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BDB" w:rsidRDefault="0014155D" w:rsidP="00DC4BDB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14155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8.9pt;margin-top:-43.35pt;width:426.85pt;height:603.35pt;z-index:1">
            <v:imagedata r:id="rId7" o:title="2023-10-11_001 6"/>
          </v:shape>
        </w:pict>
      </w:r>
      <w:r w:rsidR="00227CC7">
        <w:rPr>
          <w:rFonts w:ascii="Times New Roman" w:hAnsi="Times New Roman"/>
          <w:b/>
          <w:bCs/>
          <w:sz w:val="24"/>
          <w:szCs w:val="24"/>
        </w:rPr>
        <w:br w:type="page"/>
      </w:r>
      <w:r w:rsidR="00227CC7" w:rsidRPr="00706958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записка.</w:t>
      </w:r>
      <w:r w:rsidR="00DC4BDB" w:rsidRPr="00DC4BDB">
        <w:rPr>
          <w:rFonts w:ascii="Times New Roman" w:hAnsi="Times New Roman"/>
          <w:b/>
          <w:sz w:val="44"/>
          <w:szCs w:val="44"/>
        </w:rPr>
        <w:t xml:space="preserve"> </w:t>
      </w:r>
    </w:p>
    <w:p w:rsidR="00160874" w:rsidRPr="003D0B3D" w:rsidRDefault="00160874" w:rsidP="00160874">
      <w:pPr>
        <w:shd w:val="clear" w:color="auto" w:fill="FFFFFF"/>
        <w:spacing w:after="0" w:line="240" w:lineRule="auto"/>
        <w:ind w:firstLine="1418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 xml:space="preserve">Рабочая программа по учебному предмету «Физическая  культура» </w:t>
      </w:r>
      <w:r w:rsidR="003D0B3D" w:rsidRPr="003D0B3D">
        <w:rPr>
          <w:rFonts w:ascii="Times New Roman" w:hAnsi="Times New Roman"/>
          <w:sz w:val="24"/>
          <w:szCs w:val="24"/>
        </w:rPr>
        <w:t>для детей 8 класса ОВЗ (УО)</w:t>
      </w:r>
      <w:r w:rsidRPr="003D0B3D">
        <w:rPr>
          <w:rFonts w:ascii="Times New Roman" w:hAnsi="Times New Roman"/>
          <w:color w:val="000000"/>
          <w:sz w:val="24"/>
          <w:szCs w:val="24"/>
        </w:rPr>
        <w:t>составлена на основе ФГОС для обучающихся с умственной отсталостью (интеллектуальными нарушениями) приказ Минобрнауки России от 19 декабря 2014 №1599, зарегистрирован Минюстом России 3 февраля 2015 года №35850, программы специальных (коррекционных) общеобразовательных учреждений VIII вида основная школа   5 - 9 классы, (допущенной Министерством образования и науки Российской Федерации) под редакцией В.В. Воронковой, «Физическое воспитание» авторы В.М. Белов, В.С. Кувшинов, В.М. Мозговой, Москва, «Просвещение», 2010г. Рабочая программа детализирует и раскрывает содержание ФГОС, определяет общую стратегию обучения, воспитания и развития, обучающихся средствами учебного предмета в соответствии с целями изучения предмета «Физическая культура», который определен стандартом.</w:t>
      </w:r>
    </w:p>
    <w:p w:rsidR="00160874" w:rsidRPr="003D0B3D" w:rsidRDefault="00160874" w:rsidP="00160874">
      <w:pPr>
        <w:shd w:val="clear" w:color="auto" w:fill="FFFFFF"/>
        <w:spacing w:after="0" w:line="240" w:lineRule="auto"/>
        <w:ind w:firstLine="1418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Физическая культура является составной частью образовательного процесса обучающихся с умственной отсталостью (интеллектуальными нарушениями). Она решает образовательные, воспитательные, коррекционно-развивающие и лечебно-оздоровительные задачи. Физическое воспитание рассматривается и реализуется комплексно, и находится в тесной связи с умственным, нравственным, эстетическим, трудовым обучением; занимает одно из важнейших мест в подготовке этой категории обучающихся к самостоятельной жизни, производительному труду, воспитывает положительные качества личности, способствует социальной интеграции школьников в общество.</w:t>
      </w:r>
    </w:p>
    <w:p w:rsidR="00160874" w:rsidRPr="003D0B3D" w:rsidRDefault="00160874" w:rsidP="00160874">
      <w:pPr>
        <w:shd w:val="clear" w:color="auto" w:fill="FFFFFF"/>
        <w:spacing w:after="0" w:line="240" w:lineRule="auto"/>
        <w:ind w:firstLine="1418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Основная цель изучения данного предмета - всестороннее развитие личности обучающихся с умственной отсталостью (интеллектуальными нарушениями) в процессе приобщения их к физической культуре, коррекция недостатков психофизического развития, расширение индивидуальных двигательных возможностей, социальной адаптации.</w:t>
      </w:r>
    </w:p>
    <w:p w:rsidR="00160874" w:rsidRPr="003D0B3D" w:rsidRDefault="00160874" w:rsidP="00160874">
      <w:pPr>
        <w:shd w:val="clear" w:color="auto" w:fill="FFFFFF"/>
        <w:spacing w:after="0" w:line="240" w:lineRule="auto"/>
        <w:ind w:firstLine="1418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Основные задачи изучения предмета:        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―коррекция нарушений физического развития;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―формирование двигательных умений и навыков;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―развитие двигательных способностей в процессе обучения;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―укрепление здоровья и закаливание организма, формирование правильной осанки; ―раскрытие возможных избирательных способностей и интересов ребенка для освоения доступных видов спортивно-физкультурной деятельности;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―формирование и воспитание гигиенических навыков при выполнении физических упражнений;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―формирование установки на сохранение и укрепление здоровья, навыков здорового и безопасного образа жизни;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―поддержание устойчивой физической работоспособности на достигнутом уровне;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―формирование познавательных интересов, сообщение доступных теоретических сведений по физической культуре;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―воспитание устойчивого интереса к занятиям физическими упражнениями;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―воспитание нравственных, морально-волевых качеств (настойчивости, смелости), навыков культурного поведения.    </w:t>
      </w:r>
    </w:p>
    <w:p w:rsidR="00160874" w:rsidRPr="003D0B3D" w:rsidRDefault="00160874" w:rsidP="00160874">
      <w:pPr>
        <w:shd w:val="clear" w:color="auto" w:fill="FFFFFF"/>
        <w:spacing w:after="0" w:line="240" w:lineRule="auto"/>
        <w:ind w:firstLine="1418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Коррекция недостатков психического и физического развития с учетом возрастных особенностей обучающихся, предусматривает:  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 обогащение чувственного опыта;  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― коррекцию и развитие сенсомоторной сферы;  </w:t>
      </w:r>
    </w:p>
    <w:p w:rsidR="00160874" w:rsidRPr="003D0B3D" w:rsidRDefault="00160874" w:rsidP="00160874">
      <w:pPr>
        <w:shd w:val="clear" w:color="auto" w:fill="FFFFFF"/>
        <w:spacing w:after="0" w:line="240" w:lineRule="auto"/>
        <w:jc w:val="both"/>
        <w:rPr>
          <w:color w:val="000000"/>
          <w:sz w:val="24"/>
          <w:szCs w:val="24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- формирование навыков общения, предметно</w:t>
      </w:r>
    </w:p>
    <w:p w:rsidR="00160874" w:rsidRDefault="00160874" w:rsidP="003D0B3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3D0B3D">
        <w:rPr>
          <w:rFonts w:ascii="Times New Roman" w:hAnsi="Times New Roman"/>
          <w:color w:val="000000"/>
          <w:sz w:val="24"/>
          <w:szCs w:val="24"/>
        </w:rPr>
        <w:t>– практической и познавательной деятельности.      </w:t>
      </w:r>
    </w:p>
    <w:p w:rsidR="00227CC7" w:rsidRPr="00706958" w:rsidRDefault="00160874" w:rsidP="00160874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160874">
        <w:rPr>
          <w:rFonts w:eastAsia="Times New Roman"/>
          <w:sz w:val="24"/>
          <w:szCs w:val="24"/>
        </w:rPr>
        <w:object w:dxaOrig="14570" w:dyaOrig="10619">
          <v:shape id="_x0000_i1025" type="#_x0000_t75" style="width:728.65pt;height:530.9pt" o:ole="">
            <v:imagedata r:id="rId8" o:title=""/>
          </v:shape>
          <o:OLEObject Type="Embed" ProgID="Word.Document.12" ShapeID="_x0000_i1025" DrawAspect="Content" ObjectID="_1758896893" r:id="rId9"/>
        </w:object>
      </w:r>
    </w:p>
    <w:p w:rsidR="00227CC7" w:rsidRPr="00706958" w:rsidRDefault="00227CC7" w:rsidP="00006A30">
      <w:pPr>
        <w:pStyle w:val="a3"/>
        <w:rPr>
          <w:rFonts w:ascii="Times New Roman" w:hAnsi="Times New Roman" w:cs="Times New Roman"/>
          <w:sz w:val="24"/>
          <w:szCs w:val="24"/>
          <w:lang w:eastAsia="en-US"/>
        </w:rPr>
      </w:pPr>
    </w:p>
    <w:p w:rsidR="00227CC7" w:rsidRDefault="00227CC7" w:rsidP="00006A3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Default="00227CC7" w:rsidP="00006A3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Default="00227CC7" w:rsidP="00006A3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Pr="00706958" w:rsidRDefault="00227CC7" w:rsidP="00006A3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  <w:r w:rsidRPr="0070695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Общая характеристика учебного предмета.</w:t>
      </w:r>
    </w:p>
    <w:p w:rsidR="00227CC7" w:rsidRPr="00706958" w:rsidRDefault="00227CC7" w:rsidP="00006A30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Программа по физкуль</w:t>
      </w:r>
      <w:r w:rsidR="00A40607">
        <w:rPr>
          <w:sz w:val="24"/>
          <w:szCs w:val="24"/>
        </w:rPr>
        <w:t xml:space="preserve">туре для </w:t>
      </w:r>
      <w:r w:rsidR="00A903B2">
        <w:rPr>
          <w:sz w:val="24"/>
          <w:szCs w:val="24"/>
        </w:rPr>
        <w:t>8</w:t>
      </w:r>
      <w:r w:rsidR="00A40607">
        <w:rPr>
          <w:sz w:val="24"/>
          <w:szCs w:val="24"/>
        </w:rPr>
        <w:t xml:space="preserve"> класс</w:t>
      </w:r>
      <w:r w:rsidR="00A87204">
        <w:rPr>
          <w:sz w:val="24"/>
          <w:szCs w:val="24"/>
        </w:rPr>
        <w:t>а</w:t>
      </w:r>
      <w:r w:rsidR="00A40607">
        <w:rPr>
          <w:sz w:val="24"/>
          <w:szCs w:val="24"/>
        </w:rPr>
        <w:t xml:space="preserve"> </w:t>
      </w:r>
      <w:r w:rsidR="00296CEA">
        <w:rPr>
          <w:sz w:val="24"/>
          <w:szCs w:val="24"/>
        </w:rPr>
        <w:t>ОВЗ(</w:t>
      </w:r>
      <w:r w:rsidR="00160874">
        <w:rPr>
          <w:sz w:val="24"/>
          <w:szCs w:val="24"/>
        </w:rPr>
        <w:t>УО</w:t>
      </w:r>
      <w:r w:rsidR="00296CEA">
        <w:rPr>
          <w:sz w:val="24"/>
          <w:szCs w:val="24"/>
        </w:rPr>
        <w:t>)</w:t>
      </w:r>
      <w:r w:rsidR="00965576">
        <w:rPr>
          <w:sz w:val="24"/>
          <w:szCs w:val="24"/>
        </w:rPr>
        <w:t xml:space="preserve">, </w:t>
      </w:r>
      <w:r w:rsidRPr="00706958">
        <w:rPr>
          <w:sz w:val="24"/>
          <w:szCs w:val="24"/>
        </w:rPr>
        <w:t>структурно состоит из следующих разделов: гимнастика, легкая атлетика, лыжная подготовка,  спортивные игры.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Такое распределение материала позволяет охватить основные направления физкультуры как учебного предмета в школе с учетом климатических условий. Вместе с тем предлагаемая структура и содержание разделов не ограничивают учителя физкультуры в том, чтобы дополнить или изменить содержание программы в тех или иных ее разделах. При внесении изменений или дополнений в программу учителю следует тщательно продумать весь комплекс учебно-методических задач для каждого этапа обучения в </w:t>
      </w:r>
      <w:r w:rsidR="00A87204">
        <w:rPr>
          <w:sz w:val="24"/>
          <w:szCs w:val="24"/>
        </w:rPr>
        <w:t>7</w:t>
      </w:r>
      <w:r w:rsidRPr="00706958">
        <w:rPr>
          <w:sz w:val="24"/>
          <w:szCs w:val="24"/>
        </w:rPr>
        <w:t xml:space="preserve"> класс</w:t>
      </w:r>
      <w:r w:rsidR="00A87204">
        <w:rPr>
          <w:sz w:val="24"/>
          <w:szCs w:val="24"/>
        </w:rPr>
        <w:t>е</w:t>
      </w:r>
      <w:r w:rsidRPr="00706958">
        <w:rPr>
          <w:sz w:val="24"/>
          <w:szCs w:val="24"/>
        </w:rPr>
        <w:t>, имея в виду прежде всего охрану жизни и здоровья учащихся, коррекционную направленность обучения, а также материально-техническое оснащение школы, в частности уроков физкультуры. Изменения, вносимые в программу, требуют согласования с врачом и администрацией, они должны быть утверждены пед. советом школы.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t>В раздел «Гимнастика»</w:t>
      </w:r>
      <w:r w:rsidRPr="00706958">
        <w:rPr>
          <w:sz w:val="24"/>
          <w:szCs w:val="24"/>
        </w:rPr>
        <w:t xml:space="preserve"> включены физические упражнения, которые позволяют корригировать различные звенья опорно-двигательного аппарата, мышечные группы.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Несмотря на трудность усвоения пространственно-двигательных упражнений, они должны быть обязательным элементом каждого урока.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такого рода оказывают положительное влияние на сердечнососудистую,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540"/>
        <w:rPr>
          <w:sz w:val="24"/>
          <w:szCs w:val="24"/>
        </w:rPr>
      </w:pPr>
      <w:r w:rsidRPr="00706958">
        <w:rPr>
          <w:sz w:val="24"/>
          <w:szCs w:val="24"/>
        </w:rPr>
        <w:t>В связи с затруднениями в пространственно-временной ориентировке и значительными нарушениями точности движений обучающихся в программу включены также упражнения с предметами: гимнастические палки, флажки, малые и большие обручи и скакалки.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На уроках с элементами гимнастики дети </w:t>
      </w:r>
      <w:r w:rsidRPr="00706958">
        <w:rPr>
          <w:sz w:val="24"/>
          <w:szCs w:val="24"/>
          <w:lang w:val="en-US"/>
        </w:rPr>
        <w:t>c</w:t>
      </w:r>
      <w:r w:rsidRPr="00706958">
        <w:rPr>
          <w:sz w:val="24"/>
          <w:szCs w:val="24"/>
        </w:rPr>
        <w:t xml:space="preserve"> ОВЗ должны овладеть навыками лазанья и перелезания.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в лазанье и перелезании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гимнастические палки, обручи, скамейки, маты и др.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lastRenderedPageBreak/>
        <w:t>Раздел «Легкая атлетика»</w:t>
      </w:r>
      <w:r w:rsidRPr="00706958">
        <w:rPr>
          <w:sz w:val="24"/>
          <w:szCs w:val="24"/>
        </w:rPr>
        <w:t xml:space="preserve"> 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Упражнения в ходьбе и беге широко используются на уроках физкультуры не только в коррекционных, но и в оздоровительно-лечебных целях.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Особое место в данном разделе уделено метанию, так как при выполнении упражнений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b/>
          <w:sz w:val="24"/>
          <w:szCs w:val="24"/>
        </w:rPr>
        <w:t>Раздел «Лыжная подготовка»</w:t>
      </w:r>
      <w:r w:rsidRPr="00706958">
        <w:rPr>
          <w:sz w:val="24"/>
          <w:szCs w:val="24"/>
        </w:rPr>
        <w:t xml:space="preserve"> позволяют укрепить здоровье детей в зимний период, сократить количество заболеваний, характерных для этого времени года. Кроме того, лыжная подготовка включает весь необходимый комплекс для развития движений, осанки, дыхания, координации, моторики и др.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Одним из важнейших разделов программы является раздел </w:t>
      </w:r>
      <w:r w:rsidRPr="00706958">
        <w:rPr>
          <w:b/>
          <w:sz w:val="24"/>
          <w:szCs w:val="24"/>
        </w:rPr>
        <w:t>«Спортивные игры».</w:t>
      </w:r>
      <w:r w:rsidRPr="00706958">
        <w:rPr>
          <w:sz w:val="24"/>
          <w:szCs w:val="24"/>
        </w:rPr>
        <w:t xml:space="preserve">  На данный раздел в программе предусмотрено 16 часов. В него включены 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 xml:space="preserve">Обязательным в программе является примерный перечень знаний, умений и навыков, 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 </w:t>
      </w:r>
    </w:p>
    <w:p w:rsidR="00227CC7" w:rsidRPr="00706958" w:rsidRDefault="00227CC7" w:rsidP="00090583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В школе для детей с ограниченными возможностями здоровья основной формой организации занятий по физической культуре является урок. Так же как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 Названные выше приемы и элементы особенно необходимы детям с более сложной 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</w:t>
      </w:r>
    </w:p>
    <w:p w:rsidR="00227CC7" w:rsidRPr="00706958" w:rsidRDefault="00227CC7" w:rsidP="00726F26">
      <w:pPr>
        <w:pStyle w:val="aa"/>
        <w:spacing w:before="0" w:beforeAutospacing="0" w:after="0" w:afterAutospacing="0"/>
        <w:jc w:val="center"/>
        <w:rPr>
          <w:rStyle w:val="ab"/>
          <w:bCs/>
        </w:rPr>
      </w:pPr>
    </w:p>
    <w:p w:rsidR="00227CC7" w:rsidRPr="00706958" w:rsidRDefault="00227CC7" w:rsidP="00726F26">
      <w:pPr>
        <w:pStyle w:val="aa"/>
        <w:spacing w:before="0" w:beforeAutospacing="0" w:after="0" w:afterAutospacing="0"/>
        <w:jc w:val="center"/>
        <w:rPr>
          <w:rStyle w:val="ab"/>
          <w:bCs/>
        </w:rPr>
      </w:pPr>
      <w:r>
        <w:rPr>
          <w:rStyle w:val="ab"/>
          <w:bCs/>
        </w:rPr>
        <w:br w:type="page"/>
      </w:r>
      <w:r w:rsidRPr="00706958">
        <w:rPr>
          <w:rStyle w:val="ab"/>
          <w:bCs/>
        </w:rPr>
        <w:lastRenderedPageBreak/>
        <w:t xml:space="preserve">Распределение учебного времени на различные виды </w:t>
      </w:r>
    </w:p>
    <w:p w:rsidR="00227CC7" w:rsidRPr="00706958" w:rsidRDefault="00227CC7" w:rsidP="00726F26">
      <w:pPr>
        <w:pStyle w:val="aa"/>
        <w:spacing w:before="0" w:beforeAutospacing="0" w:after="0" w:afterAutospacing="0"/>
        <w:jc w:val="center"/>
      </w:pPr>
      <w:r w:rsidRPr="00706958">
        <w:rPr>
          <w:rStyle w:val="ab"/>
          <w:bCs/>
        </w:rPr>
        <w:t>программного материала</w:t>
      </w:r>
    </w:p>
    <w:p w:rsidR="00227CC7" w:rsidRPr="00706958" w:rsidRDefault="00227CC7" w:rsidP="005E707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27CC7" w:rsidRPr="00706958" w:rsidRDefault="00227CC7" w:rsidP="007810A8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45"/>
        <w:gridCol w:w="3402"/>
      </w:tblGrid>
      <w:tr w:rsidR="00A87204" w:rsidRPr="008B3A09" w:rsidTr="003D0B3D">
        <w:trPr>
          <w:trHeight w:val="1093"/>
        </w:trPr>
        <w:tc>
          <w:tcPr>
            <w:tcW w:w="7745" w:type="dxa"/>
          </w:tcPr>
          <w:p w:rsidR="00A87204" w:rsidRPr="009C3A43" w:rsidRDefault="00A87204" w:rsidP="00BE6FAB">
            <w:pPr>
              <w:pStyle w:val="a3"/>
              <w:spacing w:after="200" w:line="276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3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Содержание</w:t>
            </w:r>
          </w:p>
        </w:tc>
        <w:tc>
          <w:tcPr>
            <w:tcW w:w="3402" w:type="dxa"/>
          </w:tcPr>
          <w:p w:rsidR="00A87204" w:rsidRPr="009C3A43" w:rsidRDefault="003D0B3D" w:rsidP="00BE6F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C3A43" w:rsidRPr="008B3A09" w:rsidTr="003D0B3D">
        <w:trPr>
          <w:trHeight w:val="618"/>
        </w:trPr>
        <w:tc>
          <w:tcPr>
            <w:tcW w:w="7745" w:type="dxa"/>
          </w:tcPr>
          <w:p w:rsidR="009C3A43" w:rsidRPr="009C3A43" w:rsidRDefault="009C3A43" w:rsidP="00BE6FAB">
            <w:pPr>
              <w:pStyle w:val="a3"/>
              <w:spacing w:after="200" w:line="276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3A43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Знания о физической культуре</w:t>
            </w:r>
          </w:p>
        </w:tc>
        <w:tc>
          <w:tcPr>
            <w:tcW w:w="3402" w:type="dxa"/>
          </w:tcPr>
          <w:p w:rsidR="009C3A43" w:rsidRPr="009C3A43" w:rsidRDefault="009C3A43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3A4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C3A43" w:rsidRPr="008B3A09" w:rsidTr="003D0B3D">
        <w:trPr>
          <w:trHeight w:val="854"/>
        </w:trPr>
        <w:tc>
          <w:tcPr>
            <w:tcW w:w="7745" w:type="dxa"/>
          </w:tcPr>
          <w:p w:rsidR="009C3A43" w:rsidRPr="009C3A43" w:rsidRDefault="009C3A43" w:rsidP="00BE6FAB">
            <w:pPr>
              <w:pStyle w:val="a3"/>
              <w:spacing w:after="200" w:line="276" w:lineRule="auto"/>
              <w:ind w:left="284" w:hanging="284"/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</w:pPr>
            <w:r w:rsidRPr="009C3A43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Способы физ. деятельности (самостоятельная деятельность)</w:t>
            </w:r>
          </w:p>
        </w:tc>
        <w:tc>
          <w:tcPr>
            <w:tcW w:w="3402" w:type="dxa"/>
          </w:tcPr>
          <w:p w:rsidR="009C3A43" w:rsidRPr="009C3A43" w:rsidRDefault="009C3A43" w:rsidP="00BE6F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3A4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87204" w:rsidRPr="008B3A09" w:rsidTr="003D0B3D">
        <w:trPr>
          <w:trHeight w:val="339"/>
        </w:trPr>
        <w:tc>
          <w:tcPr>
            <w:tcW w:w="7745" w:type="dxa"/>
          </w:tcPr>
          <w:p w:rsidR="00A87204" w:rsidRPr="009C3A43" w:rsidRDefault="00A87204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3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Гимнастика и акробатика</w:t>
            </w:r>
          </w:p>
        </w:tc>
        <w:tc>
          <w:tcPr>
            <w:tcW w:w="3402" w:type="dxa"/>
          </w:tcPr>
          <w:p w:rsidR="00A87204" w:rsidRPr="009C3A43" w:rsidRDefault="009C3A43" w:rsidP="009C3A43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87204" w:rsidRPr="008B3A09" w:rsidTr="003D0B3D">
        <w:trPr>
          <w:trHeight w:val="409"/>
        </w:trPr>
        <w:tc>
          <w:tcPr>
            <w:tcW w:w="7745" w:type="dxa"/>
          </w:tcPr>
          <w:p w:rsidR="00A87204" w:rsidRPr="009C3A43" w:rsidRDefault="00A87204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3A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Лёгкая атлетика</w:t>
            </w:r>
          </w:p>
        </w:tc>
        <w:tc>
          <w:tcPr>
            <w:tcW w:w="3402" w:type="dxa"/>
          </w:tcPr>
          <w:p w:rsidR="00A87204" w:rsidRPr="009C3A43" w:rsidRDefault="009C3A43" w:rsidP="009C3A43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A87204" w:rsidRPr="008B3A09" w:rsidTr="003D0B3D">
        <w:trPr>
          <w:trHeight w:val="466"/>
        </w:trPr>
        <w:tc>
          <w:tcPr>
            <w:tcW w:w="7745" w:type="dxa"/>
          </w:tcPr>
          <w:p w:rsidR="00A87204" w:rsidRPr="009C3A43" w:rsidRDefault="00A87204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A4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игры  </w:t>
            </w:r>
          </w:p>
        </w:tc>
        <w:tc>
          <w:tcPr>
            <w:tcW w:w="3402" w:type="dxa"/>
          </w:tcPr>
          <w:p w:rsidR="00A87204" w:rsidRPr="009C3A43" w:rsidRDefault="009C3A43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A87204" w:rsidRPr="008B3A09" w:rsidTr="003D0B3D">
        <w:trPr>
          <w:trHeight w:val="466"/>
        </w:trPr>
        <w:tc>
          <w:tcPr>
            <w:tcW w:w="7745" w:type="dxa"/>
          </w:tcPr>
          <w:p w:rsidR="00A87204" w:rsidRPr="009C3A43" w:rsidRDefault="00A87204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A43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3402" w:type="dxa"/>
          </w:tcPr>
          <w:p w:rsidR="00A87204" w:rsidRPr="009C3A43" w:rsidRDefault="009C3A43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A87204" w:rsidRPr="008B3A09" w:rsidTr="003D0B3D">
        <w:trPr>
          <w:trHeight w:val="494"/>
        </w:trPr>
        <w:tc>
          <w:tcPr>
            <w:tcW w:w="7745" w:type="dxa"/>
          </w:tcPr>
          <w:p w:rsidR="00A87204" w:rsidRPr="009C3A43" w:rsidRDefault="00A87204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3A4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Итого:</w:t>
            </w:r>
          </w:p>
        </w:tc>
        <w:tc>
          <w:tcPr>
            <w:tcW w:w="3402" w:type="dxa"/>
          </w:tcPr>
          <w:p w:rsidR="00A87204" w:rsidRPr="009C3A43" w:rsidRDefault="009C3A43" w:rsidP="00BE6FAB">
            <w:pPr>
              <w:pStyle w:val="a3"/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A4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227CC7" w:rsidRPr="00706958" w:rsidRDefault="00227CC7" w:rsidP="002F6C79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227CC7" w:rsidRPr="00706958" w:rsidRDefault="00227CC7" w:rsidP="00726F26">
      <w:pPr>
        <w:tabs>
          <w:tab w:val="left" w:pos="2646"/>
        </w:tabs>
        <w:jc w:val="center"/>
        <w:rPr>
          <w:rFonts w:ascii="Times New Roman" w:hAnsi="Times New Roman"/>
          <w:b/>
          <w:sz w:val="24"/>
          <w:szCs w:val="24"/>
          <w:u w:val="single"/>
          <w:lang w:eastAsia="en-US"/>
        </w:rPr>
      </w:pPr>
      <w:r w:rsidRPr="00706958">
        <w:rPr>
          <w:rFonts w:ascii="Times New Roman" w:hAnsi="Times New Roman"/>
          <w:b/>
          <w:sz w:val="24"/>
          <w:szCs w:val="24"/>
          <w:u w:val="single"/>
          <w:lang w:eastAsia="en-US"/>
        </w:rPr>
        <w:t>Требования к знаниям, умениям и навыкам обучающихся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В результате освоения Обязательного минимума содержания учебного предмета «Физическая культура» учащиеся должны достигнуть следующего уровня развития физической культуры.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Знать: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педагогические, физиологические и психологические основы обучения двигательным действиям и воспитание физических качеств, современные формы построения занятий и систем, занятий физическими упражнениями с разной функциональной направленностью;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06958">
        <w:rPr>
          <w:rFonts w:ascii="Times New Roman" w:hAnsi="Times New Roman"/>
          <w:sz w:val="24"/>
          <w:szCs w:val="24"/>
        </w:rPr>
        <w:t>содержание физических упражнений общеразвивающей и корригирующей направленности;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lastRenderedPageBreak/>
        <w:t>- 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возрастные особенности развития ведущих психических процессов и физических качеств;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правила личной гигиены, профилактики травматизма и оказание доврачебной помощи при занятиях физическими упражнениям.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Уметь: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проводить самостоятельные занятия по развитию основных физических способностей, коррекции осанки и телосложения;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разрабатывать индивидуальный двигательный режим;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контролировать и регулировать функциональное состояние организма при выполнении физических упражнений;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управлять своими эмоциями;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соблюдать правила безопасности и профилактики травматизма на занятиях физическим упражнениями, оказывать первую помощь при травмах и несчастных случаях;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пользоваться современным спортивным инвентарём и оборудованием.</w:t>
      </w:r>
    </w:p>
    <w:p w:rsidR="00227CC7" w:rsidRPr="009178EE" w:rsidRDefault="00227CC7" w:rsidP="00706958">
      <w:pPr>
        <w:jc w:val="both"/>
        <w:rPr>
          <w:rFonts w:ascii="Times New Roman" w:hAnsi="Times New Roman"/>
          <w:b/>
          <w:sz w:val="24"/>
          <w:szCs w:val="24"/>
        </w:rPr>
      </w:pPr>
      <w:r w:rsidRPr="009178EE">
        <w:rPr>
          <w:rFonts w:ascii="Times New Roman" w:hAnsi="Times New Roman"/>
          <w:b/>
          <w:sz w:val="24"/>
          <w:szCs w:val="24"/>
        </w:rPr>
        <w:t>Демонстрировать: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06958">
        <w:rPr>
          <w:rFonts w:ascii="Times New Roman" w:hAnsi="Times New Roman"/>
          <w:sz w:val="24"/>
          <w:szCs w:val="24"/>
        </w:rPr>
        <w:t>координационные способности не ниже среднего уровня;</w:t>
      </w:r>
    </w:p>
    <w:p w:rsidR="00227CC7" w:rsidRPr="00706958" w:rsidRDefault="00227CC7" w:rsidP="00706958">
      <w:pPr>
        <w:jc w:val="both"/>
        <w:rPr>
          <w:rFonts w:ascii="Times New Roman" w:hAnsi="Times New Roman"/>
          <w:sz w:val="24"/>
          <w:szCs w:val="24"/>
        </w:rPr>
      </w:pPr>
      <w:r w:rsidRPr="00706958">
        <w:rPr>
          <w:rFonts w:ascii="Times New Roman" w:hAnsi="Times New Roman"/>
          <w:sz w:val="24"/>
          <w:szCs w:val="24"/>
        </w:rPr>
        <w:t>- двигательные умени</w:t>
      </w:r>
      <w:r>
        <w:rPr>
          <w:rFonts w:ascii="Times New Roman" w:hAnsi="Times New Roman"/>
          <w:sz w:val="24"/>
          <w:szCs w:val="24"/>
        </w:rPr>
        <w:t xml:space="preserve">я, навыки и способности </w:t>
      </w:r>
      <w:r w:rsidRPr="00706958">
        <w:rPr>
          <w:rFonts w:ascii="Times New Roman" w:hAnsi="Times New Roman"/>
          <w:sz w:val="24"/>
          <w:szCs w:val="24"/>
        </w:rPr>
        <w:t xml:space="preserve"> в метаниях на дальность и на меткость, в гимнастических и акробатических упражнениях, в спортивных играх.</w:t>
      </w:r>
    </w:p>
    <w:p w:rsidR="00227CC7" w:rsidRPr="00706958" w:rsidRDefault="00227CC7" w:rsidP="009178E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06958">
        <w:rPr>
          <w:rFonts w:ascii="Times New Roman" w:hAnsi="Times New Roman"/>
          <w:b/>
          <w:sz w:val="24"/>
          <w:szCs w:val="24"/>
          <w:u w:val="single"/>
        </w:rPr>
        <w:t>Нормы оценки обуча</w:t>
      </w:r>
      <w:r w:rsidR="00A40607">
        <w:rPr>
          <w:rFonts w:ascii="Times New Roman" w:hAnsi="Times New Roman"/>
          <w:b/>
          <w:sz w:val="24"/>
          <w:szCs w:val="24"/>
          <w:u w:val="single"/>
        </w:rPr>
        <w:t xml:space="preserve">ющегося </w:t>
      </w:r>
      <w:r w:rsidR="003D0B3D">
        <w:rPr>
          <w:rFonts w:ascii="Times New Roman" w:hAnsi="Times New Roman"/>
          <w:b/>
          <w:sz w:val="24"/>
          <w:szCs w:val="24"/>
          <w:u w:val="single"/>
        </w:rPr>
        <w:t>8</w:t>
      </w:r>
      <w:r w:rsidR="00A40607">
        <w:rPr>
          <w:rFonts w:ascii="Times New Roman" w:hAnsi="Times New Roman"/>
          <w:b/>
          <w:sz w:val="24"/>
          <w:szCs w:val="24"/>
          <w:u w:val="single"/>
        </w:rPr>
        <w:t xml:space="preserve">  класс</w:t>
      </w:r>
      <w:r w:rsidR="009C3A43">
        <w:rPr>
          <w:rFonts w:ascii="Times New Roman" w:hAnsi="Times New Roman"/>
          <w:b/>
          <w:sz w:val="24"/>
          <w:szCs w:val="24"/>
          <w:u w:val="single"/>
        </w:rPr>
        <w:t>а</w:t>
      </w:r>
      <w:r w:rsidR="00A40607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227CC7" w:rsidRPr="00706958" w:rsidRDefault="00227CC7" w:rsidP="00726F26">
      <w:pPr>
        <w:pStyle w:val="30"/>
        <w:shd w:val="clear" w:color="auto" w:fill="auto"/>
        <w:ind w:left="20" w:right="20" w:firstLine="360"/>
        <w:rPr>
          <w:sz w:val="24"/>
          <w:szCs w:val="24"/>
        </w:rPr>
      </w:pPr>
      <w:r w:rsidRPr="00706958">
        <w:rPr>
          <w:sz w:val="24"/>
          <w:szCs w:val="24"/>
        </w:rPr>
        <w:t>Оценка по предмету «Физическая культура» определяется в зависимости от степени овладения учащимися двигательными умениями (качество) и результатом, строго индивидуально.</w:t>
      </w:r>
    </w:p>
    <w:p w:rsidR="00227CC7" w:rsidRPr="00706958" w:rsidRDefault="00227CC7" w:rsidP="00B0085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27CC7" w:rsidRPr="00706958" w:rsidRDefault="00227CC7" w:rsidP="001B36B9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0695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Учебно - методическое обеспечение</w:t>
      </w:r>
    </w:p>
    <w:p w:rsidR="00227CC7" w:rsidRPr="00706958" w:rsidRDefault="00227CC7" w:rsidP="001B36B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06958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:rsidR="00227CC7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3"/>
          <w:sz w:val="24"/>
          <w:szCs w:val="24"/>
          <w:u w:val="none"/>
        </w:rPr>
      </w:pPr>
      <w:r w:rsidRPr="00706958">
        <w:rPr>
          <w:rStyle w:val="3"/>
          <w:sz w:val="24"/>
          <w:szCs w:val="24"/>
          <w:u w:val="none"/>
        </w:rPr>
        <w:t>Программа для общеобразовательных учреждений VIII вида по</w:t>
      </w:r>
      <w:r w:rsidRPr="00706958">
        <w:t xml:space="preserve"> </w:t>
      </w:r>
      <w:r w:rsidRPr="00706958">
        <w:rPr>
          <w:rStyle w:val="3"/>
          <w:sz w:val="24"/>
          <w:szCs w:val="24"/>
          <w:u w:val="none"/>
        </w:rPr>
        <w:t>физическому воспитанию под редакцией</w:t>
      </w:r>
      <w:r w:rsidR="00C60DB7">
        <w:rPr>
          <w:rStyle w:val="3"/>
          <w:sz w:val="24"/>
          <w:szCs w:val="24"/>
          <w:u w:val="none"/>
        </w:rPr>
        <w:t>Воронковой В.В.</w:t>
      </w:r>
      <w:r w:rsidRPr="00706958">
        <w:t xml:space="preserve"> </w:t>
      </w:r>
      <w:r w:rsidR="00655E15">
        <w:rPr>
          <w:rStyle w:val="3"/>
          <w:sz w:val="24"/>
          <w:szCs w:val="24"/>
          <w:u w:val="none"/>
        </w:rPr>
        <w:t>Мозгового В.М. «Просвещение</w:t>
      </w:r>
      <w:r w:rsidR="003333B0">
        <w:rPr>
          <w:rStyle w:val="3"/>
          <w:sz w:val="24"/>
          <w:szCs w:val="24"/>
          <w:u w:val="none"/>
        </w:rPr>
        <w:t>», 2013</w:t>
      </w:r>
      <w:r w:rsidRPr="00706958">
        <w:rPr>
          <w:rStyle w:val="3"/>
          <w:sz w:val="24"/>
          <w:szCs w:val="24"/>
          <w:u w:val="none"/>
        </w:rPr>
        <w:t xml:space="preserve"> г.</w:t>
      </w:r>
    </w:p>
    <w:p w:rsidR="00227CC7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Рабочие программы 5-11 класс – А.П. Матвеев,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7AAA">
        <w:rPr>
          <w:rFonts w:ascii="Times New Roman" w:hAnsi="Times New Roman"/>
          <w:sz w:val="24"/>
          <w:szCs w:val="24"/>
        </w:rPr>
        <w:t>«Просвещение», 2012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Спортивные и подвижные игры – профессор Ю.Д. Железняк, ФиС, 1984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Физическая культура – И.П. Залетаев, В.П. Шеянов и др., высш. Шк., 1984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Оценка техники движений на уроках физической культуры – Г.Б. Мейксон  и Г.П. Богданов. М., «Просвещение», 1975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Наглядность в работе учителя физической культуры – Е.С. Черник. М., «Просвещение», 1971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Технические средства обучения на уроках физической культуры – В.Н. Верхлин.  М., «Просвещение», 1990 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Методика физического воспитания школьников – Д.А. Аросьев, Л.В. Бавина, Г.А. Баранчукова и др.  М., «Просвещение», 1989г.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Дозировка физических нагрузок школьников – Я.С. Вайнбаум.  М., «Просвещение», 1991г.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Физкультура без травм – В.К. Велитченко. М., «Просвещение», 1993г.</w:t>
      </w:r>
    </w:p>
    <w:p w:rsidR="00227CC7" w:rsidRPr="00757AAA" w:rsidRDefault="00227CC7" w:rsidP="00757AAA">
      <w:pPr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4"/>
          <w:szCs w:val="24"/>
        </w:rPr>
      </w:pPr>
      <w:r w:rsidRPr="00757AAA">
        <w:rPr>
          <w:rFonts w:ascii="Times New Roman" w:hAnsi="Times New Roman"/>
          <w:sz w:val="24"/>
          <w:szCs w:val="24"/>
        </w:rPr>
        <w:t>Самостоятельные занятия учащихся по физической культуре – Г.Б. Мейксон, В.Н. Шаулин, Е.Б. Шаулина. М., «Просвещение», 1986г.</w:t>
      </w:r>
    </w:p>
    <w:p w:rsidR="00227CC7" w:rsidRPr="00DF56EE" w:rsidRDefault="00227CC7" w:rsidP="009C3A43">
      <w:pPr>
        <w:numPr>
          <w:ilvl w:val="0"/>
          <w:numId w:val="7"/>
        </w:numPr>
        <w:tabs>
          <w:tab w:val="clear" w:pos="90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75" w:after="150" w:line="254" w:lineRule="auto"/>
        <w:ind w:left="540"/>
        <w:jc w:val="center"/>
        <w:rPr>
          <w:rFonts w:ascii="Times New Roman" w:hAnsi="Times New Roman"/>
          <w:sz w:val="24"/>
          <w:szCs w:val="24"/>
        </w:rPr>
      </w:pPr>
      <w:r w:rsidRPr="00DF56EE">
        <w:rPr>
          <w:rFonts w:ascii="Times New Roman" w:hAnsi="Times New Roman"/>
          <w:sz w:val="24"/>
          <w:szCs w:val="24"/>
        </w:rPr>
        <w:t>Профессионально-производственная направленность  ФВ  школьников – П.З. Сирис, В.А. Кабачков. М., «Просвещение», 1988г.</w:t>
      </w:r>
    </w:p>
    <w:sectPr w:rsidR="00227CC7" w:rsidRPr="00DF56EE" w:rsidSect="00A71932">
      <w:footerReference w:type="default" r:id="rId10"/>
      <w:pgSz w:w="16838" w:h="11906" w:orient="landscape"/>
      <w:pgMar w:top="720" w:right="720" w:bottom="720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411" w:rsidRDefault="004C5411" w:rsidP="00671B71">
      <w:pPr>
        <w:spacing w:after="0" w:line="240" w:lineRule="auto"/>
      </w:pPr>
      <w:r>
        <w:separator/>
      </w:r>
    </w:p>
  </w:endnote>
  <w:endnote w:type="continuationSeparator" w:id="1">
    <w:p w:rsidR="004C5411" w:rsidRDefault="004C5411" w:rsidP="00671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BDB" w:rsidRDefault="0014155D">
    <w:pPr>
      <w:pStyle w:val="af"/>
      <w:jc w:val="center"/>
    </w:pPr>
    <w:fldSimple w:instr=" PAGE   \* MERGEFORMAT ">
      <w:r w:rsidR="00DF56EE">
        <w:rPr>
          <w:noProof/>
        </w:rPr>
        <w:t>4</w:t>
      </w:r>
    </w:fldSimple>
  </w:p>
  <w:p w:rsidR="00DC4BDB" w:rsidRDefault="00DC4BD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411" w:rsidRDefault="004C5411" w:rsidP="00671B71">
      <w:pPr>
        <w:spacing w:after="0" w:line="240" w:lineRule="auto"/>
      </w:pPr>
      <w:r>
        <w:separator/>
      </w:r>
    </w:p>
  </w:footnote>
  <w:footnote w:type="continuationSeparator" w:id="1">
    <w:p w:rsidR="004C5411" w:rsidRDefault="004C5411" w:rsidP="00671B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.%2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left" w:pos="0"/>
        </w:tabs>
        <w:ind w:left="927" w:hanging="360"/>
      </w:pPr>
      <w:rPr>
        <w:rFonts w:ascii="Symbol" w:hAnsi="Symbol"/>
        <w:color w:val="000000"/>
      </w:rPr>
    </w:lvl>
  </w:abstractNum>
  <w:abstractNum w:abstractNumId="3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left" w:pos="0"/>
        </w:tabs>
        <w:ind w:left="1068" w:hanging="360"/>
      </w:pPr>
      <w:rPr>
        <w:rFonts w:ascii="Symbol" w:hAnsi="Symbol" w:cs="Times New Roman"/>
        <w:color w:val="000000"/>
      </w:rPr>
    </w:lvl>
  </w:abstractNum>
  <w:abstractNum w:abstractNumId="4">
    <w:nsid w:val="0DD66C12"/>
    <w:multiLevelType w:val="hybridMultilevel"/>
    <w:tmpl w:val="8A04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7D216B0"/>
    <w:multiLevelType w:val="hybridMultilevel"/>
    <w:tmpl w:val="42C4B4E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7E13AF3"/>
    <w:multiLevelType w:val="hybridMultilevel"/>
    <w:tmpl w:val="71901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8632F"/>
    <w:multiLevelType w:val="multilevel"/>
    <w:tmpl w:val="A8E6055A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19F33FEF"/>
    <w:multiLevelType w:val="hybridMultilevel"/>
    <w:tmpl w:val="020AA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417EB4"/>
    <w:multiLevelType w:val="hybridMultilevel"/>
    <w:tmpl w:val="1E980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B613F"/>
    <w:multiLevelType w:val="hybridMultilevel"/>
    <w:tmpl w:val="82E8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2E6B47"/>
    <w:multiLevelType w:val="hybridMultilevel"/>
    <w:tmpl w:val="B5284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932ED2"/>
    <w:multiLevelType w:val="hybridMultilevel"/>
    <w:tmpl w:val="C6765994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>
    <w:nsid w:val="3A3363A5"/>
    <w:multiLevelType w:val="hybridMultilevel"/>
    <w:tmpl w:val="0E04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13E3854"/>
    <w:multiLevelType w:val="hybridMultilevel"/>
    <w:tmpl w:val="6E32EE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5214D5C"/>
    <w:multiLevelType w:val="hybridMultilevel"/>
    <w:tmpl w:val="1820C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C4B9C"/>
    <w:multiLevelType w:val="multilevel"/>
    <w:tmpl w:val="FECE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05F0FD9"/>
    <w:multiLevelType w:val="hybridMultilevel"/>
    <w:tmpl w:val="4B903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234A46"/>
    <w:multiLevelType w:val="multilevel"/>
    <w:tmpl w:val="6B5059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54BE38B5"/>
    <w:multiLevelType w:val="hybridMultilevel"/>
    <w:tmpl w:val="5852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F5456"/>
    <w:multiLevelType w:val="hybridMultilevel"/>
    <w:tmpl w:val="AA1E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2F7458"/>
    <w:multiLevelType w:val="hybridMultilevel"/>
    <w:tmpl w:val="2C02A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FBF1F91"/>
    <w:multiLevelType w:val="hybridMultilevel"/>
    <w:tmpl w:val="8E281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3"/>
  </w:num>
  <w:num w:numId="6">
    <w:abstractNumId w:val="4"/>
  </w:num>
  <w:num w:numId="7">
    <w:abstractNumId w:val="12"/>
  </w:num>
  <w:num w:numId="8">
    <w:abstractNumId w:val="10"/>
  </w:num>
  <w:num w:numId="9">
    <w:abstractNumId w:val="16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 w:numId="14">
    <w:abstractNumId w:val="2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6"/>
  </w:num>
  <w:num w:numId="18">
    <w:abstractNumId w:val="22"/>
  </w:num>
  <w:num w:numId="19">
    <w:abstractNumId w:val="8"/>
  </w:num>
  <w:num w:numId="20">
    <w:abstractNumId w:val="5"/>
  </w:num>
  <w:num w:numId="21">
    <w:abstractNumId w:val="19"/>
  </w:num>
  <w:num w:numId="22">
    <w:abstractNumId w:val="15"/>
  </w:num>
  <w:num w:numId="23">
    <w:abstractNumId w:val="21"/>
  </w:num>
  <w:num w:numId="24">
    <w:abstractNumId w:val="17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5015"/>
    <w:rsid w:val="000043E0"/>
    <w:rsid w:val="00006A30"/>
    <w:rsid w:val="00007912"/>
    <w:rsid w:val="00017119"/>
    <w:rsid w:val="00024677"/>
    <w:rsid w:val="00025F52"/>
    <w:rsid w:val="00046649"/>
    <w:rsid w:val="00053E89"/>
    <w:rsid w:val="000555C7"/>
    <w:rsid w:val="00082DE3"/>
    <w:rsid w:val="00090583"/>
    <w:rsid w:val="00097B19"/>
    <w:rsid w:val="000A3EDB"/>
    <w:rsid w:val="000A7B1F"/>
    <w:rsid w:val="000B2982"/>
    <w:rsid w:val="000C026D"/>
    <w:rsid w:val="000D14B9"/>
    <w:rsid w:val="000F7181"/>
    <w:rsid w:val="00112874"/>
    <w:rsid w:val="00120361"/>
    <w:rsid w:val="00134C15"/>
    <w:rsid w:val="00135555"/>
    <w:rsid w:val="0014155D"/>
    <w:rsid w:val="00142D55"/>
    <w:rsid w:val="00160874"/>
    <w:rsid w:val="0016438E"/>
    <w:rsid w:val="001753DB"/>
    <w:rsid w:val="00186CC5"/>
    <w:rsid w:val="001B3387"/>
    <w:rsid w:val="001B36B9"/>
    <w:rsid w:val="001B4A40"/>
    <w:rsid w:val="001B5EE8"/>
    <w:rsid w:val="00227CC7"/>
    <w:rsid w:val="00227FD6"/>
    <w:rsid w:val="00236301"/>
    <w:rsid w:val="0024270D"/>
    <w:rsid w:val="00254F2F"/>
    <w:rsid w:val="0029179B"/>
    <w:rsid w:val="00296CEA"/>
    <w:rsid w:val="002C3D5E"/>
    <w:rsid w:val="002E3E56"/>
    <w:rsid w:val="002F07F9"/>
    <w:rsid w:val="002F6C79"/>
    <w:rsid w:val="00301719"/>
    <w:rsid w:val="00331366"/>
    <w:rsid w:val="003333B0"/>
    <w:rsid w:val="00385271"/>
    <w:rsid w:val="003A4AB8"/>
    <w:rsid w:val="003A5497"/>
    <w:rsid w:val="003B40CD"/>
    <w:rsid w:val="003D0B3D"/>
    <w:rsid w:val="003D615B"/>
    <w:rsid w:val="003D7E3D"/>
    <w:rsid w:val="003E4547"/>
    <w:rsid w:val="003E4E80"/>
    <w:rsid w:val="0040376E"/>
    <w:rsid w:val="004202B3"/>
    <w:rsid w:val="0042085C"/>
    <w:rsid w:val="004212E0"/>
    <w:rsid w:val="00432B9A"/>
    <w:rsid w:val="00442D0B"/>
    <w:rsid w:val="00443EEA"/>
    <w:rsid w:val="004572B1"/>
    <w:rsid w:val="00464A42"/>
    <w:rsid w:val="00470B63"/>
    <w:rsid w:val="00480715"/>
    <w:rsid w:val="004A53F0"/>
    <w:rsid w:val="004B1644"/>
    <w:rsid w:val="004C5411"/>
    <w:rsid w:val="004D0CDB"/>
    <w:rsid w:val="004D0ED5"/>
    <w:rsid w:val="004D7DF2"/>
    <w:rsid w:val="004E6437"/>
    <w:rsid w:val="004F09F3"/>
    <w:rsid w:val="004F163D"/>
    <w:rsid w:val="0050013F"/>
    <w:rsid w:val="005250BC"/>
    <w:rsid w:val="00597D92"/>
    <w:rsid w:val="005B11E2"/>
    <w:rsid w:val="005B3D8C"/>
    <w:rsid w:val="005C4730"/>
    <w:rsid w:val="005D11DC"/>
    <w:rsid w:val="005E7076"/>
    <w:rsid w:val="005F0330"/>
    <w:rsid w:val="00604CCA"/>
    <w:rsid w:val="00621B91"/>
    <w:rsid w:val="006221C8"/>
    <w:rsid w:val="006358AB"/>
    <w:rsid w:val="006421C1"/>
    <w:rsid w:val="00654867"/>
    <w:rsid w:val="00655E15"/>
    <w:rsid w:val="00671B71"/>
    <w:rsid w:val="00682B41"/>
    <w:rsid w:val="00690F75"/>
    <w:rsid w:val="006A0A4C"/>
    <w:rsid w:val="006A20A0"/>
    <w:rsid w:val="006B2B35"/>
    <w:rsid w:val="006B6D23"/>
    <w:rsid w:val="006C0AF5"/>
    <w:rsid w:val="006D0A99"/>
    <w:rsid w:val="006F02A7"/>
    <w:rsid w:val="00706958"/>
    <w:rsid w:val="00726F26"/>
    <w:rsid w:val="00731252"/>
    <w:rsid w:val="00757AAA"/>
    <w:rsid w:val="0076209D"/>
    <w:rsid w:val="007810A8"/>
    <w:rsid w:val="00791BB9"/>
    <w:rsid w:val="007B35EA"/>
    <w:rsid w:val="00802C32"/>
    <w:rsid w:val="008060BB"/>
    <w:rsid w:val="008147D5"/>
    <w:rsid w:val="0083156B"/>
    <w:rsid w:val="008337D1"/>
    <w:rsid w:val="008729F7"/>
    <w:rsid w:val="008824B5"/>
    <w:rsid w:val="00892079"/>
    <w:rsid w:val="00896B8D"/>
    <w:rsid w:val="008A0393"/>
    <w:rsid w:val="008A75FB"/>
    <w:rsid w:val="008B1D14"/>
    <w:rsid w:val="008B3A09"/>
    <w:rsid w:val="008B3ADE"/>
    <w:rsid w:val="008D189F"/>
    <w:rsid w:val="008E1540"/>
    <w:rsid w:val="00900502"/>
    <w:rsid w:val="00903AB9"/>
    <w:rsid w:val="00913D4B"/>
    <w:rsid w:val="009178EE"/>
    <w:rsid w:val="00935BC7"/>
    <w:rsid w:val="00965576"/>
    <w:rsid w:val="009A6113"/>
    <w:rsid w:val="009A789F"/>
    <w:rsid w:val="009C3598"/>
    <w:rsid w:val="009C3A43"/>
    <w:rsid w:val="009C7B27"/>
    <w:rsid w:val="009D1400"/>
    <w:rsid w:val="009D57CB"/>
    <w:rsid w:val="009F54AC"/>
    <w:rsid w:val="009F74C1"/>
    <w:rsid w:val="00A25697"/>
    <w:rsid w:val="00A40607"/>
    <w:rsid w:val="00A57DA8"/>
    <w:rsid w:val="00A71932"/>
    <w:rsid w:val="00A80529"/>
    <w:rsid w:val="00A807C9"/>
    <w:rsid w:val="00A87204"/>
    <w:rsid w:val="00A903B2"/>
    <w:rsid w:val="00A905CE"/>
    <w:rsid w:val="00A92124"/>
    <w:rsid w:val="00A973E2"/>
    <w:rsid w:val="00AB2123"/>
    <w:rsid w:val="00AB450C"/>
    <w:rsid w:val="00AF7EA6"/>
    <w:rsid w:val="00B00858"/>
    <w:rsid w:val="00B050A2"/>
    <w:rsid w:val="00B114CB"/>
    <w:rsid w:val="00B2796A"/>
    <w:rsid w:val="00B465E6"/>
    <w:rsid w:val="00B76958"/>
    <w:rsid w:val="00B965FA"/>
    <w:rsid w:val="00BB1E39"/>
    <w:rsid w:val="00BC0F76"/>
    <w:rsid w:val="00BE4D3B"/>
    <w:rsid w:val="00BE6FAB"/>
    <w:rsid w:val="00C14358"/>
    <w:rsid w:val="00C379DC"/>
    <w:rsid w:val="00C525EA"/>
    <w:rsid w:val="00C56FD1"/>
    <w:rsid w:val="00C60DB7"/>
    <w:rsid w:val="00C96FAB"/>
    <w:rsid w:val="00CD15E8"/>
    <w:rsid w:val="00CE0471"/>
    <w:rsid w:val="00D15BEC"/>
    <w:rsid w:val="00D31850"/>
    <w:rsid w:val="00D33E40"/>
    <w:rsid w:val="00D66DED"/>
    <w:rsid w:val="00D73E4C"/>
    <w:rsid w:val="00D86FB7"/>
    <w:rsid w:val="00D87B3F"/>
    <w:rsid w:val="00DB2FEA"/>
    <w:rsid w:val="00DB6B13"/>
    <w:rsid w:val="00DC470F"/>
    <w:rsid w:val="00DC4BDB"/>
    <w:rsid w:val="00DC5CA8"/>
    <w:rsid w:val="00DD38E6"/>
    <w:rsid w:val="00DF56EE"/>
    <w:rsid w:val="00E1000C"/>
    <w:rsid w:val="00E242B4"/>
    <w:rsid w:val="00E341C5"/>
    <w:rsid w:val="00E532CD"/>
    <w:rsid w:val="00E65015"/>
    <w:rsid w:val="00E95D9F"/>
    <w:rsid w:val="00EB386A"/>
    <w:rsid w:val="00EC4B2D"/>
    <w:rsid w:val="00ED2D2A"/>
    <w:rsid w:val="00EF6AD9"/>
    <w:rsid w:val="00F423CF"/>
    <w:rsid w:val="00F43EC8"/>
    <w:rsid w:val="00F645D9"/>
    <w:rsid w:val="00F9547F"/>
    <w:rsid w:val="00F96FA8"/>
    <w:rsid w:val="00FE7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qFormat="1"/>
    <w:lsdException w:name="footer" w:qFormat="1"/>
    <w:lsdException w:name="caption" w:locked="1" w:uiPriority="0" w:qFormat="1"/>
    <w:lsdException w:name="page number" w:qFormat="1"/>
    <w:lsdException w:name="List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qFormat="1"/>
    <w:lsdException w:name="Subtitle" w:locked="1" w:semiHidden="0" w:unhideWhenUsed="0" w:qFormat="1"/>
    <w:lsdException w:name="Hyperlink" w:locked="1" w:semiHidden="0" w:unhideWhenUsed="0" w:qFormat="1"/>
    <w:lsdException w:name="FollowedHyperlink" w:qFormat="1"/>
    <w:lsdException w:name="Strong" w:locked="1" w:semiHidden="0" w:uiPriority="0" w:unhideWhenUsed="0" w:qFormat="1"/>
    <w:lsdException w:name="Emphasis" w:locked="1" w:semiHidden="0" w:unhideWhenUsed="0" w:qFormat="1"/>
    <w:lsdException w:name="Normal (Web)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015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locked/>
    <w:rsid w:val="00D33E40"/>
    <w:pPr>
      <w:keepNext/>
      <w:widowControl w:val="0"/>
      <w:numPr>
        <w:ilvl w:val="1"/>
        <w:numId w:val="10"/>
      </w:numPr>
      <w:jc w:val="center"/>
      <w:outlineLvl w:val="1"/>
    </w:pPr>
    <w:rPr>
      <w:rFonts w:ascii="Arial" w:eastAsia="SimSun" w:hAnsi="Arial"/>
      <w:b/>
      <w:kern w:val="1"/>
      <w:sz w:val="28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qFormat/>
    <w:rsid w:val="00D33E40"/>
    <w:rPr>
      <w:rFonts w:ascii="Arial" w:eastAsia="SimSun" w:hAnsi="Arial"/>
      <w:b/>
      <w:kern w:val="1"/>
      <w:sz w:val="28"/>
      <w:lang w:eastAsia="hi-IN" w:bidi="hi-IN"/>
    </w:rPr>
  </w:style>
  <w:style w:type="paragraph" w:styleId="a3">
    <w:name w:val="No Spacing"/>
    <w:uiPriority w:val="99"/>
    <w:qFormat/>
    <w:rsid w:val="00E65015"/>
    <w:rPr>
      <w:rFonts w:eastAsia="Times New Roman" w:cs="Calibri"/>
      <w:sz w:val="22"/>
      <w:szCs w:val="22"/>
    </w:rPr>
  </w:style>
  <w:style w:type="character" w:customStyle="1" w:styleId="3">
    <w:name w:val="Основной текст (3)"/>
    <w:uiPriority w:val="99"/>
    <w:rsid w:val="00E65015"/>
    <w:rPr>
      <w:rFonts w:ascii="Times New Roman" w:hAnsi="Times New Roman" w:cs="Times New Roman"/>
      <w:spacing w:val="0"/>
      <w:sz w:val="27"/>
      <w:szCs w:val="27"/>
      <w:u w:val="single"/>
    </w:rPr>
  </w:style>
  <w:style w:type="character" w:customStyle="1" w:styleId="a4">
    <w:name w:val="Основной текст_"/>
    <w:link w:val="3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3"/>
    <w:basedOn w:val="a"/>
    <w:link w:val="a4"/>
    <w:uiPriority w:val="99"/>
    <w:rsid w:val="00090583"/>
    <w:pPr>
      <w:shd w:val="clear" w:color="auto" w:fill="FFFFFF"/>
      <w:spacing w:after="0" w:line="274" w:lineRule="exact"/>
      <w:ind w:hanging="740"/>
      <w:jc w:val="both"/>
    </w:pPr>
    <w:rPr>
      <w:rFonts w:ascii="Times New Roman" w:eastAsia="Calibri" w:hAnsi="Times New Roman"/>
      <w:sz w:val="20"/>
      <w:szCs w:val="20"/>
      <w:lang/>
    </w:rPr>
  </w:style>
  <w:style w:type="character" w:styleId="a5">
    <w:name w:val="Hyperlink"/>
    <w:uiPriority w:val="99"/>
    <w:qFormat/>
    <w:rsid w:val="00090583"/>
    <w:rPr>
      <w:rFonts w:cs="Times New Roman"/>
      <w:color w:val="000080"/>
      <w:u w:val="single"/>
    </w:rPr>
  </w:style>
  <w:style w:type="character" w:customStyle="1" w:styleId="21">
    <w:name w:val="Заголовок №2_"/>
    <w:link w:val="22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090583"/>
    <w:pPr>
      <w:shd w:val="clear" w:color="auto" w:fill="FFFFFF"/>
      <w:spacing w:after="0" w:line="274" w:lineRule="exact"/>
      <w:outlineLvl w:val="1"/>
    </w:pPr>
    <w:rPr>
      <w:rFonts w:ascii="Times New Roman" w:eastAsia="Calibri" w:hAnsi="Times New Roman"/>
      <w:sz w:val="20"/>
      <w:szCs w:val="20"/>
      <w:lang/>
    </w:rPr>
  </w:style>
  <w:style w:type="character" w:customStyle="1" w:styleId="a6">
    <w:name w:val="Основной текст + Полужирный"/>
    <w:uiPriority w:val="99"/>
    <w:rsid w:val="00090583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090583"/>
    <w:rPr>
      <w:rFonts w:ascii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090583"/>
    <w:pPr>
      <w:shd w:val="clear" w:color="auto" w:fill="FFFFFF"/>
      <w:spacing w:before="1320" w:after="0" w:line="274" w:lineRule="exact"/>
    </w:pPr>
    <w:rPr>
      <w:rFonts w:ascii="Times New Roman" w:eastAsia="Calibri" w:hAnsi="Times New Roman"/>
      <w:sz w:val="20"/>
      <w:szCs w:val="20"/>
      <w:lang/>
    </w:rPr>
  </w:style>
  <w:style w:type="character" w:customStyle="1" w:styleId="23">
    <w:name w:val="Заголовок №2 + Не полужирный"/>
    <w:uiPriority w:val="99"/>
    <w:rsid w:val="00090583"/>
    <w:rPr>
      <w:rFonts w:ascii="Times New Roman" w:hAnsi="Times New Roman" w:cs="Times New Roman"/>
      <w:b/>
      <w:bCs/>
      <w:shd w:val="clear" w:color="auto" w:fill="FFFFFF"/>
    </w:rPr>
  </w:style>
  <w:style w:type="table" w:styleId="a7">
    <w:name w:val="Table Grid"/>
    <w:basedOn w:val="a1"/>
    <w:uiPriority w:val="59"/>
    <w:rsid w:val="00227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5B3D8C"/>
    <w:pPr>
      <w:spacing w:after="0"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5B3D8C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qFormat/>
    <w:rsid w:val="001B33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Strong"/>
    <w:uiPriority w:val="99"/>
    <w:qFormat/>
    <w:rsid w:val="001B3387"/>
    <w:rPr>
      <w:rFonts w:cs="Times New Roman"/>
      <w:b/>
    </w:rPr>
  </w:style>
  <w:style w:type="paragraph" w:styleId="ac">
    <w:name w:val="List Paragraph"/>
    <w:basedOn w:val="a"/>
    <w:uiPriority w:val="34"/>
    <w:qFormat/>
    <w:rsid w:val="00671B7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qFormat/>
    <w:rsid w:val="00671B7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e">
    <w:name w:val="Верхний колонтитул Знак"/>
    <w:link w:val="ad"/>
    <w:uiPriority w:val="99"/>
    <w:qFormat/>
    <w:locked/>
    <w:rsid w:val="00671B71"/>
    <w:rPr>
      <w:rFonts w:eastAsia="Times New Roman" w:cs="Times New Roman"/>
      <w:lang w:eastAsia="ru-RU"/>
    </w:rPr>
  </w:style>
  <w:style w:type="paragraph" w:styleId="af">
    <w:name w:val="footer"/>
    <w:basedOn w:val="a"/>
    <w:link w:val="af0"/>
    <w:uiPriority w:val="99"/>
    <w:qFormat/>
    <w:rsid w:val="00671B7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f0">
    <w:name w:val="Нижний колонтитул Знак"/>
    <w:link w:val="af"/>
    <w:uiPriority w:val="99"/>
    <w:qFormat/>
    <w:locked/>
    <w:rsid w:val="00671B71"/>
    <w:rPr>
      <w:rFonts w:eastAsia="Times New Roman" w:cs="Times New Roman"/>
      <w:lang w:eastAsia="ru-RU"/>
    </w:rPr>
  </w:style>
  <w:style w:type="paragraph" w:styleId="af1">
    <w:name w:val="Body Text"/>
    <w:basedOn w:val="a"/>
    <w:link w:val="af2"/>
    <w:uiPriority w:val="99"/>
    <w:qFormat/>
    <w:rsid w:val="00D33E40"/>
    <w:pPr>
      <w:widowControl w:val="0"/>
      <w:suppressAutoHyphens/>
      <w:spacing w:after="120"/>
    </w:pPr>
    <w:rPr>
      <w:rFonts w:ascii="Arial" w:eastAsia="SimSun" w:hAnsi="Arial"/>
      <w:kern w:val="1"/>
      <w:sz w:val="24"/>
      <w:szCs w:val="20"/>
      <w:lang w:eastAsia="hi-IN" w:bidi="hi-IN"/>
    </w:rPr>
  </w:style>
  <w:style w:type="character" w:customStyle="1" w:styleId="af2">
    <w:name w:val="Основной текст Знак"/>
    <w:basedOn w:val="a0"/>
    <w:link w:val="af1"/>
    <w:uiPriority w:val="99"/>
    <w:qFormat/>
    <w:rsid w:val="00D33E40"/>
    <w:rPr>
      <w:rFonts w:ascii="Arial" w:eastAsia="SimSun" w:hAnsi="Arial"/>
      <w:kern w:val="1"/>
      <w:sz w:val="24"/>
      <w:lang w:eastAsia="hi-IN" w:bidi="hi-IN"/>
    </w:rPr>
  </w:style>
  <w:style w:type="paragraph" w:styleId="af3">
    <w:name w:val="Title"/>
    <w:basedOn w:val="1"/>
    <w:next w:val="af4"/>
    <w:link w:val="af5"/>
    <w:uiPriority w:val="99"/>
    <w:qFormat/>
    <w:locked/>
    <w:rsid w:val="00D33E40"/>
    <w:rPr>
      <w:rFonts w:cs="Times New Roman"/>
      <w:szCs w:val="20"/>
    </w:rPr>
  </w:style>
  <w:style w:type="paragraph" w:customStyle="1" w:styleId="1">
    <w:name w:val="Заголовок1"/>
    <w:basedOn w:val="a"/>
    <w:next w:val="af1"/>
    <w:uiPriority w:val="99"/>
    <w:qFormat/>
    <w:rsid w:val="00D33E40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styleId="af4">
    <w:name w:val="Subtitle"/>
    <w:basedOn w:val="1"/>
    <w:next w:val="af1"/>
    <w:link w:val="af6"/>
    <w:uiPriority w:val="99"/>
    <w:qFormat/>
    <w:locked/>
    <w:rsid w:val="00D33E40"/>
    <w:pPr>
      <w:jc w:val="center"/>
    </w:pPr>
    <w:rPr>
      <w:rFonts w:cs="Times New Roman"/>
      <w:i/>
      <w:szCs w:val="20"/>
    </w:rPr>
  </w:style>
  <w:style w:type="character" w:customStyle="1" w:styleId="af6">
    <w:name w:val="Подзаголовок Знак"/>
    <w:basedOn w:val="a0"/>
    <w:link w:val="af4"/>
    <w:uiPriority w:val="99"/>
    <w:qFormat/>
    <w:rsid w:val="00D33E40"/>
    <w:rPr>
      <w:rFonts w:ascii="Arial" w:eastAsia="SimSun" w:hAnsi="Arial"/>
      <w:i/>
      <w:kern w:val="1"/>
      <w:sz w:val="28"/>
      <w:lang w:eastAsia="hi-IN" w:bidi="hi-IN"/>
    </w:rPr>
  </w:style>
  <w:style w:type="character" w:customStyle="1" w:styleId="af5">
    <w:name w:val="Название Знак"/>
    <w:basedOn w:val="a0"/>
    <w:link w:val="af3"/>
    <w:uiPriority w:val="99"/>
    <w:qFormat/>
    <w:rsid w:val="00D33E40"/>
    <w:rPr>
      <w:rFonts w:ascii="Arial" w:eastAsia="SimSun" w:hAnsi="Arial"/>
      <w:kern w:val="1"/>
      <w:sz w:val="28"/>
      <w:lang w:eastAsia="hi-IN" w:bidi="hi-IN"/>
    </w:rPr>
  </w:style>
  <w:style w:type="paragraph" w:styleId="af7">
    <w:name w:val="List"/>
    <w:basedOn w:val="af1"/>
    <w:uiPriority w:val="99"/>
    <w:qFormat/>
    <w:rsid w:val="00D33E40"/>
  </w:style>
  <w:style w:type="character" w:styleId="af8">
    <w:name w:val="Emphasis"/>
    <w:uiPriority w:val="99"/>
    <w:qFormat/>
    <w:locked/>
    <w:rsid w:val="00D33E40"/>
    <w:rPr>
      <w:rFonts w:cs="Times New Roman"/>
      <w:i/>
    </w:rPr>
  </w:style>
  <w:style w:type="character" w:styleId="af9">
    <w:name w:val="page number"/>
    <w:uiPriority w:val="99"/>
    <w:qFormat/>
    <w:rsid w:val="00D33E40"/>
    <w:rPr>
      <w:rFonts w:cs="Times New Roman"/>
    </w:rPr>
  </w:style>
  <w:style w:type="character" w:customStyle="1" w:styleId="WW8Num2z0">
    <w:name w:val="WW8Num2z0"/>
    <w:uiPriority w:val="99"/>
    <w:qFormat/>
    <w:rsid w:val="00D33E40"/>
    <w:rPr>
      <w:rFonts w:ascii="Symbol" w:hAnsi="Symbol"/>
    </w:rPr>
  </w:style>
  <w:style w:type="character" w:customStyle="1" w:styleId="WW8Num3z0">
    <w:name w:val="WW8Num3z0"/>
    <w:uiPriority w:val="99"/>
    <w:qFormat/>
    <w:rsid w:val="00D33E40"/>
    <w:rPr>
      <w:rFonts w:ascii="Courier New" w:hAnsi="Courier New"/>
      <w:color w:val="000000"/>
    </w:rPr>
  </w:style>
  <w:style w:type="character" w:customStyle="1" w:styleId="WW8Num4z0">
    <w:name w:val="WW8Num4z0"/>
    <w:uiPriority w:val="99"/>
    <w:qFormat/>
    <w:rsid w:val="00D33E40"/>
    <w:rPr>
      <w:rFonts w:ascii="Symbol" w:hAnsi="Symbol"/>
      <w:color w:val="000000"/>
    </w:rPr>
  </w:style>
  <w:style w:type="character" w:customStyle="1" w:styleId="Absatz-Standardschriftart">
    <w:name w:val="Absatz-Standardschriftart"/>
    <w:uiPriority w:val="99"/>
    <w:qFormat/>
    <w:rsid w:val="00D33E40"/>
  </w:style>
  <w:style w:type="character" w:customStyle="1" w:styleId="WW-Absatz-Standardschriftart">
    <w:name w:val="WW-Absatz-Standardschriftart"/>
    <w:uiPriority w:val="99"/>
    <w:qFormat/>
    <w:rsid w:val="00D33E40"/>
  </w:style>
  <w:style w:type="character" w:customStyle="1" w:styleId="WW-Absatz-Standardschriftart1">
    <w:name w:val="WW-Absatz-Standardschriftart1"/>
    <w:uiPriority w:val="99"/>
    <w:qFormat/>
    <w:rsid w:val="00D33E40"/>
  </w:style>
  <w:style w:type="character" w:customStyle="1" w:styleId="WW-Absatz-Standardschriftart11">
    <w:name w:val="WW-Absatz-Standardschriftart11"/>
    <w:uiPriority w:val="99"/>
    <w:qFormat/>
    <w:rsid w:val="00D33E40"/>
  </w:style>
  <w:style w:type="character" w:customStyle="1" w:styleId="WW8Num5z0">
    <w:name w:val="WW8Num5z0"/>
    <w:uiPriority w:val="99"/>
    <w:qFormat/>
    <w:rsid w:val="00D33E40"/>
    <w:rPr>
      <w:color w:val="auto"/>
    </w:rPr>
  </w:style>
  <w:style w:type="character" w:customStyle="1" w:styleId="7">
    <w:name w:val="Основной шрифт абзаца7"/>
    <w:uiPriority w:val="99"/>
    <w:qFormat/>
    <w:rsid w:val="00D33E40"/>
  </w:style>
  <w:style w:type="character" w:customStyle="1" w:styleId="WW-Absatz-Standardschriftart111">
    <w:name w:val="WW-Absatz-Standardschriftart111"/>
    <w:uiPriority w:val="99"/>
    <w:qFormat/>
    <w:rsid w:val="00D33E40"/>
  </w:style>
  <w:style w:type="character" w:customStyle="1" w:styleId="61">
    <w:name w:val="Основной шрифт абзаца6"/>
    <w:uiPriority w:val="99"/>
    <w:qFormat/>
    <w:rsid w:val="00D33E40"/>
  </w:style>
  <w:style w:type="character" w:customStyle="1" w:styleId="5">
    <w:name w:val="Основной шрифт абзаца5"/>
    <w:uiPriority w:val="99"/>
    <w:qFormat/>
    <w:rsid w:val="00D33E40"/>
  </w:style>
  <w:style w:type="character" w:customStyle="1" w:styleId="4">
    <w:name w:val="Основной шрифт абзаца4"/>
    <w:uiPriority w:val="99"/>
    <w:qFormat/>
    <w:rsid w:val="00D33E40"/>
  </w:style>
  <w:style w:type="character" w:customStyle="1" w:styleId="WW-Absatz-Standardschriftart1111">
    <w:name w:val="WW-Absatz-Standardschriftart1111"/>
    <w:uiPriority w:val="99"/>
    <w:qFormat/>
    <w:rsid w:val="00D33E40"/>
  </w:style>
  <w:style w:type="character" w:customStyle="1" w:styleId="WW-Absatz-Standardschriftart11111">
    <w:name w:val="WW-Absatz-Standardschriftart11111"/>
    <w:uiPriority w:val="99"/>
    <w:qFormat/>
    <w:rsid w:val="00D33E40"/>
  </w:style>
  <w:style w:type="character" w:customStyle="1" w:styleId="WW-Absatz-Standardschriftart111111">
    <w:name w:val="WW-Absatz-Standardschriftart111111"/>
    <w:uiPriority w:val="99"/>
    <w:qFormat/>
    <w:rsid w:val="00D33E40"/>
  </w:style>
  <w:style w:type="character" w:customStyle="1" w:styleId="WW-Absatz-Standardschriftart1111111">
    <w:name w:val="WW-Absatz-Standardschriftart1111111"/>
    <w:uiPriority w:val="99"/>
    <w:qFormat/>
    <w:rsid w:val="00D33E40"/>
  </w:style>
  <w:style w:type="character" w:customStyle="1" w:styleId="31">
    <w:name w:val="Основной шрифт абзаца3"/>
    <w:uiPriority w:val="99"/>
    <w:qFormat/>
    <w:rsid w:val="00D33E40"/>
  </w:style>
  <w:style w:type="character" w:customStyle="1" w:styleId="WW-Absatz-Standardschriftart11111111">
    <w:name w:val="WW-Absatz-Standardschriftart11111111"/>
    <w:uiPriority w:val="99"/>
    <w:qFormat/>
    <w:rsid w:val="00D33E40"/>
  </w:style>
  <w:style w:type="character" w:customStyle="1" w:styleId="WW-Absatz-Standardschriftart111111111">
    <w:name w:val="WW-Absatz-Standardschriftart111111111"/>
    <w:uiPriority w:val="99"/>
    <w:qFormat/>
    <w:rsid w:val="00D33E40"/>
  </w:style>
  <w:style w:type="character" w:customStyle="1" w:styleId="WW-Absatz-Standardschriftart1111111111">
    <w:name w:val="WW-Absatz-Standardschriftart1111111111"/>
    <w:uiPriority w:val="99"/>
    <w:qFormat/>
    <w:rsid w:val="00D33E40"/>
  </w:style>
  <w:style w:type="character" w:customStyle="1" w:styleId="WW-Absatz-Standardschriftart11111111111">
    <w:name w:val="WW-Absatz-Standardschriftart11111111111"/>
    <w:uiPriority w:val="99"/>
    <w:qFormat/>
    <w:rsid w:val="00D33E40"/>
  </w:style>
  <w:style w:type="character" w:customStyle="1" w:styleId="WW-Absatz-Standardschriftart111111111111">
    <w:name w:val="WW-Absatz-Standardschriftart111111111111"/>
    <w:uiPriority w:val="99"/>
    <w:qFormat/>
    <w:rsid w:val="00D33E40"/>
  </w:style>
  <w:style w:type="character" w:customStyle="1" w:styleId="WW-Absatz-Standardschriftart1111111111111">
    <w:name w:val="WW-Absatz-Standardschriftart1111111111111"/>
    <w:uiPriority w:val="99"/>
    <w:qFormat/>
    <w:rsid w:val="00D33E40"/>
  </w:style>
  <w:style w:type="character" w:customStyle="1" w:styleId="WW-Absatz-Standardschriftart11111111111111">
    <w:name w:val="WW-Absatz-Standardschriftart11111111111111"/>
    <w:uiPriority w:val="99"/>
    <w:qFormat/>
    <w:rsid w:val="00D33E40"/>
  </w:style>
  <w:style w:type="character" w:customStyle="1" w:styleId="WW8Num1z0">
    <w:name w:val="WW8Num1z0"/>
    <w:uiPriority w:val="99"/>
    <w:qFormat/>
    <w:rsid w:val="00D33E40"/>
    <w:rPr>
      <w:rFonts w:ascii="Courier New" w:hAnsi="Courier New"/>
      <w:color w:val="000000"/>
    </w:rPr>
  </w:style>
  <w:style w:type="character" w:customStyle="1" w:styleId="WW-Absatz-Standardschriftart111111111111111">
    <w:name w:val="WW-Absatz-Standardschriftart111111111111111"/>
    <w:uiPriority w:val="99"/>
    <w:qFormat/>
    <w:rsid w:val="00D33E40"/>
  </w:style>
  <w:style w:type="character" w:customStyle="1" w:styleId="WW-Absatz-Standardschriftart1111111111111111">
    <w:name w:val="WW-Absatz-Standardschriftart1111111111111111"/>
    <w:uiPriority w:val="99"/>
    <w:qFormat/>
    <w:rsid w:val="00D33E40"/>
  </w:style>
  <w:style w:type="character" w:customStyle="1" w:styleId="24">
    <w:name w:val="Основной шрифт абзаца2"/>
    <w:uiPriority w:val="99"/>
    <w:qFormat/>
    <w:rsid w:val="00D33E40"/>
  </w:style>
  <w:style w:type="character" w:customStyle="1" w:styleId="WW-Absatz-Standardschriftart11111111111111111">
    <w:name w:val="WW-Absatz-Standardschriftart11111111111111111"/>
    <w:uiPriority w:val="99"/>
    <w:qFormat/>
    <w:rsid w:val="00D33E40"/>
  </w:style>
  <w:style w:type="character" w:customStyle="1" w:styleId="WW-Absatz-Standardschriftart111111111111111111">
    <w:name w:val="WW-Absatz-Standardschriftart111111111111111111"/>
    <w:uiPriority w:val="99"/>
    <w:qFormat/>
    <w:rsid w:val="00D33E40"/>
  </w:style>
  <w:style w:type="character" w:customStyle="1" w:styleId="WW-Absatz-Standardschriftart1111111111111111111">
    <w:name w:val="WW-Absatz-Standardschriftart1111111111111111111"/>
    <w:uiPriority w:val="99"/>
    <w:qFormat/>
    <w:rsid w:val="00D33E40"/>
  </w:style>
  <w:style w:type="character" w:customStyle="1" w:styleId="WW-Absatz-Standardschriftart11111111111111111111">
    <w:name w:val="WW-Absatz-Standardschriftart11111111111111111111"/>
    <w:uiPriority w:val="99"/>
    <w:qFormat/>
    <w:rsid w:val="00D33E40"/>
  </w:style>
  <w:style w:type="character" w:customStyle="1" w:styleId="WW-Absatz-Standardschriftart111111111111111111111">
    <w:name w:val="WW-Absatz-Standardschriftart111111111111111111111"/>
    <w:uiPriority w:val="99"/>
    <w:qFormat/>
    <w:rsid w:val="00D33E40"/>
  </w:style>
  <w:style w:type="character" w:customStyle="1" w:styleId="WW-Absatz-Standardschriftart1111111111111111111111">
    <w:name w:val="WW-Absatz-Standardschriftart1111111111111111111111"/>
    <w:uiPriority w:val="99"/>
    <w:qFormat/>
    <w:rsid w:val="00D33E40"/>
  </w:style>
  <w:style w:type="character" w:customStyle="1" w:styleId="WW-Absatz-Standardschriftart11111111111111111111111">
    <w:name w:val="WW-Absatz-Standardschriftart11111111111111111111111"/>
    <w:uiPriority w:val="99"/>
    <w:qFormat/>
    <w:rsid w:val="00D33E40"/>
  </w:style>
  <w:style w:type="character" w:customStyle="1" w:styleId="WW-Absatz-Standardschriftart111111111111111111111111">
    <w:name w:val="WW-Absatz-Standardschriftart111111111111111111111111"/>
    <w:uiPriority w:val="99"/>
    <w:qFormat/>
    <w:rsid w:val="00D33E40"/>
  </w:style>
  <w:style w:type="character" w:customStyle="1" w:styleId="10">
    <w:name w:val="Основной шрифт абзаца1"/>
    <w:uiPriority w:val="99"/>
    <w:qFormat/>
    <w:rsid w:val="00D33E40"/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D33E40"/>
    <w:rPr>
      <w:rFonts w:ascii="Times New Roman" w:hAnsi="Times New Roman"/>
      <w:sz w:val="24"/>
      <w:u w:val="none"/>
    </w:rPr>
  </w:style>
  <w:style w:type="character" w:customStyle="1" w:styleId="FontStyle43">
    <w:name w:val="Font Style43"/>
    <w:qFormat/>
    <w:rsid w:val="00D33E40"/>
    <w:rPr>
      <w:rFonts w:ascii="Times New Roman" w:hAnsi="Times New Roman"/>
      <w:sz w:val="18"/>
    </w:rPr>
  </w:style>
  <w:style w:type="character" w:customStyle="1" w:styleId="FontStyle42">
    <w:name w:val="Font Style42"/>
    <w:qFormat/>
    <w:rsid w:val="00D33E40"/>
    <w:rPr>
      <w:rFonts w:ascii="Times New Roman" w:hAnsi="Times New Roman"/>
      <w:b/>
      <w:sz w:val="18"/>
    </w:rPr>
  </w:style>
  <w:style w:type="character" w:customStyle="1" w:styleId="FontStyle44">
    <w:name w:val="Font Style44"/>
    <w:qFormat/>
    <w:rsid w:val="00D33E40"/>
    <w:rPr>
      <w:rFonts w:ascii="Times New Roman" w:hAnsi="Times New Roman"/>
      <w:b/>
      <w:i/>
      <w:sz w:val="18"/>
    </w:rPr>
  </w:style>
  <w:style w:type="character" w:customStyle="1" w:styleId="FontStyle45">
    <w:name w:val="Font Style45"/>
    <w:uiPriority w:val="99"/>
    <w:qFormat/>
    <w:rsid w:val="00D33E40"/>
    <w:rPr>
      <w:rFonts w:ascii="Times New Roman" w:hAnsi="Times New Roman"/>
      <w:b/>
      <w:spacing w:val="-10"/>
      <w:sz w:val="20"/>
    </w:rPr>
  </w:style>
  <w:style w:type="character" w:customStyle="1" w:styleId="afa">
    <w:name w:val="Знак Знак"/>
    <w:uiPriority w:val="99"/>
    <w:qFormat/>
    <w:rsid w:val="00D33E40"/>
    <w:rPr>
      <w:rFonts w:ascii="Arial" w:eastAsia="SimSun" w:hAnsi="Arial"/>
      <w:b/>
      <w:kern w:val="1"/>
      <w:sz w:val="28"/>
      <w:lang w:eastAsia="hi-IN" w:bidi="hi-IN"/>
    </w:rPr>
  </w:style>
  <w:style w:type="character" w:customStyle="1" w:styleId="FontStyle58">
    <w:name w:val="Font Style58"/>
    <w:uiPriority w:val="99"/>
    <w:qFormat/>
    <w:rsid w:val="00D33E40"/>
    <w:rPr>
      <w:rFonts w:ascii="Times New Roman" w:hAnsi="Times New Roman"/>
      <w:i/>
      <w:sz w:val="18"/>
    </w:rPr>
  </w:style>
  <w:style w:type="character" w:customStyle="1" w:styleId="FontStyle48">
    <w:name w:val="Font Style48"/>
    <w:uiPriority w:val="99"/>
    <w:qFormat/>
    <w:rsid w:val="00D33E40"/>
    <w:rPr>
      <w:rFonts w:ascii="Trebuchet MS" w:hAnsi="Trebuchet MS"/>
      <w:b/>
      <w:sz w:val="20"/>
    </w:rPr>
  </w:style>
  <w:style w:type="character" w:customStyle="1" w:styleId="FontStyle59">
    <w:name w:val="Font Style59"/>
    <w:uiPriority w:val="99"/>
    <w:qFormat/>
    <w:rsid w:val="00D33E40"/>
    <w:rPr>
      <w:rFonts w:ascii="Trebuchet MS" w:hAnsi="Trebuchet MS"/>
      <w:b/>
      <w:sz w:val="16"/>
    </w:rPr>
  </w:style>
  <w:style w:type="character" w:customStyle="1" w:styleId="FontStyle51">
    <w:name w:val="Font Style51"/>
    <w:uiPriority w:val="99"/>
    <w:qFormat/>
    <w:rsid w:val="00D33E40"/>
    <w:rPr>
      <w:rFonts w:ascii="Times New Roman" w:hAnsi="Times New Roman"/>
      <w:sz w:val="18"/>
    </w:rPr>
  </w:style>
  <w:style w:type="character" w:customStyle="1" w:styleId="afb">
    <w:name w:val="А_основной Знак"/>
    <w:uiPriority w:val="99"/>
    <w:qFormat/>
    <w:rsid w:val="00D33E40"/>
    <w:rPr>
      <w:rFonts w:eastAsia="Times New Roman"/>
      <w:sz w:val="28"/>
    </w:rPr>
  </w:style>
  <w:style w:type="character" w:customStyle="1" w:styleId="afc">
    <w:name w:val="Символ нумерации"/>
    <w:uiPriority w:val="99"/>
    <w:qFormat/>
    <w:rsid w:val="00D33E40"/>
  </w:style>
  <w:style w:type="character" w:customStyle="1" w:styleId="text">
    <w:name w:val="text"/>
    <w:uiPriority w:val="99"/>
    <w:qFormat/>
    <w:rsid w:val="00D33E40"/>
  </w:style>
  <w:style w:type="paragraph" w:customStyle="1" w:styleId="70">
    <w:name w:val="Название7"/>
    <w:basedOn w:val="a"/>
    <w:uiPriority w:val="99"/>
    <w:qFormat/>
    <w:rsid w:val="00D33E40"/>
    <w:pPr>
      <w:widowControl w:val="0"/>
      <w:suppressLineNumbers/>
      <w:suppressAutoHyphens/>
      <w:spacing w:before="120" w:after="120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71">
    <w:name w:val="Указатель7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62">
    <w:name w:val="Название6"/>
    <w:basedOn w:val="a"/>
    <w:uiPriority w:val="99"/>
    <w:qFormat/>
    <w:rsid w:val="00D33E40"/>
    <w:pPr>
      <w:widowControl w:val="0"/>
      <w:suppressLineNumbers/>
      <w:suppressAutoHyphens/>
      <w:spacing w:before="120" w:after="120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63">
    <w:name w:val="Указатель6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50">
    <w:name w:val="Название5"/>
    <w:basedOn w:val="a"/>
    <w:uiPriority w:val="99"/>
    <w:qFormat/>
    <w:rsid w:val="00D33E40"/>
    <w:pPr>
      <w:widowControl w:val="0"/>
      <w:suppressLineNumbers/>
      <w:suppressAutoHyphens/>
      <w:spacing w:before="120" w:after="120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51">
    <w:name w:val="Указатель5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40">
    <w:name w:val="Название4"/>
    <w:basedOn w:val="a"/>
    <w:uiPriority w:val="99"/>
    <w:qFormat/>
    <w:rsid w:val="00D33E40"/>
    <w:pPr>
      <w:widowControl w:val="0"/>
      <w:suppressLineNumbers/>
      <w:suppressAutoHyphens/>
      <w:spacing w:before="120" w:after="120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41">
    <w:name w:val="Указатель4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32">
    <w:name w:val="Название3"/>
    <w:basedOn w:val="a"/>
    <w:uiPriority w:val="99"/>
    <w:qFormat/>
    <w:rsid w:val="00D33E40"/>
    <w:pPr>
      <w:widowControl w:val="0"/>
      <w:suppressLineNumbers/>
      <w:suppressAutoHyphens/>
      <w:spacing w:before="120" w:after="120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33">
    <w:name w:val="Указатель3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25">
    <w:name w:val="Название2"/>
    <w:basedOn w:val="a"/>
    <w:uiPriority w:val="99"/>
    <w:qFormat/>
    <w:rsid w:val="00D33E40"/>
    <w:pPr>
      <w:widowControl w:val="0"/>
      <w:suppressLineNumbers/>
      <w:suppressAutoHyphens/>
      <w:spacing w:before="120" w:after="120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26">
    <w:name w:val="Указатель2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11">
    <w:name w:val="Название1"/>
    <w:basedOn w:val="a"/>
    <w:uiPriority w:val="99"/>
    <w:qFormat/>
    <w:rsid w:val="00D33E40"/>
    <w:pPr>
      <w:widowControl w:val="0"/>
      <w:suppressLineNumbers/>
      <w:suppressAutoHyphens/>
      <w:spacing w:before="120" w:after="120"/>
    </w:pPr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customStyle="1" w:styleId="12">
    <w:name w:val="Указатель1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afd">
    <w:name w:val="Содержимое таблицы"/>
    <w:basedOn w:val="a"/>
    <w:uiPriority w:val="99"/>
    <w:qFormat/>
    <w:rsid w:val="00D33E40"/>
    <w:pPr>
      <w:widowControl w:val="0"/>
      <w:suppressLineNumbers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afe">
    <w:name w:val="Заголовок таблицы"/>
    <w:basedOn w:val="afd"/>
    <w:uiPriority w:val="99"/>
    <w:qFormat/>
    <w:rsid w:val="00D33E40"/>
    <w:pPr>
      <w:jc w:val="center"/>
    </w:pPr>
    <w:rPr>
      <w:b/>
      <w:bCs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rsid w:val="00D33E40"/>
    <w:pPr>
      <w:widowControl w:val="0"/>
      <w:suppressAutoHyphens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western">
    <w:name w:val="western"/>
    <w:basedOn w:val="a"/>
    <w:uiPriority w:val="99"/>
    <w:qFormat/>
    <w:rsid w:val="00D33E40"/>
    <w:pPr>
      <w:spacing w:before="100" w:after="10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qFormat/>
    <w:rsid w:val="00D33E40"/>
    <w:pPr>
      <w:widowControl w:val="0"/>
      <w:suppressAutoHyphens/>
      <w:spacing w:line="360" w:lineRule="exact"/>
      <w:jc w:val="both"/>
    </w:pPr>
    <w:rPr>
      <w:rFonts w:ascii="Arial" w:eastAsia="SimSun" w:hAnsi="Arial" w:cs="Mangal"/>
      <w:kern w:val="1"/>
      <w:sz w:val="28"/>
      <w:szCs w:val="24"/>
      <w:lang w:eastAsia="hi-IN" w:bidi="hi-IN"/>
    </w:rPr>
  </w:style>
  <w:style w:type="paragraph" w:customStyle="1" w:styleId="aff">
    <w:name w:val="А_основной"/>
    <w:basedOn w:val="a"/>
    <w:uiPriority w:val="99"/>
    <w:qFormat/>
    <w:rsid w:val="00D33E40"/>
    <w:pPr>
      <w:spacing w:line="360" w:lineRule="auto"/>
      <w:ind w:firstLine="454"/>
      <w:jc w:val="both"/>
    </w:pPr>
    <w:rPr>
      <w:rFonts w:ascii="Times New Roman" w:eastAsia="Calibri" w:hAnsi="Times New Roman"/>
      <w:kern w:val="1"/>
      <w:sz w:val="28"/>
      <w:szCs w:val="28"/>
      <w:lang w:eastAsia="ar-SA"/>
    </w:rPr>
  </w:style>
  <w:style w:type="paragraph" w:customStyle="1" w:styleId="aff0">
    <w:name w:val="Содержимое врезки"/>
    <w:basedOn w:val="af1"/>
    <w:uiPriority w:val="99"/>
    <w:qFormat/>
    <w:rsid w:val="00D33E40"/>
  </w:style>
  <w:style w:type="paragraph" w:customStyle="1" w:styleId="13">
    <w:name w:val="Абзац списка1"/>
    <w:basedOn w:val="a"/>
    <w:link w:val="ListParagraphChar"/>
    <w:uiPriority w:val="99"/>
    <w:qFormat/>
    <w:rsid w:val="00D33E40"/>
    <w:pPr>
      <w:ind w:left="720"/>
    </w:pPr>
    <w:rPr>
      <w:rFonts w:eastAsia="Calibri"/>
      <w:kern w:val="1"/>
      <w:szCs w:val="20"/>
      <w:lang w:eastAsia="ar-SA"/>
    </w:rPr>
  </w:style>
  <w:style w:type="character" w:customStyle="1" w:styleId="ListParagraphChar">
    <w:name w:val="List Paragraph Char"/>
    <w:link w:val="13"/>
    <w:uiPriority w:val="99"/>
    <w:qFormat/>
    <w:locked/>
    <w:rsid w:val="00D33E40"/>
    <w:rPr>
      <w:kern w:val="1"/>
      <w:sz w:val="22"/>
      <w:lang w:eastAsia="ar-SA"/>
    </w:rPr>
  </w:style>
  <w:style w:type="character" w:customStyle="1" w:styleId="aff1">
    <w:name w:val="Гипертекстовая ссылка"/>
    <w:uiPriority w:val="99"/>
    <w:qFormat/>
    <w:rsid w:val="00D33E40"/>
    <w:rPr>
      <w:rFonts w:ascii="Times New Roman" w:hAnsi="Times New Roman"/>
      <w:color w:val="106BBE"/>
    </w:rPr>
  </w:style>
  <w:style w:type="paragraph" w:customStyle="1" w:styleId="c6">
    <w:name w:val="c6"/>
    <w:basedOn w:val="a"/>
    <w:rsid w:val="00D33E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D33E40"/>
    <w:rPr>
      <w:rFonts w:ascii="Times New Roman" w:eastAsia="Times New Roman" w:hAnsi="Times New Roman" w:cs="Times New Roman"/>
    </w:rPr>
  </w:style>
  <w:style w:type="paragraph" w:customStyle="1" w:styleId="c19">
    <w:name w:val="c19"/>
    <w:basedOn w:val="a"/>
    <w:rsid w:val="00D33E4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5">
    <w:name w:val="c5"/>
    <w:basedOn w:val="a0"/>
    <w:rsid w:val="00D33E40"/>
    <w:rPr>
      <w:rFonts w:ascii="Times New Roman" w:eastAsia="Times New Roman" w:hAnsi="Times New Roman" w:cs="Times New Roman"/>
    </w:rPr>
  </w:style>
  <w:style w:type="table" w:customStyle="1" w:styleId="27">
    <w:name w:val="Сетка таблицы2"/>
    <w:basedOn w:val="a1"/>
    <w:next w:val="a7"/>
    <w:uiPriority w:val="59"/>
    <w:rsid w:val="00DC4BD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DC4BDB"/>
  </w:style>
  <w:style w:type="table" w:customStyle="1" w:styleId="211">
    <w:name w:val="Сетка таблицы21"/>
    <w:basedOn w:val="a1"/>
    <w:uiPriority w:val="59"/>
    <w:rsid w:val="00DC4BDB"/>
    <w:rPr>
      <w:rFonts w:eastAsia="Times New Roman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C4BD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45">
    <w:name w:val="c45"/>
    <w:basedOn w:val="a"/>
    <w:rsid w:val="001608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6">
    <w:name w:val="c56"/>
    <w:basedOn w:val="a"/>
    <w:rsid w:val="001608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2">
    <w:name w:val="c52"/>
    <w:basedOn w:val="a"/>
    <w:rsid w:val="001608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72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8</Pages>
  <Words>1932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«Рассмотрено»</vt:lpstr>
    </vt:vector>
  </TitlesOfParts>
  <Company>HomeLab</Company>
  <LinksUpToDate>false</LinksUpToDate>
  <CharactersWithSpaces>12920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«Рассмотрено»</dc:title>
  <dc:subject/>
  <dc:creator>User</dc:creator>
  <cp:keywords/>
  <dc:description/>
  <cp:lastModifiedBy>Acer</cp:lastModifiedBy>
  <cp:revision>59</cp:revision>
  <cp:lastPrinted>2014-11-07T12:25:00Z</cp:lastPrinted>
  <dcterms:created xsi:type="dcterms:W3CDTF">2016-03-10T17:30:00Z</dcterms:created>
  <dcterms:modified xsi:type="dcterms:W3CDTF">2023-10-15T14:42:00Z</dcterms:modified>
</cp:coreProperties>
</file>