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92C" w:rsidRPr="003E692C" w:rsidRDefault="001165C1" w:rsidP="003E692C">
      <w:pPr>
        <w:spacing w:after="0" w:line="240" w:lineRule="auto"/>
        <w:jc w:val="center"/>
        <w:rPr>
          <w:rFonts w:ascii="Times New Roman" w:hAnsi="Times New Roman" w:cs="Times New Roman"/>
        </w:rPr>
      </w:pPr>
      <w:r>
        <w:rPr>
          <w:rFonts w:ascii="Times New Roman" w:hAnsi="Times New Roman" w:cs="Times New Roman"/>
          <w:noProof/>
          <w:lang w:eastAsia="ru-RU" w:bidi="ar-SA"/>
        </w:rPr>
        <w:drawing>
          <wp:inline distT="0" distB="0" distL="0" distR="0">
            <wp:extent cx="6120130" cy="30152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20130" cy="3015284"/>
                    </a:xfrm>
                    <a:prstGeom prst="rect">
                      <a:avLst/>
                    </a:prstGeom>
                    <a:noFill/>
                    <a:ln w="9525">
                      <a:noFill/>
                      <a:miter lim="800000"/>
                      <a:headEnd/>
                      <a:tailEnd/>
                    </a:ln>
                  </pic:spPr>
                </pic:pic>
              </a:graphicData>
            </a:graphic>
          </wp:inline>
        </w:drawing>
      </w:r>
    </w:p>
    <w:p w:rsidR="003E692C" w:rsidRPr="003E692C" w:rsidRDefault="003E692C" w:rsidP="001165C1">
      <w:pPr>
        <w:spacing w:after="0" w:line="240" w:lineRule="auto"/>
        <w:rPr>
          <w:rFonts w:ascii="Times New Roman" w:hAnsi="Times New Roman" w:cs="Times New Roman"/>
        </w:rPr>
      </w:pPr>
    </w:p>
    <w:p w:rsidR="003E692C" w:rsidRPr="003E692C" w:rsidRDefault="003E692C" w:rsidP="003E692C">
      <w:pPr>
        <w:spacing w:after="0" w:line="240" w:lineRule="auto"/>
        <w:jc w:val="center"/>
        <w:rPr>
          <w:rFonts w:ascii="Times New Roman" w:hAnsi="Times New Roman" w:cs="Times New Roman"/>
          <w:b/>
          <w:sz w:val="44"/>
          <w:szCs w:val="44"/>
        </w:rPr>
      </w:pPr>
      <w:r w:rsidRPr="003E692C">
        <w:rPr>
          <w:rFonts w:ascii="Times New Roman" w:hAnsi="Times New Roman" w:cs="Times New Roman"/>
          <w:b/>
          <w:sz w:val="44"/>
          <w:szCs w:val="44"/>
        </w:rPr>
        <w:t xml:space="preserve">Рабочая программа </w:t>
      </w:r>
    </w:p>
    <w:p w:rsidR="003E692C" w:rsidRPr="003E692C" w:rsidRDefault="003E692C" w:rsidP="003E692C">
      <w:pPr>
        <w:spacing w:after="0" w:line="240" w:lineRule="auto"/>
        <w:jc w:val="center"/>
        <w:rPr>
          <w:rFonts w:ascii="Times New Roman" w:hAnsi="Times New Roman" w:cs="Times New Roman"/>
          <w:b/>
          <w:sz w:val="48"/>
          <w:szCs w:val="48"/>
        </w:rPr>
      </w:pPr>
      <w:r w:rsidRPr="003E692C">
        <w:rPr>
          <w:rFonts w:ascii="Times New Roman" w:hAnsi="Times New Roman" w:cs="Times New Roman"/>
          <w:b/>
          <w:sz w:val="48"/>
          <w:szCs w:val="48"/>
        </w:rPr>
        <w:t>«Физическая культура»</w:t>
      </w:r>
    </w:p>
    <w:p w:rsidR="003E692C" w:rsidRPr="003E692C" w:rsidRDefault="003E692C" w:rsidP="003E692C">
      <w:pPr>
        <w:suppressAutoHyphens w:val="0"/>
        <w:spacing w:after="0" w:line="240" w:lineRule="auto"/>
        <w:jc w:val="center"/>
        <w:rPr>
          <w:rFonts w:ascii="Times New Roman" w:hAnsi="Times New Roman" w:cs="Times New Roman"/>
          <w:b/>
          <w:sz w:val="36"/>
          <w:szCs w:val="36"/>
        </w:rPr>
      </w:pPr>
      <w:r w:rsidRPr="003E692C">
        <w:rPr>
          <w:rFonts w:ascii="Times New Roman" w:hAnsi="Times New Roman" w:cs="Times New Roman"/>
          <w:b/>
          <w:sz w:val="36"/>
          <w:szCs w:val="36"/>
        </w:rPr>
        <w:t xml:space="preserve">в </w:t>
      </w:r>
      <w:r w:rsidR="00B31A9E">
        <w:rPr>
          <w:rFonts w:ascii="Times New Roman" w:hAnsi="Times New Roman" w:cs="Times New Roman"/>
          <w:b/>
          <w:sz w:val="36"/>
          <w:szCs w:val="36"/>
        </w:rPr>
        <w:t>5</w:t>
      </w:r>
      <w:r w:rsidRPr="003E692C">
        <w:rPr>
          <w:rFonts w:ascii="Times New Roman" w:hAnsi="Times New Roman" w:cs="Times New Roman"/>
          <w:b/>
          <w:sz w:val="36"/>
          <w:szCs w:val="36"/>
        </w:rPr>
        <w:t>-</w:t>
      </w:r>
      <w:r w:rsidR="00B31A9E">
        <w:rPr>
          <w:rFonts w:ascii="Times New Roman" w:hAnsi="Times New Roman" w:cs="Times New Roman"/>
          <w:b/>
          <w:sz w:val="36"/>
          <w:szCs w:val="36"/>
        </w:rPr>
        <w:t>9</w:t>
      </w:r>
      <w:r w:rsidRPr="003E692C">
        <w:rPr>
          <w:rFonts w:ascii="Times New Roman" w:hAnsi="Times New Roman" w:cs="Times New Roman"/>
          <w:b/>
          <w:sz w:val="36"/>
          <w:szCs w:val="36"/>
        </w:rPr>
        <w:t xml:space="preserve"> классах</w:t>
      </w:r>
    </w:p>
    <w:p w:rsidR="003E692C" w:rsidRPr="003E692C" w:rsidRDefault="003E692C" w:rsidP="003E692C">
      <w:pPr>
        <w:widowControl/>
        <w:suppressAutoHyphens w:val="0"/>
        <w:spacing w:after="0" w:line="240" w:lineRule="auto"/>
        <w:rPr>
          <w:rFonts w:ascii="Times New Roman" w:hAnsi="Times New Roman"/>
          <w:lang w:eastAsia="ar-SA"/>
        </w:rPr>
      </w:pPr>
    </w:p>
    <w:p w:rsidR="003E692C" w:rsidRPr="003E692C" w:rsidRDefault="003E692C" w:rsidP="003E692C">
      <w:pPr>
        <w:suppressAutoHyphens w:val="0"/>
        <w:spacing w:after="0" w:line="240" w:lineRule="auto"/>
        <w:jc w:val="center"/>
        <w:rPr>
          <w:rFonts w:ascii="Times New Roman" w:hAnsi="Times New Roman" w:cs="Times New Roman"/>
          <w:sz w:val="36"/>
          <w:szCs w:val="36"/>
        </w:rPr>
      </w:pPr>
      <w:r w:rsidRPr="003E692C">
        <w:rPr>
          <w:rFonts w:ascii="Times New Roman" w:hAnsi="Times New Roman" w:cs="Times New Roman"/>
          <w:sz w:val="36"/>
          <w:szCs w:val="36"/>
        </w:rPr>
        <w:t>Срок реализации: 1 год</w:t>
      </w: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pacing w:after="0" w:line="240" w:lineRule="auto"/>
        <w:jc w:val="right"/>
        <w:rPr>
          <w:rFonts w:ascii="Times New Roman" w:hAnsi="Times New Roman" w:cs="Times New Roman"/>
          <w:sz w:val="28"/>
          <w:szCs w:val="28"/>
        </w:rPr>
      </w:pPr>
      <w:r w:rsidRPr="003E692C">
        <w:rPr>
          <w:rFonts w:ascii="Times New Roman" w:hAnsi="Times New Roman" w:cs="Times New Roman"/>
          <w:sz w:val="28"/>
          <w:szCs w:val="28"/>
        </w:rPr>
        <w:t>Учителя: Петров Ю.В. (высшая категория)</w:t>
      </w:r>
    </w:p>
    <w:p w:rsidR="003E692C" w:rsidRPr="003E692C" w:rsidRDefault="003E692C" w:rsidP="003E692C">
      <w:pPr>
        <w:spacing w:after="0" w:line="240" w:lineRule="auto"/>
        <w:jc w:val="center"/>
        <w:rPr>
          <w:rFonts w:ascii="Times New Roman" w:hAnsi="Times New Roman" w:cs="Times New Roman"/>
          <w:sz w:val="28"/>
          <w:szCs w:val="28"/>
        </w:rPr>
      </w:pPr>
      <w:r w:rsidRPr="003E69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692C">
        <w:rPr>
          <w:rFonts w:ascii="Times New Roman" w:hAnsi="Times New Roman" w:cs="Times New Roman"/>
          <w:sz w:val="28"/>
          <w:szCs w:val="28"/>
        </w:rPr>
        <w:t>Ремнев С.Ф. (1 категория)</w:t>
      </w:r>
    </w:p>
    <w:p w:rsidR="003E692C" w:rsidRPr="003E692C" w:rsidRDefault="003E692C" w:rsidP="003E692C">
      <w:pPr>
        <w:spacing w:after="0" w:line="240" w:lineRule="auto"/>
        <w:jc w:val="center"/>
        <w:rPr>
          <w:rFonts w:ascii="Times New Roman" w:hAnsi="Times New Roman" w:cs="Times New Roman"/>
          <w:sz w:val="28"/>
          <w:szCs w:val="28"/>
        </w:rPr>
      </w:pPr>
      <w:r w:rsidRPr="003E692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3E692C">
        <w:rPr>
          <w:rFonts w:ascii="Times New Roman" w:hAnsi="Times New Roman" w:cs="Times New Roman"/>
          <w:sz w:val="28"/>
          <w:szCs w:val="28"/>
        </w:rPr>
        <w:t>Модулин</w:t>
      </w:r>
      <w:proofErr w:type="spellEnd"/>
      <w:r w:rsidRPr="003E692C">
        <w:rPr>
          <w:rFonts w:ascii="Times New Roman" w:hAnsi="Times New Roman" w:cs="Times New Roman"/>
          <w:sz w:val="28"/>
          <w:szCs w:val="28"/>
        </w:rPr>
        <w:t xml:space="preserve"> А.Е.               </w:t>
      </w: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pacing w:after="0" w:line="240" w:lineRule="auto"/>
        <w:rPr>
          <w:rFonts w:ascii="Times New Roman" w:hAnsi="Times New Roman" w:cs="Times New Roman"/>
        </w:rPr>
      </w:pPr>
    </w:p>
    <w:p w:rsidR="003E692C" w:rsidRPr="003E692C" w:rsidRDefault="003E692C" w:rsidP="003E692C">
      <w:pPr>
        <w:spacing w:after="0" w:line="240" w:lineRule="auto"/>
        <w:jc w:val="center"/>
        <w:rPr>
          <w:rFonts w:ascii="Times New Roman" w:hAnsi="Times New Roman" w:cs="Times New Roman"/>
        </w:rPr>
      </w:pPr>
    </w:p>
    <w:p w:rsidR="003E692C" w:rsidRPr="003E692C" w:rsidRDefault="003E692C" w:rsidP="003E692C">
      <w:pPr>
        <w:spacing w:after="0" w:line="240" w:lineRule="auto"/>
        <w:jc w:val="center"/>
        <w:rPr>
          <w:rFonts w:ascii="Times New Roman" w:hAnsi="Times New Roman" w:cs="Times New Roman"/>
        </w:rPr>
      </w:pPr>
    </w:p>
    <w:p w:rsidR="003E692C" w:rsidRPr="003E692C" w:rsidRDefault="003E692C" w:rsidP="003E692C">
      <w:pPr>
        <w:spacing w:after="0" w:line="240" w:lineRule="auto"/>
        <w:jc w:val="center"/>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rPr>
      </w:pPr>
    </w:p>
    <w:p w:rsidR="003E692C" w:rsidRPr="003E692C" w:rsidRDefault="003E692C" w:rsidP="003E692C">
      <w:pPr>
        <w:suppressAutoHyphens w:val="0"/>
        <w:spacing w:after="0" w:line="240" w:lineRule="auto"/>
        <w:rPr>
          <w:rFonts w:ascii="Times New Roman" w:hAnsi="Times New Roman" w:cs="Times New Roman"/>
          <w:lang w:eastAsia="ar-SA"/>
        </w:rPr>
      </w:pPr>
    </w:p>
    <w:p w:rsidR="003E692C" w:rsidRPr="003E692C" w:rsidRDefault="003E692C" w:rsidP="003E692C">
      <w:pPr>
        <w:suppressAutoHyphens w:val="0"/>
        <w:spacing w:after="0" w:line="240" w:lineRule="auto"/>
        <w:rPr>
          <w:rFonts w:ascii="Times New Roman" w:hAnsi="Times New Roman" w:cs="Times New Roman"/>
          <w:lang w:eastAsia="ar-SA"/>
        </w:rPr>
      </w:pPr>
    </w:p>
    <w:p w:rsidR="003E692C" w:rsidRPr="003E692C" w:rsidRDefault="003E692C" w:rsidP="003E692C">
      <w:pPr>
        <w:widowControl/>
        <w:suppressAutoHyphens w:val="0"/>
        <w:spacing w:after="0" w:line="240" w:lineRule="auto"/>
        <w:rPr>
          <w:rFonts w:ascii="Times New Roman" w:hAnsi="Times New Roman"/>
          <w:lang w:eastAsia="ar-SA"/>
        </w:rPr>
      </w:pPr>
    </w:p>
    <w:p w:rsidR="003E692C" w:rsidRPr="003E692C" w:rsidRDefault="003E692C" w:rsidP="003E692C">
      <w:pPr>
        <w:suppressAutoHyphens w:val="0"/>
        <w:spacing w:after="0" w:line="240" w:lineRule="auto"/>
        <w:rPr>
          <w:rFonts w:ascii="Times New Roman" w:hAnsi="Times New Roman" w:cs="Times New Roman"/>
        </w:rPr>
      </w:pPr>
    </w:p>
    <w:p w:rsidR="003E692C" w:rsidRDefault="003E692C" w:rsidP="003E692C">
      <w:pPr>
        <w:suppressAutoHyphens w:val="0"/>
        <w:spacing w:after="0" w:line="240" w:lineRule="auto"/>
        <w:jc w:val="center"/>
        <w:rPr>
          <w:rFonts w:ascii="Times New Roman" w:hAnsi="Times New Roman" w:cs="Times New Roman"/>
        </w:rPr>
      </w:pPr>
    </w:p>
    <w:p w:rsidR="003E692C" w:rsidRDefault="003E692C" w:rsidP="003E692C">
      <w:pPr>
        <w:suppressAutoHyphens w:val="0"/>
        <w:spacing w:after="0" w:line="240" w:lineRule="auto"/>
        <w:jc w:val="center"/>
        <w:rPr>
          <w:rFonts w:ascii="Times New Roman" w:hAnsi="Times New Roman" w:cs="Times New Roman"/>
        </w:rPr>
      </w:pPr>
    </w:p>
    <w:p w:rsidR="003E692C" w:rsidRDefault="003E692C" w:rsidP="003E692C">
      <w:pPr>
        <w:suppressAutoHyphens w:val="0"/>
        <w:spacing w:after="0" w:line="240" w:lineRule="auto"/>
        <w:jc w:val="center"/>
        <w:rPr>
          <w:rFonts w:ascii="Times New Roman" w:hAnsi="Times New Roman" w:cs="Times New Roman"/>
        </w:rPr>
      </w:pPr>
    </w:p>
    <w:p w:rsidR="003E692C" w:rsidRDefault="003E692C" w:rsidP="003E692C">
      <w:pPr>
        <w:suppressAutoHyphens w:val="0"/>
        <w:spacing w:after="0" w:line="240" w:lineRule="auto"/>
        <w:jc w:val="center"/>
        <w:rPr>
          <w:rFonts w:ascii="Times New Roman" w:hAnsi="Times New Roman" w:cs="Times New Roman"/>
        </w:rPr>
      </w:pPr>
    </w:p>
    <w:p w:rsidR="003E692C" w:rsidRDefault="003E692C" w:rsidP="003E692C">
      <w:pPr>
        <w:suppressAutoHyphens w:val="0"/>
        <w:spacing w:after="0" w:line="240" w:lineRule="auto"/>
        <w:rPr>
          <w:rFonts w:ascii="Times New Roman" w:hAnsi="Times New Roman" w:cs="Times New Roman"/>
        </w:rPr>
      </w:pPr>
    </w:p>
    <w:p w:rsidR="003E692C" w:rsidRPr="00B31A9E" w:rsidRDefault="003E692C" w:rsidP="00B31A9E">
      <w:pPr>
        <w:suppressAutoHyphens w:val="0"/>
        <w:spacing w:after="0" w:line="240" w:lineRule="auto"/>
        <w:jc w:val="center"/>
        <w:rPr>
          <w:rFonts w:ascii="Times New Roman" w:hAnsi="Times New Roman" w:cs="Times New Roman"/>
          <w:sz w:val="28"/>
          <w:szCs w:val="28"/>
        </w:rPr>
      </w:pPr>
      <w:r w:rsidRPr="003E692C">
        <w:rPr>
          <w:rFonts w:ascii="Times New Roman" w:hAnsi="Times New Roman" w:cs="Times New Roman"/>
          <w:sz w:val="28"/>
          <w:szCs w:val="28"/>
        </w:rPr>
        <w:t>2021-2022 учебный год</w:t>
      </w:r>
    </w:p>
    <w:p w:rsidR="00494FB3" w:rsidRPr="003E692C" w:rsidRDefault="00494FB3" w:rsidP="00494FB3">
      <w:pPr>
        <w:spacing w:line="259" w:lineRule="auto"/>
        <w:jc w:val="center"/>
        <w:rPr>
          <w:rFonts w:ascii="Times New Roman" w:hAnsi="Times New Roman" w:cs="Times New Roman"/>
        </w:rPr>
      </w:pPr>
      <w:r w:rsidRPr="003E692C">
        <w:rPr>
          <w:rFonts w:ascii="Times New Roman" w:hAnsi="Times New Roman" w:cs="Times New Roman"/>
          <w:b/>
        </w:rPr>
        <w:lastRenderedPageBreak/>
        <w:t>ПОЯСНИТЕЛЬНАЯ ЗАПИСКА</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Рабочая программа курса по физической культуре составлена на основе следующих нормативных документов:</w:t>
      </w:r>
    </w:p>
    <w:p w:rsidR="00494FB3" w:rsidRPr="00B31A9E" w:rsidRDefault="00494FB3" w:rsidP="00B31A9E">
      <w:pPr>
        <w:tabs>
          <w:tab w:val="left" w:pos="420"/>
        </w:tabs>
        <w:spacing w:after="0" w:line="240" w:lineRule="auto"/>
        <w:jc w:val="both"/>
        <w:rPr>
          <w:rFonts w:ascii="Times New Roman" w:hAnsi="Times New Roman" w:cs="Times New Roman"/>
          <w:sz w:val="24"/>
        </w:rPr>
      </w:pPr>
      <w:r w:rsidRPr="00B31A9E">
        <w:rPr>
          <w:rFonts w:ascii="Times New Roman" w:hAnsi="Times New Roman" w:cs="Times New Roman"/>
          <w:sz w:val="24"/>
          <w:lang w:eastAsia="ru-RU"/>
        </w:rPr>
        <w:t>Закон «Об образовании в Российской Федерации» от 29.12.2012 г. № 273-ФЗ (ред. от 02.07.2021).</w:t>
      </w:r>
    </w:p>
    <w:p w:rsidR="00494FB3" w:rsidRPr="00B31A9E" w:rsidRDefault="00494FB3" w:rsidP="00B31A9E">
      <w:pPr>
        <w:tabs>
          <w:tab w:val="left" w:pos="420"/>
        </w:tabs>
        <w:spacing w:after="0" w:line="240" w:lineRule="auto"/>
        <w:jc w:val="both"/>
        <w:rPr>
          <w:rFonts w:ascii="Times New Roman" w:hAnsi="Times New Roman" w:cs="Times New Roman"/>
          <w:sz w:val="24"/>
        </w:rPr>
      </w:pPr>
      <w:r w:rsidRPr="00B31A9E">
        <w:rPr>
          <w:rFonts w:ascii="Times New Roman" w:hAnsi="Times New Roman" w:cs="Times New Roman"/>
          <w:sz w:val="24"/>
        </w:rPr>
        <w:t xml:space="preserve">ФГОС ООО (утвержден приказом Министерства образования и науки Российской Федерации от 17.12.2010 № 1897, </w:t>
      </w:r>
      <w:proofErr w:type="spellStart"/>
      <w:r w:rsidRPr="00B31A9E">
        <w:rPr>
          <w:rFonts w:ascii="Times New Roman" w:hAnsi="Times New Roman" w:cs="Times New Roman"/>
          <w:sz w:val="24"/>
        </w:rPr>
        <w:t>изм</w:t>
      </w:r>
      <w:proofErr w:type="spellEnd"/>
      <w:r w:rsidRPr="00B31A9E">
        <w:rPr>
          <w:rFonts w:ascii="Times New Roman" w:hAnsi="Times New Roman" w:cs="Times New Roman"/>
          <w:sz w:val="24"/>
        </w:rPr>
        <w:t>. от: 29 декабря 2014 г., 31 декабря 2015 г.; 11 декабря 2020 г);</w:t>
      </w:r>
    </w:p>
    <w:p w:rsidR="00494FB3" w:rsidRPr="00B31A9E" w:rsidRDefault="00494FB3" w:rsidP="00B31A9E">
      <w:pPr>
        <w:shd w:val="clear" w:color="auto" w:fill="FFFFFF"/>
        <w:suppressAutoHyphens w:val="0"/>
        <w:spacing w:after="0" w:line="240" w:lineRule="auto"/>
        <w:jc w:val="both"/>
        <w:rPr>
          <w:rFonts w:ascii="Times New Roman" w:hAnsi="Times New Roman" w:cs="Times New Roman"/>
          <w:color w:val="000000"/>
          <w:sz w:val="24"/>
          <w:lang w:eastAsia="ru-RU"/>
        </w:rPr>
      </w:pPr>
      <w:r w:rsidRPr="00B31A9E">
        <w:rPr>
          <w:rFonts w:ascii="Times New Roman" w:hAnsi="Times New Roman" w:cs="Times New Roman"/>
          <w:color w:val="000000"/>
          <w:sz w:val="24"/>
          <w:lang w:eastAsia="ru-RU"/>
        </w:rPr>
        <w:sym w:font="Symbol" w:char="F02D"/>
      </w:r>
      <w:r w:rsidRPr="00B31A9E">
        <w:rPr>
          <w:rFonts w:ascii="Times New Roman" w:hAnsi="Times New Roman" w:cs="Times New Roman"/>
          <w:color w:val="000000"/>
          <w:sz w:val="24"/>
          <w:lang w:eastAsia="ru-RU"/>
        </w:rPr>
        <w:t xml:space="preserve"> Концепция преподавания учебного предмета «Физическая культура»</w:t>
      </w:r>
      <w:r w:rsidR="00D76169" w:rsidRPr="00B31A9E">
        <w:rPr>
          <w:rFonts w:ascii="Times New Roman" w:hAnsi="Times New Roman" w:cs="Times New Roman"/>
          <w:color w:val="000000"/>
          <w:sz w:val="24"/>
          <w:lang w:eastAsia="ru-RU"/>
        </w:rPr>
        <w:t xml:space="preserve"> в </w:t>
      </w:r>
      <w:r w:rsidRPr="00B31A9E">
        <w:rPr>
          <w:rFonts w:ascii="Times New Roman" w:hAnsi="Times New Roman" w:cs="Times New Roman"/>
          <w:color w:val="000000"/>
          <w:sz w:val="24"/>
          <w:lang w:eastAsia="ru-RU"/>
        </w:rPr>
        <w:t>Образовательных организациях, реализующих общеобразовательные программы (утв. 24.12.2018 г. на Коллегии Министерства просвещения Российской Федерации)</w:t>
      </w:r>
    </w:p>
    <w:p w:rsidR="00494FB3" w:rsidRPr="00B31A9E" w:rsidRDefault="00494FB3" w:rsidP="00B31A9E">
      <w:pPr>
        <w:shd w:val="clear" w:color="auto" w:fill="FFFFFF"/>
        <w:suppressAutoHyphens w:val="0"/>
        <w:spacing w:after="0" w:line="240" w:lineRule="auto"/>
        <w:jc w:val="both"/>
        <w:rPr>
          <w:rFonts w:ascii="Times New Roman" w:hAnsi="Times New Roman" w:cs="Times New Roman"/>
          <w:color w:val="000000"/>
          <w:sz w:val="24"/>
          <w:lang w:eastAsia="ru-RU"/>
        </w:rPr>
      </w:pPr>
      <w:r w:rsidRPr="00B31A9E">
        <w:rPr>
          <w:rFonts w:ascii="Times New Roman" w:hAnsi="Times New Roman" w:cs="Times New Roman"/>
          <w:color w:val="000000"/>
          <w:sz w:val="24"/>
          <w:lang w:eastAsia="ru-RU"/>
        </w:rPr>
        <w:sym w:font="Symbol" w:char="F02D"/>
      </w:r>
      <w:r w:rsidRPr="00B31A9E">
        <w:rPr>
          <w:rFonts w:ascii="Times New Roman" w:hAnsi="Times New Roman" w:cs="Times New Roman"/>
          <w:color w:val="000000"/>
          <w:sz w:val="24"/>
          <w:lang w:eastAsia="ru-RU"/>
        </w:rPr>
        <w:t xml:space="preserve"> Приказ Министерства просвещения РФ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w:t>
      </w:r>
      <w:r w:rsidR="00B31A9E" w:rsidRPr="00B31A9E">
        <w:rPr>
          <w:rFonts w:ascii="Times New Roman" w:hAnsi="Times New Roman" w:cs="Times New Roman"/>
          <w:color w:val="000000"/>
          <w:sz w:val="24"/>
          <w:lang w:eastAsia="ru-RU"/>
        </w:rPr>
        <w:t xml:space="preserve"> общего образования организациями, осуществляющими образовательную деятельность» (с изменениями от 13.03.2021 г.) </w:t>
      </w:r>
    </w:p>
    <w:p w:rsidR="00494FB3" w:rsidRPr="00B31A9E" w:rsidRDefault="00494FB3" w:rsidP="00B31A9E">
      <w:pPr>
        <w:shd w:val="clear" w:color="auto" w:fill="FFFFFF"/>
        <w:suppressAutoHyphens w:val="0"/>
        <w:spacing w:after="0" w:line="240" w:lineRule="auto"/>
        <w:jc w:val="both"/>
        <w:rPr>
          <w:rFonts w:ascii="Times New Roman" w:hAnsi="Times New Roman" w:cs="Times New Roman"/>
          <w:color w:val="000000"/>
          <w:sz w:val="24"/>
          <w:lang w:eastAsia="ru-RU"/>
        </w:rPr>
      </w:pPr>
      <w:r w:rsidRPr="00B31A9E">
        <w:rPr>
          <w:rFonts w:ascii="Times New Roman" w:hAnsi="Times New Roman" w:cs="Times New Roman"/>
          <w:sz w:val="24"/>
        </w:rPr>
        <w:t xml:space="preserve">ООП ООО МОУ Ишненская СОШ (утв. приказом директора № 15а </w:t>
      </w:r>
      <w:proofErr w:type="spellStart"/>
      <w:r w:rsidRPr="00B31A9E">
        <w:rPr>
          <w:rFonts w:ascii="Times New Roman" w:hAnsi="Times New Roman" w:cs="Times New Roman"/>
          <w:sz w:val="24"/>
        </w:rPr>
        <w:t>д</w:t>
      </w:r>
      <w:proofErr w:type="spellEnd"/>
      <w:r w:rsidRPr="00B31A9E">
        <w:rPr>
          <w:rFonts w:ascii="Times New Roman" w:hAnsi="Times New Roman" w:cs="Times New Roman"/>
          <w:sz w:val="24"/>
        </w:rPr>
        <w:t>/</w:t>
      </w:r>
      <w:proofErr w:type="gramStart"/>
      <w:r w:rsidRPr="00B31A9E">
        <w:rPr>
          <w:rFonts w:ascii="Times New Roman" w:hAnsi="Times New Roman" w:cs="Times New Roman"/>
          <w:sz w:val="24"/>
        </w:rPr>
        <w:t>о</w:t>
      </w:r>
      <w:proofErr w:type="gramEnd"/>
      <w:r w:rsidRPr="00B31A9E">
        <w:rPr>
          <w:rFonts w:ascii="Times New Roman" w:hAnsi="Times New Roman" w:cs="Times New Roman"/>
          <w:sz w:val="24"/>
        </w:rPr>
        <w:t xml:space="preserve"> от 15.01.21 г);</w:t>
      </w:r>
      <w:r w:rsidRPr="00B31A9E">
        <w:rPr>
          <w:rFonts w:ascii="Times New Roman" w:hAnsi="Times New Roman" w:cs="Times New Roman"/>
          <w:color w:val="000000"/>
          <w:sz w:val="24"/>
          <w:lang w:eastAsia="ru-RU"/>
        </w:rPr>
        <w:t xml:space="preserve"> </w:t>
      </w:r>
    </w:p>
    <w:p w:rsidR="00494FB3" w:rsidRPr="00B31A9E" w:rsidRDefault="00494FB3" w:rsidP="00B31A9E">
      <w:pPr>
        <w:shd w:val="clear" w:color="auto" w:fill="FFFFFF"/>
        <w:suppressAutoHyphens w:val="0"/>
        <w:spacing w:after="0" w:line="240" w:lineRule="auto"/>
        <w:jc w:val="both"/>
        <w:rPr>
          <w:rFonts w:ascii="Times New Roman" w:hAnsi="Times New Roman" w:cs="Times New Roman"/>
          <w:sz w:val="24"/>
          <w:lang w:eastAsia="ru-RU"/>
        </w:rPr>
      </w:pPr>
      <w:r w:rsidRPr="00B31A9E">
        <w:rPr>
          <w:rFonts w:ascii="Times New Roman" w:hAnsi="Times New Roman" w:cs="Times New Roman"/>
          <w:sz w:val="24"/>
        </w:rPr>
        <w:t xml:space="preserve">Учебный план </w:t>
      </w:r>
      <w:bookmarkStart w:id="0" w:name="_Hlk72260734"/>
      <w:r w:rsidRPr="00B31A9E">
        <w:rPr>
          <w:rFonts w:ascii="Times New Roman" w:hAnsi="Times New Roman" w:cs="Times New Roman"/>
          <w:sz w:val="24"/>
        </w:rPr>
        <w:t xml:space="preserve">МОУ Ишненская СОШ (утв. приказом директора № </w:t>
      </w:r>
      <w:r w:rsidR="00B31A9E" w:rsidRPr="00B31A9E">
        <w:rPr>
          <w:rFonts w:ascii="Times New Roman" w:hAnsi="Times New Roman" w:cs="Times New Roman"/>
          <w:sz w:val="24"/>
        </w:rPr>
        <w:t>247</w:t>
      </w:r>
      <w:r w:rsidRPr="00B31A9E">
        <w:rPr>
          <w:rFonts w:ascii="Times New Roman" w:hAnsi="Times New Roman" w:cs="Times New Roman"/>
          <w:sz w:val="24"/>
        </w:rPr>
        <w:t xml:space="preserve"> от 30.08.21 г);</w:t>
      </w:r>
      <w:bookmarkEnd w:id="0"/>
    </w:p>
    <w:p w:rsidR="00494FB3" w:rsidRPr="00B31A9E" w:rsidRDefault="00494FB3" w:rsidP="00B31A9E">
      <w:pPr>
        <w:tabs>
          <w:tab w:val="left" w:pos="420"/>
        </w:tabs>
        <w:spacing w:after="0" w:line="240" w:lineRule="auto"/>
        <w:jc w:val="both"/>
        <w:rPr>
          <w:rFonts w:ascii="Times New Roman" w:hAnsi="Times New Roman" w:cs="Times New Roman"/>
          <w:sz w:val="24"/>
        </w:rPr>
      </w:pPr>
      <w:r w:rsidRPr="00B31A9E">
        <w:rPr>
          <w:rFonts w:ascii="Times New Roman" w:hAnsi="Times New Roman" w:cs="Times New Roman"/>
          <w:sz w:val="24"/>
        </w:rPr>
        <w:t xml:space="preserve">Календарный учебный график МОУ </w:t>
      </w:r>
      <w:bookmarkStart w:id="1" w:name="_Hlk72260759"/>
      <w:r w:rsidRPr="00B31A9E">
        <w:rPr>
          <w:rFonts w:ascii="Times New Roman" w:hAnsi="Times New Roman" w:cs="Times New Roman"/>
          <w:sz w:val="24"/>
        </w:rPr>
        <w:t xml:space="preserve">Ишненская СОШ (утв. приказом директора № </w:t>
      </w:r>
      <w:r w:rsidR="00B31A9E" w:rsidRPr="00B31A9E">
        <w:rPr>
          <w:rFonts w:ascii="Times New Roman" w:hAnsi="Times New Roman" w:cs="Times New Roman"/>
          <w:sz w:val="24"/>
        </w:rPr>
        <w:t>248</w:t>
      </w:r>
      <w:r w:rsidRPr="00B31A9E">
        <w:rPr>
          <w:rFonts w:ascii="Times New Roman" w:hAnsi="Times New Roman" w:cs="Times New Roman"/>
          <w:sz w:val="24"/>
        </w:rPr>
        <w:t xml:space="preserve"> от </w:t>
      </w:r>
      <w:bookmarkEnd w:id="1"/>
      <w:r w:rsidR="00B31A9E" w:rsidRPr="00B31A9E">
        <w:rPr>
          <w:rFonts w:ascii="Times New Roman" w:hAnsi="Times New Roman" w:cs="Times New Roman"/>
          <w:sz w:val="24"/>
        </w:rPr>
        <w:t>30.08.21 г);</w:t>
      </w:r>
    </w:p>
    <w:p w:rsidR="00494FB3" w:rsidRPr="00B31A9E" w:rsidRDefault="00494FB3" w:rsidP="00B31A9E">
      <w:pPr>
        <w:tabs>
          <w:tab w:val="left" w:pos="420"/>
        </w:tabs>
        <w:spacing w:after="0" w:line="240" w:lineRule="auto"/>
        <w:jc w:val="both"/>
        <w:rPr>
          <w:rFonts w:ascii="Times New Roman" w:hAnsi="Times New Roman" w:cs="Times New Roman"/>
          <w:sz w:val="24"/>
        </w:rPr>
      </w:pPr>
      <w:r w:rsidRPr="00B31A9E">
        <w:rPr>
          <w:rFonts w:ascii="Times New Roman" w:hAnsi="Times New Roman" w:cs="Times New Roman"/>
          <w:sz w:val="24"/>
        </w:rPr>
        <w:t xml:space="preserve">Положение о рабочей программе по ФГО ООО (утв. приказом директора № </w:t>
      </w:r>
      <w:r w:rsidR="00B31A9E" w:rsidRPr="00B31A9E">
        <w:rPr>
          <w:rFonts w:ascii="Times New Roman" w:hAnsi="Times New Roman" w:cs="Times New Roman"/>
          <w:sz w:val="24"/>
        </w:rPr>
        <w:t>243</w:t>
      </w:r>
      <w:r w:rsidRPr="00B31A9E">
        <w:rPr>
          <w:rFonts w:ascii="Times New Roman" w:hAnsi="Times New Roman" w:cs="Times New Roman"/>
          <w:sz w:val="24"/>
        </w:rPr>
        <w:t xml:space="preserve"> от </w:t>
      </w:r>
      <w:r w:rsidR="00B31A9E" w:rsidRPr="00B31A9E">
        <w:rPr>
          <w:rFonts w:ascii="Times New Roman" w:hAnsi="Times New Roman" w:cs="Times New Roman"/>
          <w:sz w:val="24"/>
        </w:rPr>
        <w:t>27.08.21 г);</w:t>
      </w:r>
    </w:p>
    <w:p w:rsidR="00494FB3" w:rsidRPr="00B31A9E" w:rsidRDefault="00494FB3" w:rsidP="00B31A9E">
      <w:pPr>
        <w:tabs>
          <w:tab w:val="left" w:pos="420"/>
        </w:tabs>
        <w:autoSpaceDE w:val="0"/>
        <w:autoSpaceDN w:val="0"/>
        <w:adjustRightInd w:val="0"/>
        <w:spacing w:after="0" w:line="240" w:lineRule="auto"/>
        <w:jc w:val="both"/>
        <w:rPr>
          <w:rFonts w:ascii="Times New Roman" w:hAnsi="Times New Roman" w:cs="Times New Roman"/>
          <w:sz w:val="24"/>
        </w:rPr>
      </w:pPr>
      <w:r w:rsidRPr="00B31A9E">
        <w:rPr>
          <w:rFonts w:ascii="Times New Roman" w:hAnsi="Times New Roman" w:cs="Times New Roman"/>
          <w:sz w:val="24"/>
        </w:rPr>
        <w:t xml:space="preserve">Методическое письмо ГОАУ ИРО </w:t>
      </w:r>
    </w:p>
    <w:p w:rsidR="00494FB3" w:rsidRPr="00B31A9E" w:rsidRDefault="00494FB3" w:rsidP="00B31A9E">
      <w:pPr>
        <w:autoSpaceDE w:val="0"/>
        <w:autoSpaceDN w:val="0"/>
        <w:adjustRightInd w:val="0"/>
        <w:spacing w:after="0" w:line="240" w:lineRule="auto"/>
        <w:jc w:val="both"/>
        <w:rPr>
          <w:rFonts w:ascii="Times New Roman" w:hAnsi="Times New Roman" w:cs="Times New Roman"/>
          <w:sz w:val="24"/>
        </w:rPr>
      </w:pPr>
    </w:p>
    <w:p w:rsidR="00494FB3" w:rsidRPr="00B31A9E" w:rsidRDefault="00494FB3" w:rsidP="00B31A9E">
      <w:pPr>
        <w:autoSpaceDE w:val="0"/>
        <w:autoSpaceDN w:val="0"/>
        <w:adjustRightInd w:val="0"/>
        <w:spacing w:after="0" w:line="240" w:lineRule="auto"/>
        <w:jc w:val="both"/>
        <w:rPr>
          <w:rFonts w:ascii="Times New Roman" w:hAnsi="Times New Roman" w:cs="Times New Roman"/>
          <w:sz w:val="24"/>
        </w:rPr>
      </w:pPr>
      <w:r w:rsidRPr="00B31A9E">
        <w:rPr>
          <w:rFonts w:ascii="Times New Roman" w:hAnsi="Times New Roman" w:cs="Times New Roman"/>
          <w:b/>
          <w:sz w:val="24"/>
        </w:rPr>
        <w:t>Целью</w:t>
      </w:r>
      <w:r w:rsidRPr="00B31A9E">
        <w:rPr>
          <w:rFonts w:ascii="Times New Roman" w:hAnsi="Times New Roman" w:cs="Times New Roman"/>
          <w:sz w:val="24"/>
        </w:rPr>
        <w:t xml:space="preserve"> реализации ООП ООО по курсу физическая культура </w:t>
      </w:r>
      <w:proofErr w:type="gramStart"/>
      <w:r w:rsidRPr="00B31A9E">
        <w:rPr>
          <w:rFonts w:ascii="Times New Roman" w:hAnsi="Times New Roman" w:cs="Times New Roman"/>
          <w:sz w:val="24"/>
        </w:rPr>
        <w:t xml:space="preserve">является освоение </w:t>
      </w:r>
      <w:r w:rsidRPr="00B31A9E">
        <w:rPr>
          <w:rFonts w:ascii="Times New Roman" w:hAnsi="Times New Roman" w:cs="Times New Roman"/>
          <w:color w:val="000000"/>
          <w:sz w:val="24"/>
        </w:rPr>
        <w:t>физического воспитания в основной школе является</w:t>
      </w:r>
      <w:proofErr w:type="gramEnd"/>
      <w:r w:rsidRPr="00B31A9E">
        <w:rPr>
          <w:rFonts w:ascii="Times New Roman" w:hAnsi="Times New Roman" w:cs="Times New Roman"/>
          <w:color w:val="000000"/>
          <w:sz w:val="24"/>
        </w:rPr>
        <w:t xml:space="preserve"> обеспечение физического, эмоционального, интеллектуального и социального развития личности обучающихся, формирование и развитие установок активного, здорового образа жизни, использование ценности физической культуры для укрепления и длительного сохранения собственного здоровья.  </w:t>
      </w:r>
    </w:p>
    <w:p w:rsidR="00494FB3" w:rsidRPr="00B31A9E" w:rsidRDefault="00494FB3" w:rsidP="00B31A9E">
      <w:pPr>
        <w:autoSpaceDE w:val="0"/>
        <w:autoSpaceDN w:val="0"/>
        <w:adjustRightInd w:val="0"/>
        <w:spacing w:after="0" w:line="240" w:lineRule="auto"/>
        <w:jc w:val="both"/>
        <w:rPr>
          <w:rFonts w:ascii="Times New Roman" w:hAnsi="Times New Roman" w:cs="Times New Roman"/>
          <w:sz w:val="24"/>
        </w:rPr>
      </w:pPr>
      <w:r w:rsidRPr="00B31A9E">
        <w:rPr>
          <w:rFonts w:ascii="Times New Roman" w:hAnsi="Times New Roman" w:cs="Times New Roman"/>
          <w:b/>
          <w:sz w:val="24"/>
        </w:rPr>
        <w:t>Задачами</w:t>
      </w:r>
      <w:r w:rsidRPr="00B31A9E">
        <w:rPr>
          <w:rFonts w:ascii="Times New Roman" w:hAnsi="Times New Roman" w:cs="Times New Roman"/>
          <w:sz w:val="24"/>
        </w:rPr>
        <w:t xml:space="preserve"> курса являются: (ФГОС ООО)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1. развитие двигательной активности </w:t>
      </w:r>
      <w:proofErr w:type="gramStart"/>
      <w:r w:rsidRPr="00B31A9E">
        <w:rPr>
          <w:rFonts w:ascii="Times New Roman" w:hAnsi="Times New Roman" w:cs="Times New Roman"/>
          <w:color w:val="000000"/>
          <w:sz w:val="24"/>
        </w:rPr>
        <w:t>обучающихся</w:t>
      </w:r>
      <w:proofErr w:type="gramEnd"/>
      <w:r w:rsidRPr="00B31A9E">
        <w:rPr>
          <w:rFonts w:ascii="Times New Roman" w:hAnsi="Times New Roman" w:cs="Times New Roman"/>
          <w:color w:val="000000"/>
          <w:sz w:val="24"/>
        </w:rPr>
        <w:t xml:space="preserve">,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2.укрепление здоровья и достижение положительной динамики в развитии основных физических качеств,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3. повышение функциональных возможностей основных систем организма,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4. формирование потребности в систематических занятиях физической культурой и спортом,</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 5. приобретение опыта организации самостоятельных занятий физической культурой с учётом индивидуальных особенностей и способностей,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6. Формирование умения применять средства физической культуры для организации учебной и </w:t>
      </w:r>
      <w:proofErr w:type="spellStart"/>
      <w:r w:rsidRPr="00B31A9E">
        <w:rPr>
          <w:rFonts w:ascii="Times New Roman" w:hAnsi="Times New Roman" w:cs="Times New Roman"/>
          <w:color w:val="000000"/>
          <w:sz w:val="24"/>
        </w:rPr>
        <w:t>досуговой</w:t>
      </w:r>
      <w:proofErr w:type="spellEnd"/>
      <w:r w:rsidRPr="00B31A9E">
        <w:rPr>
          <w:rFonts w:ascii="Times New Roman" w:hAnsi="Times New Roman" w:cs="Times New Roman"/>
          <w:color w:val="000000"/>
          <w:sz w:val="24"/>
        </w:rPr>
        <w:t xml:space="preserve"> деятельности,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 xml:space="preserve">7.освоение знаний о физической культуре и спорте, их истории и современном развитии, роли в формировании здорового образа жизни, </w:t>
      </w:r>
    </w:p>
    <w:p w:rsidR="00494FB3" w:rsidRPr="00B31A9E" w:rsidRDefault="00494FB3" w:rsidP="00B31A9E">
      <w:pPr>
        <w:shd w:val="clear" w:color="auto" w:fill="FFFFFF"/>
        <w:spacing w:after="0" w:line="240" w:lineRule="auto"/>
        <w:ind w:firstLine="851"/>
        <w:jc w:val="both"/>
        <w:rPr>
          <w:rFonts w:ascii="Times New Roman" w:hAnsi="Times New Roman" w:cs="Times New Roman"/>
          <w:sz w:val="24"/>
        </w:rPr>
      </w:pPr>
      <w:r w:rsidRPr="00B31A9E">
        <w:rPr>
          <w:rFonts w:ascii="Times New Roman" w:hAnsi="Times New Roman" w:cs="Times New Roman"/>
          <w:color w:val="000000"/>
          <w:sz w:val="24"/>
        </w:rPr>
        <w:t>8.воспитание положительных качеств личности, норм коллективного взаимодействия и сотрудничества в учебной и соревновательной деятельности.</w:t>
      </w:r>
    </w:p>
    <w:p w:rsidR="00494FB3" w:rsidRPr="00B31A9E" w:rsidRDefault="00494FB3" w:rsidP="00B31A9E">
      <w:pPr>
        <w:autoSpaceDE w:val="0"/>
        <w:autoSpaceDN w:val="0"/>
        <w:adjustRightInd w:val="0"/>
        <w:spacing w:after="0" w:line="240" w:lineRule="auto"/>
        <w:jc w:val="both"/>
        <w:rPr>
          <w:rFonts w:ascii="Times New Roman" w:hAnsi="Times New Roman" w:cs="Times New Roman"/>
          <w:sz w:val="24"/>
        </w:rPr>
      </w:pPr>
    </w:p>
    <w:p w:rsidR="00494FB3" w:rsidRPr="00B31A9E" w:rsidRDefault="00494FB3"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Оценка результатов освоения ООП ООО курса физическая культура проводится в соответствии с разделом «Система оценки» ООП ООО и «Положением о системе оценивания ОУ» и предусматривает проведение промежуточной аттестации в соответствии с учебным планом.</w:t>
      </w:r>
    </w:p>
    <w:p w:rsidR="00494FB3" w:rsidRPr="00B31A9E" w:rsidRDefault="00494FB3" w:rsidP="00B31A9E">
      <w:pPr>
        <w:shd w:val="clear" w:color="auto" w:fill="FFFFFF"/>
        <w:spacing w:after="0" w:line="240" w:lineRule="auto"/>
        <w:jc w:val="both"/>
        <w:rPr>
          <w:rStyle w:val="FontStyle44"/>
          <w:rFonts w:cs="Times New Roman"/>
          <w:b w:val="0"/>
          <w:bCs/>
          <w:i w:val="0"/>
          <w:iCs/>
          <w:color w:val="000000"/>
          <w:sz w:val="24"/>
        </w:rPr>
      </w:pPr>
      <w:r w:rsidRPr="003E692C">
        <w:rPr>
          <w:rStyle w:val="FontStyle44"/>
          <w:rFonts w:cs="Times New Roman"/>
          <w:b w:val="0"/>
          <w:bCs/>
          <w:i w:val="0"/>
          <w:iCs/>
          <w:color w:val="000000"/>
          <w:sz w:val="24"/>
        </w:rPr>
        <w:lastRenderedPageBreak/>
        <w:tab/>
      </w:r>
      <w:r w:rsidRPr="00B31A9E">
        <w:rPr>
          <w:rStyle w:val="FontStyle44"/>
          <w:rFonts w:cs="Times New Roman"/>
          <w:b w:val="0"/>
          <w:bCs/>
          <w:color w:val="000000"/>
          <w:sz w:val="24"/>
        </w:rPr>
        <w:t xml:space="preserve">Ценностные ориентиры содержания учебного предмета. </w:t>
      </w:r>
      <w:r w:rsidRPr="00B31A9E">
        <w:rPr>
          <w:rStyle w:val="FontStyle44"/>
          <w:rFonts w:cs="Times New Roman"/>
          <w:b w:val="0"/>
          <w:bCs/>
          <w:i w:val="0"/>
          <w:iCs/>
          <w:color w:val="000000"/>
          <w:sz w:val="24"/>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494FB3" w:rsidRPr="00B31A9E" w:rsidRDefault="00494FB3" w:rsidP="00B31A9E">
      <w:pPr>
        <w:pStyle w:val="2"/>
        <w:widowControl/>
        <w:numPr>
          <w:ilvl w:val="0"/>
          <w:numId w:val="0"/>
        </w:numPr>
        <w:tabs>
          <w:tab w:val="clear" w:pos="1080"/>
        </w:tabs>
        <w:spacing w:after="0" w:line="240" w:lineRule="auto"/>
        <w:ind w:left="555"/>
        <w:jc w:val="both"/>
        <w:rPr>
          <w:rStyle w:val="FontStyle44"/>
          <w:bCs/>
          <w:i w:val="0"/>
          <w:iCs/>
          <w:color w:val="000000"/>
          <w:sz w:val="24"/>
          <w:szCs w:val="24"/>
        </w:rPr>
      </w:pPr>
      <w:r w:rsidRPr="00B31A9E">
        <w:rPr>
          <w:rStyle w:val="FontStyle44"/>
          <w:bCs/>
          <w:color w:val="000000"/>
          <w:sz w:val="24"/>
          <w:szCs w:val="24"/>
        </w:rPr>
        <w:t xml:space="preserve">Место учебного предмета в учебном плане. </w:t>
      </w:r>
      <w:r w:rsidRPr="00B31A9E">
        <w:rPr>
          <w:rStyle w:val="FontStyle44"/>
          <w:bCs/>
          <w:i w:val="0"/>
          <w:iCs/>
          <w:color w:val="000000"/>
          <w:sz w:val="24"/>
          <w:szCs w:val="24"/>
        </w:rPr>
        <w:t>Согласно базисному (образовательному) плану образовательных учреждений РФ  на изучение физической культуры в средней школе выделяется 340ч, из них в 5-9 классе по 68ч (2</w:t>
      </w:r>
      <w:r w:rsidR="001165C1">
        <w:rPr>
          <w:rStyle w:val="FontStyle44"/>
          <w:bCs/>
          <w:i w:val="0"/>
          <w:iCs/>
          <w:color w:val="000000"/>
          <w:sz w:val="24"/>
          <w:szCs w:val="24"/>
        </w:rPr>
        <w:t xml:space="preserve"> </w:t>
      </w:r>
      <w:r w:rsidRPr="00B31A9E">
        <w:rPr>
          <w:rStyle w:val="FontStyle44"/>
          <w:bCs/>
          <w:i w:val="0"/>
          <w:iCs/>
          <w:color w:val="000000"/>
          <w:sz w:val="24"/>
          <w:szCs w:val="24"/>
        </w:rPr>
        <w:t>ч</w:t>
      </w:r>
      <w:r w:rsidR="001165C1">
        <w:rPr>
          <w:rStyle w:val="FontStyle44"/>
          <w:bCs/>
          <w:i w:val="0"/>
          <w:iCs/>
          <w:color w:val="000000"/>
          <w:sz w:val="24"/>
          <w:szCs w:val="24"/>
        </w:rPr>
        <w:t>.</w:t>
      </w:r>
      <w:r w:rsidRPr="00B31A9E">
        <w:rPr>
          <w:rStyle w:val="FontStyle44"/>
          <w:bCs/>
          <w:i w:val="0"/>
          <w:iCs/>
          <w:color w:val="000000"/>
          <w:sz w:val="24"/>
          <w:szCs w:val="24"/>
        </w:rPr>
        <w:t xml:space="preserve"> в неделю, 34 учебные недели).</w:t>
      </w:r>
    </w:p>
    <w:p w:rsidR="00494FB3" w:rsidRPr="00B31A9E" w:rsidRDefault="00494FB3" w:rsidP="00B31A9E">
      <w:pPr>
        <w:shd w:val="clear" w:color="auto" w:fill="FFFFFF"/>
        <w:spacing w:after="0" w:line="240" w:lineRule="auto"/>
        <w:jc w:val="both"/>
        <w:rPr>
          <w:rStyle w:val="FontStyle44"/>
          <w:rFonts w:cs="Times New Roman"/>
          <w:b w:val="0"/>
          <w:bCs/>
          <w:i w:val="0"/>
          <w:iCs/>
          <w:color w:val="000000"/>
          <w:sz w:val="24"/>
        </w:rPr>
      </w:pPr>
      <w:r w:rsidRPr="00B31A9E">
        <w:rPr>
          <w:rStyle w:val="FontStyle44"/>
          <w:rFonts w:cs="Times New Roman"/>
          <w:b w:val="0"/>
          <w:bCs/>
          <w:i w:val="0"/>
          <w:iCs/>
          <w:color w:val="000000"/>
          <w:sz w:val="24"/>
        </w:rPr>
        <w:t xml:space="preserve"> </w:t>
      </w:r>
    </w:p>
    <w:p w:rsidR="00494FB3" w:rsidRPr="00B31A9E" w:rsidRDefault="00494FB3" w:rsidP="00B31A9E">
      <w:pPr>
        <w:tabs>
          <w:tab w:val="left" w:pos="720"/>
        </w:tabs>
        <w:suppressAutoHyphens w:val="0"/>
        <w:spacing w:after="0" w:line="240" w:lineRule="auto"/>
        <w:ind w:firstLine="709"/>
        <w:jc w:val="both"/>
        <w:rPr>
          <w:rFonts w:ascii="Times New Roman" w:hAnsi="Times New Roman" w:cs="Times New Roman"/>
          <w:sz w:val="24"/>
        </w:rPr>
      </w:pPr>
      <w:r w:rsidRPr="00B31A9E">
        <w:rPr>
          <w:rFonts w:ascii="Times New Roman" w:hAnsi="Times New Roman" w:cs="Times New Roman"/>
          <w:sz w:val="24"/>
        </w:rPr>
        <w:t>В соответствии с требованиями СанПиН 2.4.2.2821-10 и письмом Департамента образования Ярославской области от 24.05.2011 г. № 1589/01-10 количество часов в неделю, отведенное на изучение предмета «Физическая культура» в 1-11 классах следующее:</w:t>
      </w:r>
    </w:p>
    <w:tbl>
      <w:tblPr>
        <w:tblW w:w="0" w:type="auto"/>
        <w:tblInd w:w="108" w:type="dxa"/>
        <w:tblLayout w:type="fixed"/>
        <w:tblLook w:val="0000"/>
      </w:tblPr>
      <w:tblGrid>
        <w:gridCol w:w="1305"/>
        <w:gridCol w:w="990"/>
        <w:gridCol w:w="990"/>
        <w:gridCol w:w="1005"/>
        <w:gridCol w:w="540"/>
        <w:gridCol w:w="495"/>
        <w:gridCol w:w="480"/>
        <w:gridCol w:w="480"/>
        <w:gridCol w:w="495"/>
        <w:gridCol w:w="480"/>
        <w:gridCol w:w="1200"/>
        <w:gridCol w:w="1350"/>
      </w:tblGrid>
      <w:tr w:rsidR="00494FB3" w:rsidRPr="003E692C" w:rsidTr="00713A74">
        <w:tc>
          <w:tcPr>
            <w:tcW w:w="1305" w:type="dxa"/>
            <w:tcBorders>
              <w:top w:val="single" w:sz="4" w:space="0" w:color="000000"/>
              <w:left w:val="single" w:sz="4" w:space="0" w:color="000000"/>
              <w:bottom w:val="single" w:sz="4" w:space="0" w:color="000000"/>
            </w:tcBorders>
            <w:shd w:val="clear" w:color="auto" w:fill="auto"/>
            <w:vAlign w:val="center"/>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Ступень образования</w:t>
            </w:r>
          </w:p>
        </w:tc>
        <w:tc>
          <w:tcPr>
            <w:tcW w:w="3525" w:type="dxa"/>
            <w:gridSpan w:val="4"/>
            <w:tcBorders>
              <w:top w:val="single" w:sz="4" w:space="0" w:color="000000"/>
              <w:left w:val="single" w:sz="4" w:space="0" w:color="000000"/>
              <w:bottom w:val="single" w:sz="4" w:space="0" w:color="000000"/>
            </w:tcBorders>
            <w:shd w:val="clear" w:color="auto" w:fill="auto"/>
            <w:vAlign w:val="center"/>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Начальное общее образование</w:t>
            </w:r>
          </w:p>
        </w:tc>
        <w:tc>
          <w:tcPr>
            <w:tcW w:w="2430" w:type="dxa"/>
            <w:gridSpan w:val="5"/>
            <w:tcBorders>
              <w:top w:val="single" w:sz="4" w:space="0" w:color="000000"/>
              <w:left w:val="single" w:sz="4" w:space="0" w:color="000000"/>
              <w:bottom w:val="single" w:sz="4" w:space="0" w:color="000000"/>
            </w:tcBorders>
            <w:shd w:val="clear" w:color="auto" w:fill="auto"/>
            <w:vAlign w:val="center"/>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Основное общее образование</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Среднее (полное) общее образование</w:t>
            </w:r>
          </w:p>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(базовый уровень)</w:t>
            </w:r>
          </w:p>
        </w:tc>
      </w:tr>
      <w:tr w:rsidR="00494FB3" w:rsidRPr="003E692C" w:rsidTr="00713A74">
        <w:tc>
          <w:tcPr>
            <w:tcW w:w="1305"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Классы</w:t>
            </w:r>
          </w:p>
        </w:tc>
        <w:tc>
          <w:tcPr>
            <w:tcW w:w="99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1</w:t>
            </w:r>
          </w:p>
        </w:tc>
        <w:tc>
          <w:tcPr>
            <w:tcW w:w="99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2</w:t>
            </w:r>
          </w:p>
        </w:tc>
        <w:tc>
          <w:tcPr>
            <w:tcW w:w="1005"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3</w:t>
            </w:r>
          </w:p>
        </w:tc>
        <w:tc>
          <w:tcPr>
            <w:tcW w:w="54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4</w:t>
            </w:r>
          </w:p>
        </w:tc>
        <w:tc>
          <w:tcPr>
            <w:tcW w:w="495"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5</w:t>
            </w:r>
          </w:p>
        </w:tc>
        <w:tc>
          <w:tcPr>
            <w:tcW w:w="48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6</w:t>
            </w:r>
          </w:p>
        </w:tc>
        <w:tc>
          <w:tcPr>
            <w:tcW w:w="48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7</w:t>
            </w:r>
          </w:p>
        </w:tc>
        <w:tc>
          <w:tcPr>
            <w:tcW w:w="495"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8</w:t>
            </w:r>
          </w:p>
        </w:tc>
        <w:tc>
          <w:tcPr>
            <w:tcW w:w="48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both"/>
              <w:rPr>
                <w:rFonts w:ascii="Times New Roman" w:hAnsi="Times New Roman" w:cs="Times New Roman"/>
              </w:rPr>
            </w:pPr>
            <w:r w:rsidRPr="003E692C">
              <w:rPr>
                <w:rFonts w:ascii="Times New Roman" w:hAnsi="Times New Roman" w:cs="Times New Roman"/>
              </w:rPr>
              <w:t>9</w:t>
            </w:r>
          </w:p>
        </w:tc>
        <w:tc>
          <w:tcPr>
            <w:tcW w:w="120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11</w:t>
            </w:r>
          </w:p>
        </w:tc>
      </w:tr>
      <w:tr w:rsidR="00494FB3" w:rsidRPr="003E692C" w:rsidTr="00713A74">
        <w:tc>
          <w:tcPr>
            <w:tcW w:w="1305"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Часы в неделю</w:t>
            </w:r>
          </w:p>
        </w:tc>
        <w:tc>
          <w:tcPr>
            <w:tcW w:w="99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99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1005"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54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495"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48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48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495"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480" w:type="dxa"/>
            <w:vMerge w:val="restart"/>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rPr>
                <w:rFonts w:ascii="Times New Roman" w:hAnsi="Times New Roman" w:cs="Times New Roman"/>
              </w:rPr>
            </w:pPr>
            <w:r w:rsidRPr="003E692C">
              <w:rPr>
                <w:rFonts w:ascii="Times New Roman" w:hAnsi="Times New Roman" w:cs="Times New Roman"/>
              </w:rPr>
              <w:t>2</w:t>
            </w:r>
          </w:p>
        </w:tc>
        <w:tc>
          <w:tcPr>
            <w:tcW w:w="120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2</w:t>
            </w:r>
          </w:p>
        </w:tc>
      </w:tr>
      <w:tr w:rsidR="00494FB3" w:rsidRPr="003E692C" w:rsidTr="00713A74">
        <w:tc>
          <w:tcPr>
            <w:tcW w:w="130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99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99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100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54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9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9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Среднее (полное) общее образование</w:t>
            </w:r>
          </w:p>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(профильный</w:t>
            </w:r>
            <w:r w:rsidRPr="003E692C">
              <w:rPr>
                <w:rFonts w:ascii="Times New Roman" w:hAnsi="Times New Roman" w:cs="Times New Roman"/>
              </w:rPr>
              <w:br/>
              <w:t>уровень)</w:t>
            </w:r>
          </w:p>
        </w:tc>
      </w:tr>
      <w:tr w:rsidR="00494FB3" w:rsidRPr="003E692C" w:rsidTr="00713A74">
        <w:tc>
          <w:tcPr>
            <w:tcW w:w="130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99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99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100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54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9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95"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480" w:type="dxa"/>
            <w:vMerge/>
            <w:tcBorders>
              <w:top w:val="single" w:sz="4" w:space="0" w:color="000000"/>
              <w:left w:val="single" w:sz="4" w:space="0" w:color="000000"/>
              <w:bottom w:val="single" w:sz="4" w:space="0" w:color="000000"/>
            </w:tcBorders>
            <w:shd w:val="clear" w:color="auto" w:fill="auto"/>
          </w:tcPr>
          <w:p w:rsidR="00494FB3" w:rsidRPr="003E692C" w:rsidRDefault="00494FB3" w:rsidP="00713A74">
            <w:pPr>
              <w:snapToGrid w:val="0"/>
              <w:rPr>
                <w:rFonts w:ascii="Times New Roman" w:hAnsi="Times New Roman" w:cs="Times New Roman"/>
              </w:rPr>
            </w:pPr>
          </w:p>
        </w:tc>
        <w:tc>
          <w:tcPr>
            <w:tcW w:w="1200" w:type="dxa"/>
            <w:tcBorders>
              <w:top w:val="single" w:sz="4" w:space="0" w:color="000000"/>
              <w:left w:val="single" w:sz="4" w:space="0" w:color="000000"/>
              <w:bottom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494FB3" w:rsidRPr="003E692C" w:rsidRDefault="00494FB3" w:rsidP="00713A74">
            <w:pPr>
              <w:suppressAutoHyphens w:val="0"/>
              <w:snapToGrid w:val="0"/>
              <w:spacing w:line="100" w:lineRule="atLeast"/>
              <w:jc w:val="center"/>
              <w:rPr>
                <w:rFonts w:ascii="Times New Roman" w:hAnsi="Times New Roman" w:cs="Times New Roman"/>
              </w:rPr>
            </w:pPr>
            <w:r w:rsidRPr="003E692C">
              <w:rPr>
                <w:rFonts w:ascii="Times New Roman" w:hAnsi="Times New Roman" w:cs="Times New Roman"/>
              </w:rPr>
              <w:t>4</w:t>
            </w:r>
          </w:p>
        </w:tc>
      </w:tr>
    </w:tbl>
    <w:p w:rsidR="00494FB3" w:rsidRPr="00B31A9E" w:rsidRDefault="00494FB3" w:rsidP="00B31A9E">
      <w:pPr>
        <w:spacing w:after="0" w:line="240" w:lineRule="auto"/>
        <w:ind w:firstLine="555"/>
        <w:jc w:val="both"/>
        <w:rPr>
          <w:rFonts w:ascii="Times New Roman" w:hAnsi="Times New Roman" w:cs="Times New Roman"/>
          <w:color w:val="000000"/>
          <w:sz w:val="24"/>
        </w:rPr>
      </w:pPr>
      <w:r w:rsidRPr="003E692C">
        <w:rPr>
          <w:rStyle w:val="FontStyle44"/>
          <w:rFonts w:cs="Times New Roman"/>
          <w:b w:val="0"/>
          <w:bCs/>
          <w:color w:val="000000"/>
          <w:sz w:val="24"/>
        </w:rPr>
        <w:t xml:space="preserve">Структура курса. </w:t>
      </w:r>
      <w:r w:rsidRPr="00B31A9E">
        <w:rPr>
          <w:rFonts w:ascii="Times New Roman" w:hAnsi="Times New Roman" w:cs="Times New Roman"/>
          <w:color w:val="000000"/>
          <w:sz w:val="24"/>
        </w:rPr>
        <w:t>Программа состоит из трех разделов: «Знания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494FB3" w:rsidRPr="00B31A9E" w:rsidRDefault="00494FB3" w:rsidP="00B31A9E">
      <w:pPr>
        <w:shd w:val="clear" w:color="auto" w:fill="FFFFFF"/>
        <w:spacing w:after="0" w:line="240" w:lineRule="auto"/>
        <w:ind w:firstLine="720"/>
        <w:jc w:val="both"/>
        <w:rPr>
          <w:rFonts w:ascii="Times New Roman" w:hAnsi="Times New Roman" w:cs="Times New Roman"/>
          <w:color w:val="000000"/>
          <w:sz w:val="24"/>
        </w:rPr>
      </w:pPr>
      <w:r w:rsidRPr="00B31A9E">
        <w:rPr>
          <w:rFonts w:ascii="Times New Roman" w:hAnsi="Times New Roman" w:cs="Times New Roman"/>
          <w:color w:val="000000"/>
          <w:sz w:val="24"/>
        </w:rPr>
        <w:t>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94FB3" w:rsidRPr="00B31A9E" w:rsidRDefault="00494FB3" w:rsidP="00B31A9E">
      <w:pPr>
        <w:shd w:val="clear" w:color="auto" w:fill="FFFFFF"/>
        <w:spacing w:after="0" w:line="240" w:lineRule="auto"/>
        <w:ind w:firstLine="720"/>
        <w:jc w:val="both"/>
        <w:rPr>
          <w:rFonts w:ascii="Times New Roman" w:hAnsi="Times New Roman" w:cs="Times New Roman"/>
          <w:color w:val="000000"/>
          <w:sz w:val="24"/>
        </w:rPr>
      </w:pPr>
      <w:r w:rsidRPr="00B31A9E">
        <w:rPr>
          <w:rFonts w:ascii="Times New Roman" w:hAnsi="Times New Roman" w:cs="Times New Roman"/>
          <w:color w:val="000000"/>
          <w:sz w:val="24"/>
        </w:rPr>
        <w:t xml:space="preserve">Раздел «Способы физкультурной деятельности» содержит  с представления о структурной организации предметной деятельности, отражающейся в соответствующих способах организации, исполнения и контроля. </w:t>
      </w:r>
    </w:p>
    <w:p w:rsidR="00494FB3" w:rsidRPr="00B31A9E" w:rsidRDefault="00494FB3" w:rsidP="00B31A9E">
      <w:pPr>
        <w:shd w:val="clear" w:color="auto" w:fill="FFFFFF"/>
        <w:spacing w:after="0" w:line="240" w:lineRule="auto"/>
        <w:ind w:firstLine="720"/>
        <w:jc w:val="both"/>
        <w:rPr>
          <w:rFonts w:ascii="Times New Roman" w:hAnsi="Times New Roman" w:cs="Times New Roman"/>
          <w:color w:val="000000"/>
          <w:sz w:val="24"/>
        </w:rPr>
      </w:pPr>
      <w:r w:rsidRPr="00B31A9E">
        <w:rPr>
          <w:rFonts w:ascii="Times New Roman" w:hAnsi="Times New Roman" w:cs="Times New Roman"/>
          <w:color w:val="000000"/>
          <w:sz w:val="24"/>
        </w:rPr>
        <w:t xml:space="preserve">Содержание раздела «Физическое совершенствование» 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двигательных действий из программных видов спорта, а так же </w:t>
      </w:r>
      <w:proofErr w:type="spellStart"/>
      <w:r w:rsidRPr="00B31A9E">
        <w:rPr>
          <w:rFonts w:ascii="Times New Roman" w:hAnsi="Times New Roman" w:cs="Times New Roman"/>
          <w:color w:val="000000"/>
          <w:sz w:val="24"/>
        </w:rPr>
        <w:t>общеразвивающих</w:t>
      </w:r>
      <w:proofErr w:type="spellEnd"/>
      <w:r w:rsidRPr="00B31A9E">
        <w:rPr>
          <w:rFonts w:ascii="Times New Roman" w:hAnsi="Times New Roman" w:cs="Times New Roman"/>
          <w:color w:val="000000"/>
          <w:sz w:val="24"/>
        </w:rPr>
        <w:t xml:space="preserve"> упражнений с различной функциональной направленностью.</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 xml:space="preserve">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Каждый тематический раздел программы </w:t>
      </w:r>
      <w:r w:rsidRPr="00B31A9E">
        <w:rPr>
          <w:rFonts w:ascii="Times New Roman" w:hAnsi="Times New Roman" w:cs="Times New Roman"/>
          <w:sz w:val="24"/>
        </w:rPr>
        <w:lastRenderedPageBreak/>
        <w:t xml:space="preserve">дополнительно включает в себя подвижные игры, которые по своему содержанию и направленности согласуются с соответствующим видом спорта. </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В содержание настоящей программы также входит относительно самостоятельный раздел «</w:t>
      </w:r>
      <w:proofErr w:type="spellStart"/>
      <w:r w:rsidRPr="00B31A9E">
        <w:rPr>
          <w:rFonts w:ascii="Times New Roman" w:hAnsi="Times New Roman" w:cs="Times New Roman"/>
          <w:sz w:val="24"/>
        </w:rPr>
        <w:t>Общеразвивающие</w:t>
      </w:r>
      <w:proofErr w:type="spellEnd"/>
      <w:r w:rsidRPr="00B31A9E">
        <w:rPr>
          <w:rFonts w:ascii="Times New Roman" w:hAnsi="Times New Roman" w:cs="Times New Roman"/>
          <w:sz w:val="24"/>
        </w:rPr>
        <w:t xml:space="preserve">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 xml:space="preserve">Отсутствие реальных возможностей для освоения школьниками содержания раздела «Плавание» разрешается заменить его содержание легкоатлетическими и </w:t>
      </w:r>
      <w:proofErr w:type="spellStart"/>
      <w:r w:rsidRPr="00B31A9E">
        <w:rPr>
          <w:rFonts w:ascii="Times New Roman" w:hAnsi="Times New Roman" w:cs="Times New Roman"/>
          <w:sz w:val="24"/>
        </w:rPr>
        <w:t>общеразвивающими</w:t>
      </w:r>
      <w:proofErr w:type="spellEnd"/>
      <w:r w:rsidRPr="00B31A9E">
        <w:rPr>
          <w:rFonts w:ascii="Times New Roman" w:hAnsi="Times New Roman" w:cs="Times New Roman"/>
          <w:sz w:val="24"/>
        </w:rPr>
        <w:t xml:space="preserve"> упражнениями. </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color w:val="000000"/>
          <w:sz w:val="24"/>
        </w:rPr>
        <w:tab/>
      </w:r>
      <w:r w:rsidRPr="00B31A9E">
        <w:rPr>
          <w:rFonts w:ascii="Times New Roman" w:hAnsi="Times New Roman" w:cs="Times New Roman"/>
          <w:sz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 xml:space="preserve">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494FB3" w:rsidRPr="00B31A9E" w:rsidRDefault="00494FB3" w:rsidP="00B31A9E">
      <w:pPr>
        <w:spacing w:after="0" w:line="240" w:lineRule="auto"/>
        <w:jc w:val="both"/>
        <w:rPr>
          <w:rFonts w:ascii="Times New Roman" w:hAnsi="Times New Roman" w:cs="Times New Roman"/>
          <w:color w:val="000000"/>
          <w:sz w:val="24"/>
        </w:rPr>
      </w:pPr>
      <w:r w:rsidRPr="00B31A9E">
        <w:rPr>
          <w:rFonts w:ascii="Times New Roman" w:hAnsi="Times New Roman" w:cs="Times New Roman"/>
          <w:color w:val="000000"/>
          <w:sz w:val="24"/>
        </w:rPr>
        <w:tab/>
        <w:t xml:space="preserve">На </w:t>
      </w:r>
      <w:r w:rsidRPr="00B31A9E">
        <w:rPr>
          <w:rFonts w:ascii="Times New Roman" w:hAnsi="Times New Roman" w:cs="Times New Roman"/>
          <w:i/>
          <w:color w:val="000000"/>
          <w:sz w:val="24"/>
        </w:rPr>
        <w:t xml:space="preserve">уроках с образовательно-познавательной направленностью </w:t>
      </w:r>
      <w:r w:rsidRPr="00B31A9E">
        <w:rPr>
          <w:rFonts w:ascii="Times New Roman" w:hAnsi="Times New Roman" w:cs="Times New Roman"/>
          <w:color w:val="000000"/>
          <w:sz w:val="24"/>
        </w:rPr>
        <w:t xml:space="preserve">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 </w:t>
      </w:r>
      <w:r w:rsidRPr="00B31A9E">
        <w:rPr>
          <w:rFonts w:ascii="Times New Roman" w:hAnsi="Times New Roman" w:cs="Times New Roman"/>
          <w:color w:val="000000"/>
          <w:sz w:val="24"/>
        </w:rPr>
        <w:tab/>
      </w:r>
    </w:p>
    <w:p w:rsidR="00494FB3" w:rsidRPr="00B31A9E" w:rsidRDefault="00494FB3" w:rsidP="00B31A9E">
      <w:pPr>
        <w:spacing w:after="0" w:line="240" w:lineRule="auto"/>
        <w:jc w:val="both"/>
        <w:rPr>
          <w:rFonts w:ascii="Times New Roman" w:hAnsi="Times New Roman" w:cs="Times New Roman"/>
          <w:color w:val="000000"/>
          <w:sz w:val="24"/>
        </w:rPr>
      </w:pPr>
      <w:r w:rsidRPr="00B31A9E">
        <w:rPr>
          <w:rFonts w:ascii="Times New Roman" w:hAnsi="Times New Roman" w:cs="Times New Roman"/>
          <w:i/>
          <w:color w:val="000000"/>
          <w:sz w:val="24"/>
        </w:rPr>
        <w:tab/>
        <w:t xml:space="preserve">Уроки с образовательно-предметной направленностью </w:t>
      </w:r>
      <w:r w:rsidRPr="00B31A9E">
        <w:rPr>
          <w:rFonts w:ascii="Times New Roman" w:hAnsi="Times New Roman" w:cs="Times New Roman"/>
          <w:color w:val="000000"/>
          <w:sz w:val="24"/>
        </w:rPr>
        <w:t xml:space="preserve">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w:t>
      </w:r>
      <w:r w:rsidRPr="00B31A9E">
        <w:rPr>
          <w:rFonts w:ascii="Times New Roman" w:hAnsi="Times New Roman" w:cs="Times New Roman"/>
          <w:color w:val="000000"/>
          <w:sz w:val="24"/>
        </w:rPr>
        <w:lastRenderedPageBreak/>
        <w:t>описание техники их выполнения и т. п.).</w:t>
      </w:r>
    </w:p>
    <w:p w:rsidR="00494FB3" w:rsidRPr="00B31A9E" w:rsidRDefault="00494FB3" w:rsidP="00B31A9E">
      <w:pPr>
        <w:spacing w:after="0" w:line="240" w:lineRule="auto"/>
        <w:jc w:val="both"/>
        <w:rPr>
          <w:rFonts w:ascii="Times New Roman" w:hAnsi="Times New Roman" w:cs="Times New Roman"/>
          <w:color w:val="000000"/>
          <w:sz w:val="24"/>
        </w:rPr>
      </w:pPr>
      <w:r w:rsidRPr="00B31A9E">
        <w:rPr>
          <w:rFonts w:ascii="Times New Roman" w:hAnsi="Times New Roman" w:cs="Times New Roman"/>
          <w:i/>
          <w:color w:val="000000"/>
          <w:sz w:val="24"/>
        </w:rPr>
        <w:tab/>
        <w:t xml:space="preserve">Уроки с образовательно-тренировочной направленностью </w:t>
      </w:r>
      <w:r w:rsidRPr="00B31A9E">
        <w:rPr>
          <w:rFonts w:ascii="Times New Roman" w:hAnsi="Times New Roman" w:cs="Times New Roman"/>
          <w:color w:val="000000"/>
          <w:sz w:val="24"/>
        </w:rPr>
        <w:t>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494FB3" w:rsidRPr="00B31A9E" w:rsidRDefault="00494FB3"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ab/>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7C2814" w:rsidRPr="003E692C" w:rsidRDefault="007C2814" w:rsidP="009C4410">
      <w:pPr>
        <w:spacing w:line="240" w:lineRule="atLeast"/>
        <w:jc w:val="both"/>
        <w:rPr>
          <w:rFonts w:ascii="Times New Roman" w:hAnsi="Times New Roman" w:cs="Times New Roman"/>
          <w:color w:val="000000"/>
          <w:sz w:val="22"/>
          <w:szCs w:val="22"/>
        </w:rPr>
      </w:pPr>
    </w:p>
    <w:p w:rsidR="007C2814" w:rsidRPr="003E692C" w:rsidRDefault="0016374E" w:rsidP="009C4410">
      <w:pPr>
        <w:autoSpaceDE w:val="0"/>
        <w:spacing w:line="240" w:lineRule="atLeast"/>
        <w:jc w:val="center"/>
        <w:rPr>
          <w:rFonts w:ascii="Times New Roman" w:hAnsi="Times New Roman" w:cs="Times New Roman"/>
          <w:b/>
          <w:bCs/>
          <w:sz w:val="22"/>
          <w:szCs w:val="22"/>
        </w:rPr>
      </w:pPr>
      <w:r w:rsidRPr="003E692C">
        <w:rPr>
          <w:rFonts w:ascii="Times New Roman" w:hAnsi="Times New Roman" w:cs="Times New Roman"/>
          <w:b/>
          <w:bCs/>
          <w:sz w:val="22"/>
          <w:szCs w:val="22"/>
        </w:rPr>
        <w:t xml:space="preserve">АНАТОМО-ФИЗИОЛОГИЧЕСКИЕ И ПСИХОЛОГИЧЕСКИЕ </w:t>
      </w:r>
    </w:p>
    <w:p w:rsidR="007C2814" w:rsidRPr="003E692C" w:rsidRDefault="0016374E" w:rsidP="009C4410">
      <w:pPr>
        <w:autoSpaceDE w:val="0"/>
        <w:spacing w:line="240" w:lineRule="atLeast"/>
        <w:jc w:val="center"/>
        <w:rPr>
          <w:rFonts w:ascii="Times New Roman" w:hAnsi="Times New Roman" w:cs="Times New Roman"/>
          <w:b/>
          <w:bCs/>
          <w:sz w:val="22"/>
          <w:szCs w:val="22"/>
        </w:rPr>
      </w:pPr>
      <w:r w:rsidRPr="003E692C">
        <w:rPr>
          <w:rFonts w:ascii="Times New Roman" w:hAnsi="Times New Roman" w:cs="Times New Roman"/>
          <w:b/>
          <w:bCs/>
          <w:sz w:val="22"/>
          <w:szCs w:val="22"/>
        </w:rPr>
        <w:t>ОСОБЕННОСТИ ПОДРОСТКОВ</w:t>
      </w:r>
    </w:p>
    <w:p w:rsidR="007C2814" w:rsidRPr="00B31A9E" w:rsidRDefault="0016374E" w:rsidP="00B31A9E">
      <w:pPr>
        <w:pStyle w:val="13"/>
        <w:spacing w:after="0" w:line="240" w:lineRule="auto"/>
        <w:ind w:left="0" w:firstLine="426"/>
        <w:jc w:val="both"/>
        <w:rPr>
          <w:rFonts w:ascii="Times New Roman" w:hAnsi="Times New Roman"/>
          <w:sz w:val="24"/>
          <w:szCs w:val="24"/>
        </w:rPr>
      </w:pPr>
      <w:r w:rsidRPr="00B31A9E">
        <w:rPr>
          <w:rFonts w:ascii="Times New Roman" w:hAnsi="Times New Roman"/>
          <w:sz w:val="24"/>
          <w:szCs w:val="24"/>
        </w:rPr>
        <w:t xml:space="preserve">Подростковый возраст  называется  также  периодом полового  созревания, или  пубертатным  периодом. Он  продолжается  у мальчиков с 13 до 16 лет, у девочек – с 12 до 15 лет. </w:t>
      </w:r>
    </w:p>
    <w:p w:rsidR="007C2814" w:rsidRPr="00B31A9E" w:rsidRDefault="0016374E" w:rsidP="00B31A9E">
      <w:pPr>
        <w:pStyle w:val="13"/>
        <w:numPr>
          <w:ilvl w:val="0"/>
          <w:numId w:val="4"/>
        </w:numPr>
        <w:spacing w:after="0" w:line="240" w:lineRule="auto"/>
        <w:ind w:left="0" w:firstLine="426"/>
        <w:jc w:val="both"/>
        <w:rPr>
          <w:rFonts w:ascii="Times New Roman" w:hAnsi="Times New Roman"/>
          <w:sz w:val="24"/>
          <w:szCs w:val="24"/>
        </w:rPr>
      </w:pPr>
      <w:r w:rsidRPr="00B31A9E">
        <w:rPr>
          <w:rFonts w:ascii="Times New Roman" w:hAnsi="Times New Roman"/>
          <w:sz w:val="24"/>
          <w:szCs w:val="24"/>
        </w:rPr>
        <w:t>Происходит физиологическая перестройка организма подростка. Кардинально перестраиваются сразу три системы: гормональная, кровеносная и костно-мышечная. Новые гормоны стремительно 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 костная ткань опережает темпы роста мышц, которые, не успевая за ростом костей, натягиваются, создавая постоянное внутреннее неудобство. Все это приводит к тому, что повышаются утомляемость, возбудимость, раздражительность, негативизм, драчливость подростков в 8—11 раз. Подростковый возраст совпадает с пубертатным скачком роста и физического развития. Начало этого процесса приходится у девочек на 11 -12 лет, а у мальчиков - на 13-14 лет.</w:t>
      </w:r>
    </w:p>
    <w:p w:rsidR="007C2814" w:rsidRPr="00B31A9E" w:rsidRDefault="0016374E" w:rsidP="00B31A9E">
      <w:pPr>
        <w:pStyle w:val="13"/>
        <w:numPr>
          <w:ilvl w:val="0"/>
          <w:numId w:val="4"/>
        </w:numPr>
        <w:spacing w:after="0" w:line="240" w:lineRule="auto"/>
        <w:ind w:left="0" w:firstLine="426"/>
        <w:jc w:val="both"/>
        <w:rPr>
          <w:rFonts w:ascii="Times New Roman" w:hAnsi="Times New Roman"/>
          <w:sz w:val="24"/>
          <w:szCs w:val="24"/>
        </w:rPr>
      </w:pPr>
      <w:r w:rsidRPr="00B31A9E">
        <w:rPr>
          <w:rFonts w:ascii="Times New Roman" w:hAnsi="Times New Roman"/>
          <w:sz w:val="24"/>
          <w:szCs w:val="24"/>
        </w:rPr>
        <w:t xml:space="preserve">Изменяется мыслительная деятельность подростков. В результате усвоения новых знаний перестраиваются и </w:t>
      </w:r>
      <w:proofErr w:type="spellStart"/>
      <w:r w:rsidRPr="00B31A9E">
        <w:rPr>
          <w:rFonts w:ascii="Times New Roman" w:hAnsi="Times New Roman"/>
          <w:sz w:val="24"/>
          <w:szCs w:val="24"/>
        </w:rPr>
        <w:t>способымышления</w:t>
      </w:r>
      <w:proofErr w:type="spellEnd"/>
      <w:r w:rsidRPr="00B31A9E">
        <w:rPr>
          <w:rFonts w:ascii="Times New Roman" w:hAnsi="Times New Roman"/>
          <w:sz w:val="24"/>
          <w:szCs w:val="24"/>
        </w:rPr>
        <w:t xml:space="preserve">.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Изменяется и характер познавательных интересов — </w:t>
      </w:r>
      <w:r w:rsidRPr="00B31A9E">
        <w:rPr>
          <w:rFonts w:ascii="Times New Roman" w:hAnsi="Times New Roman"/>
          <w:sz w:val="24"/>
          <w:szCs w:val="24"/>
        </w:rPr>
        <w:lastRenderedPageBreak/>
        <w:t xml:space="preserve">возникает интерес по отношению к определенному предмету, конкретный интерес к содержанию предмета. </w:t>
      </w:r>
    </w:p>
    <w:p w:rsidR="007C2814" w:rsidRPr="00B31A9E" w:rsidRDefault="0016374E" w:rsidP="00B31A9E">
      <w:pPr>
        <w:pStyle w:val="13"/>
        <w:numPr>
          <w:ilvl w:val="0"/>
          <w:numId w:val="4"/>
        </w:numPr>
        <w:spacing w:after="0" w:line="240" w:lineRule="auto"/>
        <w:ind w:left="0" w:firstLine="426"/>
        <w:jc w:val="both"/>
        <w:rPr>
          <w:rFonts w:ascii="Times New Roman" w:hAnsi="Times New Roman"/>
          <w:sz w:val="24"/>
          <w:szCs w:val="24"/>
        </w:rPr>
      </w:pPr>
      <w:r w:rsidRPr="00B31A9E">
        <w:rPr>
          <w:rFonts w:ascii="Times New Roman" w:hAnsi="Times New Roman"/>
          <w:sz w:val="24"/>
          <w:szCs w:val="24"/>
        </w:rPr>
        <w:t xml:space="preserve">Общение становится главным в жизни подростка. Ведущим мотивом поведения подростка является стремление найти свое место среди сверстников. Оценки сверстников начинают приобретать большее значение, чем оценки учителей и взрослых. Подросток максимально подвержен влиянию группы, ее ценностей; он боится утратить популярность среди сверстников. В общении как деятельности происходит усвоение ребенком социальных норм, переоценка ценностей, удовлетворяется потребность в признании и самоутверждении. </w:t>
      </w:r>
    </w:p>
    <w:p w:rsidR="007C2814" w:rsidRPr="00B31A9E" w:rsidRDefault="0016374E" w:rsidP="00B31A9E">
      <w:pPr>
        <w:pStyle w:val="13"/>
        <w:numPr>
          <w:ilvl w:val="0"/>
          <w:numId w:val="4"/>
        </w:numPr>
        <w:spacing w:after="0" w:line="240" w:lineRule="auto"/>
        <w:ind w:left="0" w:firstLine="426"/>
        <w:jc w:val="both"/>
        <w:rPr>
          <w:rFonts w:ascii="Times New Roman" w:hAnsi="Times New Roman"/>
          <w:sz w:val="24"/>
          <w:szCs w:val="24"/>
        </w:rPr>
      </w:pPr>
      <w:r w:rsidRPr="00B31A9E">
        <w:rPr>
          <w:rFonts w:ascii="Times New Roman" w:hAnsi="Times New Roman"/>
          <w:sz w:val="24"/>
          <w:szCs w:val="24"/>
        </w:rPr>
        <w:t>Подростковый возраст характеризуется  как благоприятный период для развития различных физических качеств. Сенситивные  периоды  для различных  физических  каче</w:t>
      </w:r>
      <w:proofErr w:type="gramStart"/>
      <w:r w:rsidRPr="00B31A9E">
        <w:rPr>
          <w:rFonts w:ascii="Times New Roman" w:hAnsi="Times New Roman"/>
          <w:sz w:val="24"/>
          <w:szCs w:val="24"/>
        </w:rPr>
        <w:t>ств  пр</w:t>
      </w:r>
      <w:proofErr w:type="gramEnd"/>
      <w:r w:rsidRPr="00B31A9E">
        <w:rPr>
          <w:rFonts w:ascii="Times New Roman" w:hAnsi="Times New Roman"/>
          <w:sz w:val="24"/>
          <w:szCs w:val="24"/>
        </w:rPr>
        <w:t xml:space="preserve">оявляются  </w:t>
      </w:r>
      <w:proofErr w:type="spellStart"/>
      <w:r w:rsidRPr="00B31A9E">
        <w:rPr>
          <w:rFonts w:ascii="Times New Roman" w:hAnsi="Times New Roman"/>
          <w:sz w:val="24"/>
          <w:szCs w:val="24"/>
        </w:rPr>
        <w:t>гетерохронно</w:t>
      </w:r>
      <w:proofErr w:type="spellEnd"/>
      <w:r w:rsidRPr="00B31A9E">
        <w:rPr>
          <w:rFonts w:ascii="Times New Roman" w:hAnsi="Times New Roman"/>
          <w:sz w:val="24"/>
          <w:szCs w:val="24"/>
        </w:rPr>
        <w:t xml:space="preserve">. Так, например, сенситивный период развития абсолютной мышечной силы наблюдается в 14-17 лет (максимального значения качество силы достигает к возрасту 18-20 лет). Сенситивный  период  развития  различных  проявлений  качества  быстроты приходится  на 11-14 лет (максимальный  уровень  достигается  к 15-летнему возрасту). Этот  же  примерно  период  является  сенситивным  для  развития скоростно-силовых  возможностей. Для  общей  выносливости  сенситивный период проявляется гораздо позже – в 15-20 лет (максимальное значение – в 20-25 лет). Развитие гибкости бурно происходит с 3-4 до 15 лет, а ловкости – с 7-10 до 13-15 лет. Именно на протяжении сенситивных периодов применяемые средства  и  методы  физического  воспитания  достигают  наилучшего тренирующего  эффекта. В  последующие  периоды  те  же  средства  и  объемы тренировочных  нагрузок  подобного  прироста  физических  качеств  не обеспечивают. </w:t>
      </w:r>
    </w:p>
    <w:p w:rsidR="007C2814" w:rsidRPr="00B31A9E" w:rsidRDefault="0016374E" w:rsidP="00B31A9E">
      <w:pPr>
        <w:pStyle w:val="13"/>
        <w:numPr>
          <w:ilvl w:val="0"/>
          <w:numId w:val="4"/>
        </w:numPr>
        <w:spacing w:after="0" w:line="240" w:lineRule="auto"/>
        <w:ind w:left="0" w:firstLine="426"/>
        <w:jc w:val="both"/>
        <w:rPr>
          <w:rFonts w:ascii="Times New Roman" w:hAnsi="Times New Roman"/>
          <w:sz w:val="24"/>
          <w:szCs w:val="24"/>
        </w:rPr>
      </w:pPr>
      <w:r w:rsidRPr="00B31A9E">
        <w:rPr>
          <w:rFonts w:ascii="Times New Roman" w:hAnsi="Times New Roman"/>
          <w:sz w:val="24"/>
          <w:szCs w:val="24"/>
        </w:rPr>
        <w:t>Работа внутренних органов:</w:t>
      </w:r>
    </w:p>
    <w:p w:rsidR="007C2814" w:rsidRPr="00B31A9E" w:rsidRDefault="0016374E" w:rsidP="00B31A9E">
      <w:pPr>
        <w:pStyle w:val="13"/>
        <w:spacing w:after="0" w:line="240" w:lineRule="auto"/>
        <w:ind w:left="0" w:firstLine="426"/>
        <w:jc w:val="both"/>
        <w:rPr>
          <w:rFonts w:ascii="Times New Roman" w:hAnsi="Times New Roman"/>
          <w:sz w:val="24"/>
          <w:szCs w:val="24"/>
        </w:rPr>
      </w:pPr>
      <w:r w:rsidRPr="00B31A9E">
        <w:rPr>
          <w:rFonts w:ascii="Times New Roman" w:hAnsi="Times New Roman"/>
          <w:sz w:val="24"/>
          <w:szCs w:val="24"/>
        </w:rPr>
        <w:t>Сердце</w:t>
      </w:r>
      <w:r w:rsidRPr="00B31A9E">
        <w:rPr>
          <w:rFonts w:ascii="Times New Roman" w:hAnsi="Times New Roman"/>
          <w:b/>
          <w:sz w:val="24"/>
          <w:szCs w:val="24"/>
        </w:rPr>
        <w:t xml:space="preserve">. </w:t>
      </w:r>
      <w:r w:rsidRPr="00B31A9E">
        <w:rPr>
          <w:rFonts w:ascii="Times New Roman" w:hAnsi="Times New Roman"/>
          <w:sz w:val="24"/>
          <w:szCs w:val="24"/>
        </w:rPr>
        <w:t>Для детей характерен неустойчивый ритм сердечной деятельности. Он подвержен значительным колебаниям под влиянием внутренних и внешних раздражителей. Организму детей и подростков повышение величины нагрузки (увеличение мощности, продолжительности и числа повторений упражнений, уменьшение интервала отдыха) стоит дороже, чем взрослому организму. У детей при напряженных физических упражнениях максимальная частота сердечных сокращений находится в обратной зависимости от возраста: чем младше ребенок, тем она выше. У подростков повышается артериальное давление. Это связывают с тем, что развитие сердца и кровеносных сосудов происходит нередко не синхронно.</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 xml:space="preserve">Легкие. С ростом и развитием организма увеличивается объем легких. По мере развития организма изменяется режим дыхания: длительность дыхательного цикла, временное соотношение между вдохом и выдохом, глубина и частота дыхания. Для детей младшего возраста характерны частый, недостаточно устойчивый ритм дыхания, небольшая глубина, примерно одинаковое соотношение по времени вдоха и выдоха, короткая дыхательная пауза. Частота дыхания у детей 7-8 лет составляет 20-25 дыхательных движений в минуту. С возрастом она снижается до 12-16 дыханий в минуту, ритм дыхания становится более стабильным. Фаза вдоха укорачивается, а выдох и дыхательная пауза удлиняются. Одновременно увеличиваются дыхательный объем и скорость воздушного потока на вдохе. </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 xml:space="preserve">Опорно-двигательный аппарат. Развитие подростка характеризуется ростом костей в длину и в ширину, изменением их химического состава, повышением прочности. С возрастом происходит совершенствование кроветворной функции. Развитие костной ткани в значительной мере зависит от роста мышечной ткани. С возрастом увеличивается масса мышц. Каждая мышца или группа мышц развиваются неравномерно. Наиболее высокими темпами роста обладают мышцы ног, наименее высокими - мышцы рук. </w:t>
      </w:r>
    </w:p>
    <w:p w:rsidR="007C2814" w:rsidRPr="00B31A9E" w:rsidRDefault="0016374E" w:rsidP="00B31A9E">
      <w:pPr>
        <w:pStyle w:val="13"/>
        <w:numPr>
          <w:ilvl w:val="0"/>
          <w:numId w:val="4"/>
        </w:numPr>
        <w:spacing w:after="0" w:line="240" w:lineRule="auto"/>
        <w:jc w:val="both"/>
        <w:rPr>
          <w:rFonts w:ascii="Times New Roman" w:hAnsi="Times New Roman"/>
          <w:sz w:val="24"/>
          <w:szCs w:val="24"/>
        </w:rPr>
      </w:pPr>
      <w:r w:rsidRPr="00B31A9E">
        <w:rPr>
          <w:rFonts w:ascii="Times New Roman" w:hAnsi="Times New Roman"/>
          <w:sz w:val="24"/>
          <w:szCs w:val="24"/>
        </w:rPr>
        <w:t xml:space="preserve">Развитие двигательных качеств. </w:t>
      </w:r>
    </w:p>
    <w:p w:rsidR="007C2814" w:rsidRPr="00B31A9E" w:rsidRDefault="0016374E" w:rsidP="00B31A9E">
      <w:pPr>
        <w:pStyle w:val="13"/>
        <w:spacing w:after="0" w:line="240" w:lineRule="auto"/>
        <w:ind w:left="0"/>
        <w:jc w:val="both"/>
        <w:rPr>
          <w:rFonts w:ascii="Times New Roman" w:hAnsi="Times New Roman"/>
          <w:sz w:val="24"/>
          <w:szCs w:val="24"/>
        </w:rPr>
      </w:pPr>
      <w:r w:rsidRPr="00B31A9E">
        <w:rPr>
          <w:rFonts w:ascii="Times New Roman" w:hAnsi="Times New Roman"/>
          <w:sz w:val="24"/>
          <w:szCs w:val="24"/>
        </w:rPr>
        <w:lastRenderedPageBreak/>
        <w:t>Между развитием двигательных качеств (силы, быстроты, выносливости, ловкости, гибкости) и формированием двигательных навыков существует тесная взаимосвязь. Освоение новых движений сопровождается совершенствованием двигательных качеств.</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Сила. Впервые максимальную произвольную силу мышц (МПС) при изометрическом напряжении удается измерить в возрасте 4-5 лет. Наиболее интенсивный прирост МПС установлен в период от 13-14 до 16-17 лет. В последующие годы (до 18-20 лет) темпы ее роста замедляются. У более крупных мышц МПС увеличивается несколько дольше.</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 xml:space="preserve">Быстрота. При выполнении спортивных упражнений, как правило, отмечается комплексное проявление быстроты. Например, результат в спринтерском беге зависит от времени двигательной реакции на старте, быстроты одиночных движений и частоты (темпа) шагов. В процессе развития организма повышается скорость одиночных движений. К 13-14 годам она приближается к данным взрослых, в 16-17 лет отмечается снижение ее, а к 20-30 годам - некоторое повышение. Взаимосвязь в развитии силы и быстроты достаточно полно проявляется в </w:t>
      </w:r>
      <w:proofErr w:type="spellStart"/>
      <w:r w:rsidRPr="00B31A9E">
        <w:rPr>
          <w:rFonts w:ascii="Times New Roman" w:hAnsi="Times New Roman"/>
          <w:sz w:val="24"/>
          <w:szCs w:val="24"/>
        </w:rPr>
        <w:t>скоростн</w:t>
      </w:r>
      <w:proofErr w:type="gramStart"/>
      <w:r w:rsidRPr="00B31A9E">
        <w:rPr>
          <w:rFonts w:ascii="Times New Roman" w:hAnsi="Times New Roman"/>
          <w:sz w:val="24"/>
          <w:szCs w:val="24"/>
        </w:rPr>
        <w:t>о</w:t>
      </w:r>
      <w:proofErr w:type="spellEnd"/>
      <w:r w:rsidRPr="00B31A9E">
        <w:rPr>
          <w:rFonts w:ascii="Times New Roman" w:hAnsi="Times New Roman"/>
          <w:sz w:val="24"/>
          <w:szCs w:val="24"/>
        </w:rPr>
        <w:t>-</w:t>
      </w:r>
      <w:proofErr w:type="gramEnd"/>
      <w:r w:rsidRPr="00B31A9E">
        <w:rPr>
          <w:rFonts w:ascii="Times New Roman" w:hAnsi="Times New Roman"/>
          <w:sz w:val="24"/>
          <w:szCs w:val="24"/>
        </w:rPr>
        <w:t xml:space="preserve"> силовых упражнениях, например в прыжках в длину и в высоту. Наибольший прирост результатов в прыжках наблюдается от 12 до 13 лет.</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Выносливость. С возрастом заметно повышается работоспособность при выполнении напряженных динамических упражнений на выносливость. Выносливость в разные возрастные периоды повышается неравномерно. Так, установлено, что в упражнениях аэробной мощности наибольший прирост выносливости наблюдается у юношей от 15-16 до 17-18 лет. В упражнениях анаэробной мощности значительное увеличение продолжительности работы отмечается от 10-12 до 13-14 лет.</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Ловкость. Это двигательное качество характеризуется умением управлять силовыми, временными, пространственными параметрами движений. Одним из проявлений ловкости является точность ориентации в пространстве. Способность к пространственной дифференцировке движений заметно усиливается в возрасте 5-6 лет. Наибольший рост этой способности отмечается от 7 до 10 лет. В 10-12 лет она стабилизируется, в 14-15 лет несколько ухудшается, а в 16-17 лет показатели двигательной ориентации достигают данных взрослых.</w:t>
      </w:r>
    </w:p>
    <w:p w:rsidR="007C2814" w:rsidRPr="00B31A9E" w:rsidRDefault="0016374E" w:rsidP="00B31A9E">
      <w:pPr>
        <w:pStyle w:val="13"/>
        <w:spacing w:after="0" w:line="240" w:lineRule="auto"/>
        <w:ind w:left="0" w:firstLine="708"/>
        <w:jc w:val="both"/>
        <w:rPr>
          <w:rFonts w:ascii="Times New Roman" w:hAnsi="Times New Roman"/>
          <w:sz w:val="24"/>
          <w:szCs w:val="24"/>
        </w:rPr>
      </w:pPr>
      <w:r w:rsidRPr="00B31A9E">
        <w:rPr>
          <w:rFonts w:ascii="Times New Roman" w:hAnsi="Times New Roman"/>
          <w:sz w:val="24"/>
          <w:szCs w:val="24"/>
        </w:rPr>
        <w:t xml:space="preserve">Гибкость. По мере развития организма гибкость изменяется неравномерно. Так, подвижность позвоночного столба при разгибании заметно повышается у мальчиков с 7 до 14 лет, а у девочек с 7 до 12 лет. В </w:t>
      </w:r>
      <w:proofErr w:type="gramStart"/>
      <w:r w:rsidRPr="00B31A9E">
        <w:rPr>
          <w:rFonts w:ascii="Times New Roman" w:hAnsi="Times New Roman"/>
          <w:sz w:val="24"/>
          <w:szCs w:val="24"/>
        </w:rPr>
        <w:t>более старшем</w:t>
      </w:r>
      <w:proofErr w:type="gramEnd"/>
      <w:r w:rsidRPr="00B31A9E">
        <w:rPr>
          <w:rFonts w:ascii="Times New Roman" w:hAnsi="Times New Roman"/>
          <w:sz w:val="24"/>
          <w:szCs w:val="24"/>
        </w:rPr>
        <w:t xml:space="preserve"> возрасте прирост ее снижается. Подвижность позвоночного столба при сгибании у мальчиков 7- 10 лет значительно возрастает, а в 11 -13 лет уменьшается. Высокие показатели гибкости отмечаются у мальчиков в 15 лет, а у девочек - в 14 лет. </w:t>
      </w:r>
    </w:p>
    <w:p w:rsidR="007C2814" w:rsidRPr="00B31A9E" w:rsidRDefault="0016374E" w:rsidP="00B31A9E">
      <w:pPr>
        <w:spacing w:after="0" w:line="240" w:lineRule="auto"/>
        <w:jc w:val="both"/>
        <w:rPr>
          <w:rStyle w:val="FontStyle43"/>
          <w:rFonts w:cs="Times New Roman"/>
          <w:b/>
          <w:bCs/>
          <w:sz w:val="24"/>
        </w:rPr>
      </w:pPr>
      <w:r w:rsidRPr="00B31A9E">
        <w:rPr>
          <w:rStyle w:val="FontStyle43"/>
          <w:rFonts w:cs="Times New Roman"/>
          <w:b/>
          <w:bCs/>
          <w:sz w:val="24"/>
        </w:rPr>
        <w:t xml:space="preserve">Личностные, </w:t>
      </w:r>
      <w:proofErr w:type="spellStart"/>
      <w:r w:rsidRPr="00B31A9E">
        <w:rPr>
          <w:rStyle w:val="FontStyle43"/>
          <w:rFonts w:cs="Times New Roman"/>
          <w:b/>
          <w:bCs/>
          <w:sz w:val="24"/>
        </w:rPr>
        <w:t>метапредметные</w:t>
      </w:r>
      <w:proofErr w:type="spellEnd"/>
      <w:r w:rsidRPr="00B31A9E">
        <w:rPr>
          <w:rStyle w:val="FontStyle43"/>
          <w:rFonts w:cs="Times New Roman"/>
          <w:b/>
          <w:bCs/>
          <w:sz w:val="24"/>
        </w:rPr>
        <w:t xml:space="preserve"> и предметные результаты освоения </w:t>
      </w:r>
    </w:p>
    <w:p w:rsidR="007C2814" w:rsidRPr="00B31A9E" w:rsidRDefault="0016374E" w:rsidP="00B31A9E">
      <w:pPr>
        <w:spacing w:after="0" w:line="240" w:lineRule="auto"/>
        <w:jc w:val="both"/>
        <w:rPr>
          <w:rStyle w:val="FontStyle43"/>
          <w:rFonts w:cs="Times New Roman"/>
          <w:b/>
          <w:bCs/>
          <w:sz w:val="24"/>
        </w:rPr>
      </w:pPr>
      <w:r w:rsidRPr="00B31A9E">
        <w:rPr>
          <w:rStyle w:val="FontStyle43"/>
          <w:rFonts w:cs="Times New Roman"/>
          <w:b/>
          <w:bCs/>
          <w:sz w:val="24"/>
        </w:rPr>
        <w:t>учебного предмета</w:t>
      </w:r>
    </w:p>
    <w:p w:rsidR="007C2814" w:rsidRPr="00B31A9E" w:rsidRDefault="0016374E" w:rsidP="00B31A9E">
      <w:pPr>
        <w:spacing w:after="0" w:line="240" w:lineRule="auto"/>
        <w:ind w:firstLine="426"/>
        <w:jc w:val="both"/>
        <w:rPr>
          <w:rStyle w:val="FontStyle43"/>
          <w:rFonts w:cs="Times New Roman"/>
          <w:sz w:val="24"/>
        </w:rPr>
      </w:pPr>
      <w:r w:rsidRPr="00B31A9E">
        <w:rPr>
          <w:rStyle w:val="FontStyle43"/>
          <w:rFonts w:cs="Times New Roman"/>
          <w:sz w:val="24"/>
        </w:rPr>
        <w:t>В этом разделе представлены результаты освоения программного материала по предмету «Физическая культура», которые должны демонстрировать школьники по завершении обучения в основной школе.</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b/>
          <w:szCs w:val="24"/>
        </w:rPr>
        <w:t>Личностные результаты</w:t>
      </w:r>
      <w:r w:rsidRPr="00B31A9E">
        <w:rPr>
          <w:rFonts w:ascii="Times New Roman" w:hAnsi="Times New Roman"/>
          <w:szCs w:val="24"/>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личностно-значимых результатов в физическом совершенстве.</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Личностные результаты могут проявляться в разных областях культуры.</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познавательной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владение знаниями об индивидуальных особенностях физического развития и </w:t>
      </w:r>
      <w:r w:rsidRPr="00B31A9E">
        <w:rPr>
          <w:rFonts w:ascii="Times New Roman" w:hAnsi="Times New Roman"/>
          <w:szCs w:val="24"/>
        </w:rPr>
        <w:lastRenderedPageBreak/>
        <w:t>физической подготовленности о соответствии их возрастным и половым нормативам;</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нравственной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трудовой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умение планировать режим дня, обеспечивать оптимальное сочетание нагрузки и отдыха;</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эстетической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красивая (правильная) осанка, умение ее длительно сохранять при разнообразных формах движения и передвижений;</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хорошее телосложение, желание поддерживать его в рамках принятых норм и представлений посредством занятий физической культурой;</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культура движения, умение передвигаться красиво, легко и непринужденно.</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коммуникативной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физической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Style w:val="FontStyle43"/>
          <w:sz w:val="24"/>
          <w:szCs w:val="24"/>
        </w:rPr>
        <w:t>• умение максимально проявлять физические способности (качества) при выполнении тестовых упражнений по физической культуре.</w:t>
      </w:r>
    </w:p>
    <w:p w:rsidR="007C2814" w:rsidRPr="00B31A9E" w:rsidRDefault="0016374E" w:rsidP="00B31A9E">
      <w:pPr>
        <w:pStyle w:val="a5"/>
        <w:spacing w:after="0" w:line="240" w:lineRule="auto"/>
        <w:ind w:firstLine="426"/>
        <w:jc w:val="both"/>
        <w:rPr>
          <w:rFonts w:ascii="Times New Roman" w:hAnsi="Times New Roman"/>
          <w:szCs w:val="24"/>
        </w:rPr>
      </w:pPr>
      <w:proofErr w:type="spellStart"/>
      <w:r w:rsidRPr="00B31A9E">
        <w:rPr>
          <w:rFonts w:ascii="Times New Roman" w:hAnsi="Times New Roman"/>
          <w:b/>
          <w:szCs w:val="24"/>
        </w:rPr>
        <w:lastRenderedPageBreak/>
        <w:t>Метапредметные</w:t>
      </w:r>
      <w:proofErr w:type="spellEnd"/>
      <w:r w:rsidRPr="00B31A9E">
        <w:rPr>
          <w:rFonts w:ascii="Times New Roman" w:hAnsi="Times New Roman"/>
          <w:b/>
          <w:szCs w:val="24"/>
        </w:rPr>
        <w:t xml:space="preserve"> результаты характеризуют</w:t>
      </w:r>
      <w:r w:rsidRPr="00B31A9E">
        <w:rPr>
          <w:rFonts w:ascii="Times New Roman" w:hAnsi="Times New Roman"/>
          <w:szCs w:val="24"/>
        </w:rPr>
        <w:t xml:space="preserve"> уровень </w:t>
      </w:r>
      <w:proofErr w:type="spellStart"/>
      <w:r w:rsidRPr="00B31A9E">
        <w:rPr>
          <w:rFonts w:ascii="Times New Roman" w:hAnsi="Times New Roman"/>
          <w:szCs w:val="24"/>
        </w:rPr>
        <w:t>сформированности</w:t>
      </w:r>
      <w:proofErr w:type="spellEnd"/>
      <w:r w:rsidRPr="00B31A9E">
        <w:rPr>
          <w:rFonts w:ascii="Times New Roman" w:hAnsi="Times New Roman"/>
          <w:szCs w:val="24"/>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7C2814" w:rsidRPr="00B31A9E" w:rsidRDefault="0016374E" w:rsidP="00B31A9E">
      <w:pPr>
        <w:pStyle w:val="a5"/>
        <w:spacing w:after="0" w:line="240" w:lineRule="auto"/>
        <w:ind w:firstLine="426"/>
        <w:jc w:val="both"/>
        <w:rPr>
          <w:rFonts w:ascii="Times New Roman" w:hAnsi="Times New Roman"/>
          <w:szCs w:val="24"/>
        </w:rPr>
      </w:pPr>
      <w:proofErr w:type="spellStart"/>
      <w:r w:rsidRPr="00B31A9E">
        <w:rPr>
          <w:rFonts w:ascii="Times New Roman" w:hAnsi="Times New Roman"/>
          <w:b/>
          <w:szCs w:val="24"/>
        </w:rPr>
        <w:t>Метапредметные</w:t>
      </w:r>
      <w:proofErr w:type="spellEnd"/>
      <w:r w:rsidRPr="00B31A9E">
        <w:rPr>
          <w:rFonts w:ascii="Times New Roman" w:hAnsi="Times New Roman"/>
          <w:b/>
          <w:szCs w:val="24"/>
        </w:rPr>
        <w:t xml:space="preserve"> результаты</w:t>
      </w:r>
      <w:r w:rsidRPr="00B31A9E">
        <w:rPr>
          <w:rFonts w:ascii="Times New Roman" w:hAnsi="Times New Roman"/>
          <w:szCs w:val="24"/>
        </w:rPr>
        <w:t xml:space="preserve"> проявляются в различных областях культуры.</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познавательной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понимание физической культуры как средства организации здорового образа жизни, профилактики вредных привычек и </w:t>
      </w:r>
      <w:proofErr w:type="spellStart"/>
      <w:r w:rsidRPr="00B31A9E">
        <w:rPr>
          <w:rFonts w:ascii="Times New Roman" w:hAnsi="Times New Roman"/>
          <w:szCs w:val="24"/>
        </w:rPr>
        <w:t>девиантного</w:t>
      </w:r>
      <w:proofErr w:type="spellEnd"/>
      <w:r w:rsidRPr="00B31A9E">
        <w:rPr>
          <w:rFonts w:ascii="Times New Roman" w:hAnsi="Times New Roman"/>
          <w:szCs w:val="24"/>
        </w:rPr>
        <w:t xml:space="preserve"> поведения.</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нравственной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7C2814" w:rsidRPr="00B31A9E" w:rsidRDefault="0016374E" w:rsidP="00B31A9E">
      <w:pPr>
        <w:pStyle w:val="a5"/>
        <w:tabs>
          <w:tab w:val="left" w:pos="567"/>
        </w:tabs>
        <w:spacing w:after="0" w:line="240" w:lineRule="auto"/>
        <w:ind w:firstLine="426"/>
        <w:jc w:val="both"/>
        <w:rPr>
          <w:rFonts w:ascii="Times New Roman" w:hAnsi="Times New Roman"/>
          <w:szCs w:val="24"/>
        </w:rPr>
      </w:pPr>
      <w:r w:rsidRPr="00B31A9E">
        <w:rPr>
          <w:rFonts w:ascii="Times New Roman" w:hAnsi="Times New Roman"/>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трудовой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рациональное планирование учебной деятельности, умение организовывать места занятий и обеспечивать их безопасность;</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эстетической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коммуникативной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владение умением логически грамотно излагать, аргументировать и обосновывать </w:t>
      </w:r>
      <w:r w:rsidRPr="00B31A9E">
        <w:rPr>
          <w:rFonts w:ascii="Times New Roman" w:hAnsi="Times New Roman"/>
          <w:szCs w:val="24"/>
        </w:rPr>
        <w:lastRenderedPageBreak/>
        <w:t>собственную точку зрения, доводить ее до собеседника.</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физической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способами организации и проведения разнообразных форм занятий физической культурой, их планирования и содержательного направления;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7C2814" w:rsidRPr="00B31A9E" w:rsidRDefault="007C2814" w:rsidP="00B31A9E">
      <w:pPr>
        <w:pStyle w:val="a5"/>
        <w:spacing w:after="0" w:line="240" w:lineRule="auto"/>
        <w:ind w:firstLine="426"/>
        <w:jc w:val="both"/>
        <w:rPr>
          <w:rFonts w:ascii="Times New Roman" w:hAnsi="Times New Roman"/>
          <w:b/>
          <w:szCs w:val="24"/>
        </w:rPr>
      </w:pP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b/>
          <w:szCs w:val="24"/>
        </w:rPr>
        <w:t>Предметные результаты</w:t>
      </w:r>
      <w:r w:rsidRPr="00B31A9E">
        <w:rPr>
          <w:rFonts w:ascii="Times New Roman" w:hAnsi="Times New Roman"/>
          <w:szCs w:val="24"/>
        </w:rPr>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познавательной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знания по истории и развитию спорта и олимпийского движения, о положительном их влиянии на укрепление мира и дружбы между народами;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знания основных направлений развития физической культуры в обществе, их целей, задач и форм организации;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нравственной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способность проявлять инициативу и творчество при организации совместных занятий физической культурой, доброжелательное и уважительное отношение к </w:t>
      </w:r>
      <w:proofErr w:type="gramStart"/>
      <w:r w:rsidRPr="00B31A9E">
        <w:rPr>
          <w:rFonts w:ascii="Times New Roman" w:hAnsi="Times New Roman"/>
          <w:szCs w:val="24"/>
        </w:rPr>
        <w:t>занимающимся</w:t>
      </w:r>
      <w:proofErr w:type="gramEnd"/>
      <w:r w:rsidRPr="00B31A9E">
        <w:rPr>
          <w:rFonts w:ascii="Times New Roman" w:hAnsi="Times New Roman"/>
          <w:szCs w:val="24"/>
        </w:rPr>
        <w:t>, независимо от особенностей их здоровья, физической и технической подготовленности;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xml:space="preserve">• умение оказывать помощь </w:t>
      </w:r>
      <w:proofErr w:type="gramStart"/>
      <w:r w:rsidRPr="00B31A9E">
        <w:rPr>
          <w:rFonts w:ascii="Times New Roman" w:hAnsi="Times New Roman"/>
          <w:szCs w:val="24"/>
        </w:rPr>
        <w:t>занимающимся</w:t>
      </w:r>
      <w:proofErr w:type="gramEnd"/>
      <w:r w:rsidRPr="00B31A9E">
        <w:rPr>
          <w:rFonts w:ascii="Times New Roman" w:hAnsi="Times New Roman"/>
          <w:szCs w:val="24"/>
        </w:rPr>
        <w:t xml:space="preserve"> при освоении новых двигательных действий, корректно объяснять и объективно оценивать технику их выполнения;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трудовой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преодолевать трудности, выполнять учебные задания по технической и физической подготовке в полном объеме;</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ориентации  на будущую профессиональную деятельность</w:t>
      </w:r>
      <w:proofErr w:type="gramStart"/>
      <w:r w:rsidRPr="00B31A9E">
        <w:rPr>
          <w:rFonts w:ascii="Times New Roman" w:hAnsi="Times New Roman"/>
          <w:szCs w:val="24"/>
        </w:rPr>
        <w:t>..</w:t>
      </w:r>
      <w:proofErr w:type="gramEnd"/>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эстетической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lastRenderedPageBreak/>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коммуникативной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интересно и доступно излагать знания о физической культуре, грамотно пользоваться понятийным аппаратом;</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осуществлять судейство соревнований по одному из видов спорта, владеть информационными жестами судьи.</w:t>
      </w:r>
    </w:p>
    <w:p w:rsidR="007C2814" w:rsidRPr="00B31A9E" w:rsidRDefault="0016374E" w:rsidP="00B31A9E">
      <w:pPr>
        <w:pStyle w:val="a5"/>
        <w:spacing w:after="0" w:line="240" w:lineRule="auto"/>
        <w:ind w:firstLine="426"/>
        <w:jc w:val="both"/>
        <w:rPr>
          <w:rFonts w:ascii="Times New Roman" w:hAnsi="Times New Roman"/>
          <w:b/>
          <w:bCs/>
          <w:szCs w:val="24"/>
        </w:rPr>
      </w:pPr>
      <w:r w:rsidRPr="00B31A9E">
        <w:rPr>
          <w:rFonts w:ascii="Times New Roman" w:hAnsi="Times New Roman"/>
          <w:b/>
          <w:bCs/>
          <w:szCs w:val="24"/>
        </w:rPr>
        <w:t>В области физической культуры:</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7C2814"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и индивидуальных особенностей организма;</w:t>
      </w:r>
    </w:p>
    <w:p w:rsidR="00B075BB" w:rsidRPr="00B31A9E" w:rsidRDefault="0016374E" w:rsidP="00B31A9E">
      <w:pPr>
        <w:pStyle w:val="a5"/>
        <w:spacing w:after="0" w:line="240" w:lineRule="auto"/>
        <w:ind w:firstLine="426"/>
        <w:jc w:val="both"/>
        <w:rPr>
          <w:rFonts w:ascii="Times New Roman" w:hAnsi="Times New Roman"/>
          <w:szCs w:val="24"/>
        </w:rPr>
      </w:pPr>
      <w:r w:rsidRPr="00B31A9E">
        <w:rPr>
          <w:rFonts w:ascii="Times New Roman" w:hAnsi="Times New Roman"/>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075BB" w:rsidRPr="00B31A9E" w:rsidRDefault="00B075BB" w:rsidP="00B31A9E">
      <w:pPr>
        <w:pStyle w:val="a5"/>
        <w:spacing w:after="0" w:line="240" w:lineRule="auto"/>
        <w:ind w:firstLine="426"/>
        <w:jc w:val="both"/>
        <w:rPr>
          <w:rFonts w:ascii="Times New Roman" w:hAnsi="Times New Roman"/>
          <w:szCs w:val="24"/>
        </w:rPr>
      </w:pPr>
    </w:p>
    <w:p w:rsidR="007C2814" w:rsidRPr="00B31A9E" w:rsidRDefault="0016374E" w:rsidP="00B31A9E">
      <w:pPr>
        <w:spacing w:after="0" w:line="240" w:lineRule="auto"/>
        <w:jc w:val="both"/>
        <w:rPr>
          <w:rFonts w:ascii="Times New Roman" w:hAnsi="Times New Roman" w:cs="Times New Roman"/>
          <w:b/>
          <w:sz w:val="24"/>
        </w:rPr>
      </w:pPr>
      <w:r w:rsidRPr="00B31A9E">
        <w:rPr>
          <w:rFonts w:ascii="Times New Roman" w:hAnsi="Times New Roman" w:cs="Times New Roman"/>
          <w:b/>
          <w:sz w:val="24"/>
        </w:rPr>
        <w:t>Содержание</w:t>
      </w:r>
    </w:p>
    <w:p w:rsidR="007C2814" w:rsidRPr="00B31A9E" w:rsidRDefault="0016374E" w:rsidP="00B31A9E">
      <w:pPr>
        <w:spacing w:after="0" w:line="240" w:lineRule="auto"/>
        <w:ind w:firstLine="454"/>
        <w:jc w:val="both"/>
        <w:rPr>
          <w:rFonts w:ascii="Times New Roman" w:hAnsi="Times New Roman" w:cs="Times New Roman"/>
          <w:b/>
          <w:sz w:val="24"/>
        </w:rPr>
      </w:pPr>
      <w:r w:rsidRPr="00B31A9E">
        <w:rPr>
          <w:rFonts w:ascii="Times New Roman" w:hAnsi="Times New Roman" w:cs="Times New Roman"/>
          <w:b/>
          <w:sz w:val="24"/>
        </w:rPr>
        <w:t>Физическая культура</w:t>
      </w:r>
    </w:p>
    <w:p w:rsidR="007C2814" w:rsidRPr="00B31A9E" w:rsidRDefault="0016374E" w:rsidP="00B31A9E">
      <w:pPr>
        <w:pStyle w:val="13"/>
        <w:spacing w:after="0" w:line="240" w:lineRule="auto"/>
        <w:ind w:left="709"/>
        <w:jc w:val="both"/>
        <w:rPr>
          <w:rFonts w:ascii="Times New Roman" w:hAnsi="Times New Roman"/>
          <w:b/>
          <w:sz w:val="24"/>
          <w:szCs w:val="24"/>
          <w:u w:val="single"/>
        </w:rPr>
      </w:pPr>
      <w:r w:rsidRPr="00B31A9E">
        <w:rPr>
          <w:rFonts w:ascii="Times New Roman" w:hAnsi="Times New Roman"/>
          <w:b/>
          <w:sz w:val="24"/>
          <w:szCs w:val="24"/>
          <w:u w:val="single"/>
        </w:rPr>
        <w:t>Физическая культура как область знаний</w:t>
      </w:r>
    </w:p>
    <w:p w:rsidR="007C2814" w:rsidRPr="00B31A9E" w:rsidRDefault="0016374E" w:rsidP="00B31A9E">
      <w:pPr>
        <w:pStyle w:val="13"/>
        <w:spacing w:after="0" w:line="240" w:lineRule="auto"/>
        <w:ind w:left="0"/>
        <w:jc w:val="both"/>
        <w:rPr>
          <w:rFonts w:ascii="Times New Roman" w:hAnsi="Times New Roman"/>
          <w:b/>
          <w:sz w:val="24"/>
          <w:szCs w:val="24"/>
        </w:rPr>
      </w:pPr>
      <w:r w:rsidRPr="00B31A9E">
        <w:rPr>
          <w:rFonts w:ascii="Times New Roman" w:hAnsi="Times New Roman"/>
          <w:b/>
          <w:sz w:val="24"/>
          <w:szCs w:val="24"/>
        </w:rPr>
        <w:t>История и современное развитие физической культуры</w:t>
      </w:r>
    </w:p>
    <w:p w:rsidR="007C2814" w:rsidRPr="00B31A9E" w:rsidRDefault="0016374E" w:rsidP="00B31A9E">
      <w:pPr>
        <w:pStyle w:val="13"/>
        <w:spacing w:after="0" w:line="240" w:lineRule="auto"/>
        <w:ind w:left="0" w:firstLine="709"/>
        <w:jc w:val="both"/>
        <w:rPr>
          <w:rFonts w:ascii="Times New Roman" w:hAnsi="Times New Roman"/>
          <w:sz w:val="24"/>
          <w:szCs w:val="24"/>
        </w:rPr>
      </w:pPr>
      <w:r w:rsidRPr="00B31A9E">
        <w:rPr>
          <w:rFonts w:ascii="Times New Roman" w:hAnsi="Times New Roman"/>
          <w:i/>
          <w:sz w:val="24"/>
          <w:szCs w:val="24"/>
        </w:rPr>
        <w:t>Олимпийские игры древности. Возрождение Олимпийских игр и олимпийского движения. Олимпийское движение в России</w:t>
      </w:r>
      <w:r w:rsidRPr="00B31A9E">
        <w:rPr>
          <w:rFonts w:ascii="Times New Roman" w:hAnsi="Times New Roman"/>
          <w:sz w:val="24"/>
          <w:szCs w:val="24"/>
        </w:rPr>
        <w:t xml:space="preserve">. </w:t>
      </w:r>
      <w:r w:rsidRPr="00B31A9E">
        <w:rPr>
          <w:rFonts w:ascii="Times New Roman" w:hAnsi="Times New Roman"/>
          <w:i/>
          <w:sz w:val="24"/>
          <w:szCs w:val="24"/>
        </w:rPr>
        <w:t>Современные Олимпийские игры.</w:t>
      </w:r>
      <w:r w:rsidRPr="00B31A9E">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C2814" w:rsidRPr="00B31A9E" w:rsidRDefault="0016374E" w:rsidP="00B31A9E">
      <w:pPr>
        <w:pStyle w:val="13"/>
        <w:spacing w:after="0" w:line="240" w:lineRule="auto"/>
        <w:ind w:left="0"/>
        <w:jc w:val="both"/>
        <w:rPr>
          <w:rFonts w:ascii="Times New Roman" w:hAnsi="Times New Roman"/>
          <w:sz w:val="24"/>
          <w:szCs w:val="24"/>
        </w:rPr>
      </w:pPr>
      <w:r w:rsidRPr="00B31A9E">
        <w:rPr>
          <w:rFonts w:ascii="Times New Roman" w:hAnsi="Times New Roman"/>
          <w:b/>
          <w:sz w:val="24"/>
          <w:szCs w:val="24"/>
        </w:rPr>
        <w:t>Современное представление о физической культуре (основные понятия)</w:t>
      </w:r>
    </w:p>
    <w:p w:rsidR="007C2814" w:rsidRPr="00B31A9E" w:rsidRDefault="0016374E" w:rsidP="00B31A9E">
      <w:pPr>
        <w:spacing w:after="0" w:line="240" w:lineRule="auto"/>
        <w:ind w:firstLine="709"/>
        <w:jc w:val="both"/>
        <w:rPr>
          <w:rFonts w:ascii="Times New Roman" w:hAnsi="Times New Roman" w:cs="Times New Roman"/>
          <w:i/>
          <w:sz w:val="24"/>
        </w:rPr>
      </w:pPr>
      <w:r w:rsidRPr="00B31A9E">
        <w:rPr>
          <w:rFonts w:ascii="Times New Roman" w:hAnsi="Times New Roman" w:cs="Times New Roman"/>
          <w:sz w:val="24"/>
        </w:rPr>
        <w:t xml:space="preserve">Физическое развитие человека. </w:t>
      </w:r>
      <w:r w:rsidRPr="00B31A9E">
        <w:rPr>
          <w:rFonts w:ascii="Times New Roman" w:hAnsi="Times New Roman" w:cs="Times New Roman"/>
          <w:i/>
          <w:sz w:val="24"/>
        </w:rPr>
        <w:t>Физическая подготовка, ее связь с укреплением здоровья, развитием физических качеств.</w:t>
      </w:r>
      <w:r w:rsidRPr="00B31A9E">
        <w:rPr>
          <w:rFonts w:ascii="Times New Roman" w:hAnsi="Times New Roman" w:cs="Times New Roman"/>
          <w:sz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31A9E">
        <w:rPr>
          <w:rFonts w:ascii="Times New Roman" w:hAnsi="Times New Roman" w:cs="Times New Roman"/>
          <w:i/>
          <w:sz w:val="24"/>
        </w:rPr>
        <w:t>Спорт и спортивная подготовка</w:t>
      </w:r>
      <w:r w:rsidRPr="00B31A9E">
        <w:rPr>
          <w:rFonts w:ascii="Times New Roman" w:hAnsi="Times New Roman" w:cs="Times New Roman"/>
          <w:sz w:val="24"/>
        </w:rPr>
        <w:t xml:space="preserve">. </w:t>
      </w:r>
      <w:r w:rsidRPr="00B31A9E">
        <w:rPr>
          <w:rFonts w:ascii="Times New Roman" w:hAnsi="Times New Roman" w:cs="Times New Roman"/>
          <w:i/>
          <w:sz w:val="24"/>
        </w:rPr>
        <w:t>Всероссийский физкультурно-спортивный комплекс «Готов к труду и обороне».</w:t>
      </w:r>
    </w:p>
    <w:p w:rsidR="007C2814" w:rsidRPr="00B31A9E" w:rsidRDefault="007C2814" w:rsidP="00B31A9E">
      <w:pPr>
        <w:spacing w:after="0" w:line="240" w:lineRule="auto"/>
        <w:ind w:firstLine="709"/>
        <w:jc w:val="both"/>
        <w:rPr>
          <w:rFonts w:ascii="Times New Roman" w:hAnsi="Times New Roman" w:cs="Times New Roman"/>
          <w:i/>
          <w:sz w:val="24"/>
        </w:rPr>
      </w:pPr>
    </w:p>
    <w:p w:rsidR="007C2814" w:rsidRPr="00B31A9E" w:rsidRDefault="0016374E" w:rsidP="00B31A9E">
      <w:pPr>
        <w:pStyle w:val="13"/>
        <w:spacing w:after="0" w:line="240" w:lineRule="auto"/>
        <w:ind w:left="0"/>
        <w:jc w:val="both"/>
        <w:rPr>
          <w:rFonts w:ascii="Times New Roman" w:hAnsi="Times New Roman"/>
          <w:sz w:val="24"/>
          <w:szCs w:val="24"/>
        </w:rPr>
      </w:pPr>
      <w:r w:rsidRPr="00B31A9E">
        <w:rPr>
          <w:rFonts w:ascii="Times New Roman" w:hAnsi="Times New Roman"/>
          <w:b/>
          <w:sz w:val="24"/>
          <w:szCs w:val="24"/>
        </w:rPr>
        <w:t>Физическая культура человека</w:t>
      </w:r>
    </w:p>
    <w:p w:rsidR="007C2814" w:rsidRPr="00B31A9E" w:rsidRDefault="0016374E" w:rsidP="00B31A9E">
      <w:pPr>
        <w:tabs>
          <w:tab w:val="left" w:pos="0"/>
        </w:tabs>
        <w:spacing w:after="0" w:line="240" w:lineRule="auto"/>
        <w:ind w:firstLine="709"/>
        <w:jc w:val="both"/>
        <w:rPr>
          <w:rFonts w:ascii="Times New Roman" w:hAnsi="Times New Roman" w:cs="Times New Roman"/>
          <w:sz w:val="24"/>
        </w:rPr>
      </w:pPr>
      <w:r w:rsidRPr="00B31A9E">
        <w:rPr>
          <w:rFonts w:ascii="Times New Roman" w:hAnsi="Times New Roman" w:cs="Times New Roman"/>
          <w:sz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7C2814" w:rsidRPr="00B31A9E" w:rsidRDefault="0016374E" w:rsidP="00B31A9E">
      <w:pPr>
        <w:tabs>
          <w:tab w:val="left" w:pos="0"/>
        </w:tabs>
        <w:spacing w:after="0" w:line="240" w:lineRule="auto"/>
        <w:ind w:firstLine="709"/>
        <w:jc w:val="both"/>
        <w:rPr>
          <w:rFonts w:ascii="Times New Roman" w:hAnsi="Times New Roman" w:cs="Times New Roman"/>
          <w:b/>
          <w:sz w:val="24"/>
          <w:u w:val="single"/>
        </w:rPr>
      </w:pPr>
      <w:r w:rsidRPr="00B31A9E">
        <w:rPr>
          <w:rFonts w:ascii="Times New Roman" w:hAnsi="Times New Roman" w:cs="Times New Roman"/>
          <w:b/>
          <w:sz w:val="24"/>
          <w:u w:val="single"/>
        </w:rPr>
        <w:t>Способы двигательной (физкультурной) деятельности</w:t>
      </w:r>
    </w:p>
    <w:p w:rsidR="007C2814" w:rsidRPr="00B31A9E" w:rsidRDefault="0016374E" w:rsidP="00B31A9E">
      <w:pPr>
        <w:tabs>
          <w:tab w:val="left" w:pos="0"/>
        </w:tabs>
        <w:spacing w:after="0" w:line="240" w:lineRule="auto"/>
        <w:jc w:val="both"/>
        <w:rPr>
          <w:rFonts w:ascii="Times New Roman" w:hAnsi="Times New Roman" w:cs="Times New Roman"/>
          <w:b/>
          <w:sz w:val="24"/>
        </w:rPr>
      </w:pPr>
      <w:r w:rsidRPr="00B31A9E">
        <w:rPr>
          <w:rFonts w:ascii="Times New Roman" w:hAnsi="Times New Roman" w:cs="Times New Roman"/>
          <w:b/>
          <w:sz w:val="24"/>
        </w:rPr>
        <w:t>Организация и проведение самостоятельных занятий физической культурой</w:t>
      </w:r>
    </w:p>
    <w:p w:rsidR="007C2814" w:rsidRPr="00B31A9E" w:rsidRDefault="0016374E" w:rsidP="00B31A9E">
      <w:pPr>
        <w:pStyle w:val="13"/>
        <w:spacing w:after="0" w:line="240" w:lineRule="auto"/>
        <w:ind w:left="0"/>
        <w:contextualSpacing/>
        <w:jc w:val="both"/>
        <w:rPr>
          <w:rFonts w:ascii="Times New Roman" w:hAnsi="Times New Roman"/>
          <w:sz w:val="24"/>
          <w:szCs w:val="24"/>
        </w:rPr>
      </w:pPr>
      <w:r w:rsidRPr="00B31A9E">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B31A9E">
        <w:rPr>
          <w:rFonts w:ascii="Times New Roman" w:hAnsi="Times New Roman"/>
          <w:sz w:val="24"/>
          <w:szCs w:val="24"/>
        </w:rPr>
        <w:lastRenderedPageBreak/>
        <w:t>физкультпауз</w:t>
      </w:r>
      <w:proofErr w:type="spellEnd"/>
      <w:r w:rsidRPr="00B31A9E">
        <w:rPr>
          <w:rFonts w:ascii="Times New Roman" w:hAnsi="Times New Roman"/>
          <w:sz w:val="24"/>
          <w:szCs w:val="24"/>
        </w:rPr>
        <w:t xml:space="preserve">,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C2814" w:rsidRPr="00B31A9E" w:rsidRDefault="0016374E" w:rsidP="00B31A9E">
      <w:pPr>
        <w:pStyle w:val="13"/>
        <w:spacing w:after="0" w:line="240" w:lineRule="auto"/>
        <w:ind w:left="0"/>
        <w:jc w:val="both"/>
        <w:rPr>
          <w:rFonts w:ascii="Times New Roman" w:hAnsi="Times New Roman"/>
          <w:b/>
          <w:sz w:val="24"/>
          <w:szCs w:val="24"/>
        </w:rPr>
      </w:pPr>
      <w:r w:rsidRPr="00B31A9E">
        <w:rPr>
          <w:rFonts w:ascii="Times New Roman" w:hAnsi="Times New Roman"/>
          <w:b/>
          <w:sz w:val="24"/>
          <w:szCs w:val="24"/>
        </w:rPr>
        <w:t xml:space="preserve">Оценка эффективности занятий физической культурой </w:t>
      </w:r>
    </w:p>
    <w:p w:rsidR="007C2814" w:rsidRPr="00B31A9E" w:rsidRDefault="0016374E" w:rsidP="00B31A9E">
      <w:pPr>
        <w:spacing w:after="0" w:line="240" w:lineRule="auto"/>
        <w:ind w:firstLine="709"/>
        <w:jc w:val="both"/>
        <w:rPr>
          <w:rFonts w:ascii="Times New Roman" w:hAnsi="Times New Roman" w:cs="Times New Roman"/>
          <w:sz w:val="24"/>
        </w:rPr>
      </w:pPr>
      <w:r w:rsidRPr="00B31A9E">
        <w:rPr>
          <w:rFonts w:ascii="Times New Roman" w:hAnsi="Times New Roman" w:cs="Times New Roman"/>
          <w:sz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C2814" w:rsidRPr="00B31A9E" w:rsidRDefault="0016374E" w:rsidP="00B31A9E">
      <w:pPr>
        <w:shd w:val="clear" w:color="auto" w:fill="FFFFFF"/>
        <w:spacing w:after="0" w:line="240" w:lineRule="auto"/>
        <w:ind w:firstLine="709"/>
        <w:jc w:val="both"/>
        <w:rPr>
          <w:rFonts w:ascii="Times New Roman" w:hAnsi="Times New Roman" w:cs="Times New Roman"/>
          <w:b/>
          <w:sz w:val="24"/>
          <w:u w:val="single"/>
        </w:rPr>
      </w:pPr>
      <w:r w:rsidRPr="00B31A9E">
        <w:rPr>
          <w:rFonts w:ascii="Times New Roman" w:hAnsi="Times New Roman" w:cs="Times New Roman"/>
          <w:b/>
          <w:sz w:val="24"/>
          <w:u w:val="single"/>
        </w:rPr>
        <w:t>Физическое совершенствование</w:t>
      </w:r>
    </w:p>
    <w:p w:rsidR="007C2814" w:rsidRPr="00B31A9E" w:rsidRDefault="0016374E" w:rsidP="00B31A9E">
      <w:pPr>
        <w:spacing w:after="0" w:line="240" w:lineRule="auto"/>
        <w:ind w:firstLine="567"/>
        <w:jc w:val="both"/>
        <w:rPr>
          <w:rFonts w:ascii="Times New Roman" w:hAnsi="Times New Roman" w:cs="Times New Roman"/>
          <w:b/>
          <w:bCs/>
          <w:sz w:val="24"/>
        </w:rPr>
      </w:pPr>
      <w:r w:rsidRPr="00B31A9E">
        <w:rPr>
          <w:rFonts w:ascii="Times New Roman" w:hAnsi="Times New Roman" w:cs="Times New Roman"/>
          <w:b/>
          <w:bCs/>
          <w:sz w:val="24"/>
        </w:rPr>
        <w:t>Физкультурно-оздоровительная деятельность.</w:t>
      </w:r>
    </w:p>
    <w:p w:rsidR="007C2814" w:rsidRPr="00B31A9E" w:rsidRDefault="0016374E" w:rsidP="00B31A9E">
      <w:pPr>
        <w:spacing w:after="0" w:line="240" w:lineRule="auto"/>
        <w:ind w:firstLine="567"/>
        <w:jc w:val="both"/>
        <w:rPr>
          <w:rFonts w:ascii="Times New Roman" w:hAnsi="Times New Roman" w:cs="Times New Roman"/>
          <w:sz w:val="24"/>
        </w:rPr>
      </w:pPr>
      <w:r w:rsidRPr="00B31A9E">
        <w:rPr>
          <w:rFonts w:ascii="Times New Roman" w:hAnsi="Times New Roman" w:cs="Times New Roman"/>
          <w:sz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C2814" w:rsidRPr="00B31A9E" w:rsidRDefault="0016374E" w:rsidP="00B31A9E">
      <w:pPr>
        <w:shd w:val="clear" w:color="auto" w:fill="FFFFFF"/>
        <w:spacing w:after="0" w:line="240" w:lineRule="auto"/>
        <w:jc w:val="both"/>
        <w:rPr>
          <w:rFonts w:ascii="Times New Roman" w:hAnsi="Times New Roman" w:cs="Times New Roman"/>
          <w:b/>
          <w:bCs/>
          <w:sz w:val="24"/>
        </w:rPr>
      </w:pPr>
      <w:r w:rsidRPr="00B31A9E">
        <w:rPr>
          <w:rFonts w:ascii="Times New Roman" w:hAnsi="Times New Roman" w:cs="Times New Roman"/>
          <w:b/>
          <w:bCs/>
          <w:sz w:val="24"/>
        </w:rPr>
        <w:t xml:space="preserve">Спортивно-оздоровительная деятельность </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b/>
          <w:bCs/>
          <w:iCs/>
          <w:sz w:val="24"/>
        </w:rPr>
        <w:t xml:space="preserve">Гимнастика с основами акробатики. </w:t>
      </w:r>
      <w:r w:rsidRPr="00B31A9E">
        <w:rPr>
          <w:rFonts w:ascii="Times New Roman" w:hAnsi="Times New Roman" w:cs="Times New Roman"/>
          <w:sz w:val="24"/>
        </w:rPr>
        <w:t>Организующие команды и приёмы.</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Акробатические упражнения и комбинации.</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Ритмическая гимнастика с элементами хореографии (девочки).</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Опорные прыжки.</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Упражнения и комбинации на гимнастическом бревне (девочки).</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Упражнения и комбинации на гимнастической перекладине (мальчики).</w:t>
      </w:r>
    </w:p>
    <w:p w:rsidR="007C2814" w:rsidRPr="00B31A9E" w:rsidRDefault="0016374E" w:rsidP="00B31A9E">
      <w:pPr>
        <w:spacing w:after="0" w:line="240" w:lineRule="auto"/>
        <w:jc w:val="both"/>
        <w:rPr>
          <w:rFonts w:ascii="Times New Roman" w:hAnsi="Times New Roman" w:cs="Times New Roman"/>
          <w:sz w:val="24"/>
        </w:rPr>
      </w:pPr>
      <w:r w:rsidRPr="00B31A9E">
        <w:rPr>
          <w:rFonts w:ascii="Times New Roman" w:hAnsi="Times New Roman" w:cs="Times New Roman"/>
          <w:sz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b/>
          <w:bCs/>
          <w:iCs/>
          <w:sz w:val="24"/>
        </w:rPr>
        <w:t xml:space="preserve">Лёгкая </w:t>
      </w:r>
      <w:proofErr w:type="spellStart"/>
      <w:r w:rsidRPr="00B31A9E">
        <w:rPr>
          <w:rFonts w:ascii="Times New Roman" w:hAnsi="Times New Roman" w:cs="Times New Roman"/>
          <w:b/>
          <w:bCs/>
          <w:iCs/>
          <w:sz w:val="24"/>
        </w:rPr>
        <w:t>атлетика</w:t>
      </w:r>
      <w:proofErr w:type="gramStart"/>
      <w:r w:rsidRPr="00B31A9E">
        <w:rPr>
          <w:rFonts w:ascii="Times New Roman" w:hAnsi="Times New Roman" w:cs="Times New Roman"/>
          <w:b/>
          <w:bCs/>
          <w:iCs/>
          <w:sz w:val="24"/>
        </w:rPr>
        <w:t>.</w:t>
      </w:r>
      <w:r w:rsidRPr="00B31A9E">
        <w:rPr>
          <w:rFonts w:ascii="Times New Roman" w:hAnsi="Times New Roman" w:cs="Times New Roman"/>
          <w:sz w:val="24"/>
        </w:rPr>
        <w:t>Б</w:t>
      </w:r>
      <w:proofErr w:type="gramEnd"/>
      <w:r w:rsidRPr="00B31A9E">
        <w:rPr>
          <w:rFonts w:ascii="Times New Roman" w:hAnsi="Times New Roman" w:cs="Times New Roman"/>
          <w:sz w:val="24"/>
        </w:rPr>
        <w:t>еговые</w:t>
      </w:r>
      <w:proofErr w:type="spellEnd"/>
      <w:r w:rsidRPr="00B31A9E">
        <w:rPr>
          <w:rFonts w:ascii="Times New Roman" w:hAnsi="Times New Roman" w:cs="Times New Roman"/>
          <w:sz w:val="24"/>
        </w:rPr>
        <w:t xml:space="preserve"> упражнения.</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Прыжковые упражнения.</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Метание малого мяча.</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b/>
          <w:bCs/>
          <w:iCs/>
          <w:sz w:val="24"/>
        </w:rPr>
        <w:t xml:space="preserve">Лыжные </w:t>
      </w:r>
      <w:proofErr w:type="spellStart"/>
      <w:r w:rsidRPr="00B31A9E">
        <w:rPr>
          <w:rFonts w:ascii="Times New Roman" w:hAnsi="Times New Roman" w:cs="Times New Roman"/>
          <w:b/>
          <w:bCs/>
          <w:iCs/>
          <w:sz w:val="24"/>
        </w:rPr>
        <w:t>гонки</w:t>
      </w:r>
      <w:proofErr w:type="gramStart"/>
      <w:r w:rsidRPr="00B31A9E">
        <w:rPr>
          <w:rFonts w:ascii="Times New Roman" w:hAnsi="Times New Roman" w:cs="Times New Roman"/>
          <w:b/>
          <w:bCs/>
          <w:iCs/>
          <w:sz w:val="24"/>
        </w:rPr>
        <w:t>.</w:t>
      </w:r>
      <w:r w:rsidRPr="00B31A9E">
        <w:rPr>
          <w:rFonts w:ascii="Times New Roman" w:hAnsi="Times New Roman" w:cs="Times New Roman"/>
          <w:sz w:val="24"/>
        </w:rPr>
        <w:t>П</w:t>
      </w:r>
      <w:proofErr w:type="gramEnd"/>
      <w:r w:rsidRPr="00B31A9E">
        <w:rPr>
          <w:rFonts w:ascii="Times New Roman" w:hAnsi="Times New Roman" w:cs="Times New Roman"/>
          <w:sz w:val="24"/>
        </w:rPr>
        <w:t>ередвижения</w:t>
      </w:r>
      <w:proofErr w:type="spellEnd"/>
      <w:r w:rsidRPr="00B31A9E">
        <w:rPr>
          <w:rFonts w:ascii="Times New Roman" w:hAnsi="Times New Roman" w:cs="Times New Roman"/>
          <w:sz w:val="24"/>
        </w:rPr>
        <w:t xml:space="preserve"> на лыжах.</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sz w:val="24"/>
        </w:rPr>
        <w:t>Подъёмы, спуски, повороты, торможения.</w:t>
      </w:r>
    </w:p>
    <w:p w:rsidR="007C2814" w:rsidRPr="00B31A9E" w:rsidRDefault="0016374E" w:rsidP="00B31A9E">
      <w:pPr>
        <w:shd w:val="clear" w:color="auto" w:fill="FFFFFF"/>
        <w:spacing w:after="0" w:line="240" w:lineRule="auto"/>
        <w:jc w:val="both"/>
        <w:rPr>
          <w:rFonts w:ascii="Times New Roman" w:hAnsi="Times New Roman" w:cs="Times New Roman"/>
          <w:sz w:val="24"/>
        </w:rPr>
      </w:pPr>
      <w:r w:rsidRPr="00B31A9E">
        <w:rPr>
          <w:rFonts w:ascii="Times New Roman" w:hAnsi="Times New Roman" w:cs="Times New Roman"/>
          <w:b/>
          <w:bCs/>
          <w:iCs/>
          <w:sz w:val="24"/>
        </w:rPr>
        <w:t xml:space="preserve">Спортивные </w:t>
      </w:r>
      <w:proofErr w:type="spellStart"/>
      <w:r w:rsidRPr="00B31A9E">
        <w:rPr>
          <w:rFonts w:ascii="Times New Roman" w:hAnsi="Times New Roman" w:cs="Times New Roman"/>
          <w:b/>
          <w:bCs/>
          <w:iCs/>
          <w:sz w:val="24"/>
        </w:rPr>
        <w:t>игры</w:t>
      </w:r>
      <w:proofErr w:type="gramStart"/>
      <w:r w:rsidRPr="00B31A9E">
        <w:rPr>
          <w:rFonts w:ascii="Times New Roman" w:hAnsi="Times New Roman" w:cs="Times New Roman"/>
          <w:b/>
          <w:bCs/>
          <w:iCs/>
          <w:sz w:val="24"/>
        </w:rPr>
        <w:t>.</w:t>
      </w:r>
      <w:r w:rsidRPr="00B31A9E">
        <w:rPr>
          <w:rFonts w:ascii="Times New Roman" w:hAnsi="Times New Roman" w:cs="Times New Roman"/>
          <w:sz w:val="24"/>
        </w:rPr>
        <w:t>т</w:t>
      </w:r>
      <w:proofErr w:type="gramEnd"/>
      <w:r w:rsidRPr="00B31A9E">
        <w:rPr>
          <w:rFonts w:ascii="Times New Roman" w:hAnsi="Times New Roman" w:cs="Times New Roman"/>
          <w:sz w:val="24"/>
        </w:rPr>
        <w:t>ехнико-тактические</w:t>
      </w:r>
      <w:proofErr w:type="spellEnd"/>
      <w:r w:rsidRPr="00B31A9E">
        <w:rPr>
          <w:rFonts w:ascii="Times New Roman" w:hAnsi="Times New Roman" w:cs="Times New Roman"/>
          <w:sz w:val="24"/>
        </w:rPr>
        <w:t xml:space="preserve">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p>
    <w:p w:rsidR="007C2814" w:rsidRPr="00B31A9E" w:rsidRDefault="0016374E" w:rsidP="00B31A9E">
      <w:pPr>
        <w:autoSpaceDE w:val="0"/>
        <w:autoSpaceDN w:val="0"/>
        <w:adjustRightInd w:val="0"/>
        <w:spacing w:after="0" w:line="240" w:lineRule="auto"/>
        <w:jc w:val="both"/>
        <w:rPr>
          <w:rFonts w:ascii="Times New Roman" w:hAnsi="Times New Roman" w:cs="Times New Roman"/>
          <w:sz w:val="24"/>
        </w:rPr>
      </w:pPr>
      <w:r w:rsidRPr="00B31A9E">
        <w:rPr>
          <w:rFonts w:ascii="Times New Roman" w:hAnsi="Times New Roman" w:cs="Times New Roman"/>
          <w:sz w:val="24"/>
        </w:rPr>
        <w:t>В связи с отсутствием условий для практических занятий по плаванию изучение данного раздела проходит через изучение теории и с использованием имитационных упражнений, а также ОРУ на материале плавания. Данный материал изучается в процессе уроков без выделения его в отдельный блок.</w:t>
      </w:r>
    </w:p>
    <w:p w:rsidR="007C2814" w:rsidRPr="00B31A9E" w:rsidRDefault="0016374E" w:rsidP="00B31A9E">
      <w:pPr>
        <w:pStyle w:val="13"/>
        <w:spacing w:after="0" w:line="240" w:lineRule="auto"/>
        <w:ind w:left="0" w:firstLine="567"/>
        <w:jc w:val="both"/>
        <w:rPr>
          <w:rFonts w:ascii="Times New Roman" w:hAnsi="Times New Roman"/>
          <w:b/>
          <w:sz w:val="24"/>
          <w:szCs w:val="24"/>
        </w:rPr>
      </w:pPr>
      <w:proofErr w:type="spellStart"/>
      <w:r w:rsidRPr="00B31A9E">
        <w:rPr>
          <w:rFonts w:ascii="Times New Roman" w:hAnsi="Times New Roman"/>
          <w:b/>
          <w:sz w:val="24"/>
          <w:szCs w:val="24"/>
        </w:rPr>
        <w:t>Прикладно-ориентированная</w:t>
      </w:r>
      <w:proofErr w:type="spellEnd"/>
      <w:r w:rsidRPr="00B31A9E">
        <w:rPr>
          <w:rFonts w:ascii="Times New Roman" w:hAnsi="Times New Roman"/>
          <w:b/>
          <w:sz w:val="24"/>
          <w:szCs w:val="24"/>
        </w:rPr>
        <w:t xml:space="preserve"> физкультурная деятельность</w:t>
      </w:r>
    </w:p>
    <w:p w:rsidR="007C2814" w:rsidRPr="00B31A9E" w:rsidRDefault="0016374E" w:rsidP="00B31A9E">
      <w:pPr>
        <w:spacing w:after="0" w:line="240" w:lineRule="auto"/>
        <w:ind w:firstLine="567"/>
        <w:jc w:val="both"/>
        <w:rPr>
          <w:rFonts w:ascii="Times New Roman" w:hAnsi="Times New Roman" w:cs="Times New Roman"/>
          <w:sz w:val="24"/>
        </w:rPr>
      </w:pPr>
      <w:r w:rsidRPr="00B31A9E">
        <w:rPr>
          <w:rFonts w:ascii="Times New Roman" w:hAnsi="Times New Roman" w:cs="Times New Roman"/>
          <w:sz w:val="24"/>
        </w:rPr>
        <w:t xml:space="preserve">Прикладная физическая подготовка: ходьба, бег и прыжки, выполняемые разными способами в разных условиях; лазание, </w:t>
      </w:r>
      <w:proofErr w:type="spellStart"/>
      <w:r w:rsidRPr="00B31A9E">
        <w:rPr>
          <w:rFonts w:ascii="Times New Roman" w:hAnsi="Times New Roman" w:cs="Times New Roman"/>
          <w:sz w:val="24"/>
        </w:rPr>
        <w:t>перелезание</w:t>
      </w:r>
      <w:proofErr w:type="spellEnd"/>
      <w:r w:rsidRPr="00B31A9E">
        <w:rPr>
          <w:rFonts w:ascii="Times New Roman" w:hAnsi="Times New Roman" w:cs="Times New Roman"/>
          <w:sz w:val="24"/>
        </w:rPr>
        <w:t xml:space="preserve">,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B31A9E">
        <w:rPr>
          <w:rFonts w:ascii="Times New Roman" w:hAnsi="Times New Roman" w:cs="Times New Roman"/>
          <w:sz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31A9E">
        <w:rPr>
          <w:rFonts w:ascii="Times New Roman" w:hAnsi="Times New Roman" w:cs="Times New Roman"/>
          <w:sz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C2814" w:rsidRPr="003E692C" w:rsidRDefault="0016374E" w:rsidP="00B075BB">
      <w:pPr>
        <w:spacing w:after="0" w:line="240" w:lineRule="atLeast"/>
        <w:jc w:val="center"/>
        <w:rPr>
          <w:rFonts w:ascii="Times New Roman" w:hAnsi="Times New Roman" w:cs="Times New Roman"/>
          <w:b/>
          <w:bCs/>
          <w:sz w:val="24"/>
        </w:rPr>
      </w:pPr>
      <w:r w:rsidRPr="003E692C">
        <w:rPr>
          <w:rFonts w:ascii="Times New Roman" w:hAnsi="Times New Roman" w:cs="Times New Roman"/>
          <w:b/>
          <w:bCs/>
          <w:sz w:val="24"/>
        </w:rPr>
        <w:lastRenderedPageBreak/>
        <w:t xml:space="preserve">ПЛАНИРУЕМЫЕ РЕЗУЛЬТАТЫ ИЗУЧЕНИЯ ПРЕДМЕТА </w:t>
      </w:r>
    </w:p>
    <w:p w:rsidR="007C2814" w:rsidRPr="003E692C" w:rsidRDefault="0016374E" w:rsidP="00B075BB">
      <w:pPr>
        <w:spacing w:after="0" w:line="240" w:lineRule="atLeast"/>
        <w:jc w:val="center"/>
        <w:rPr>
          <w:rFonts w:ascii="Times New Roman" w:hAnsi="Times New Roman" w:cs="Times New Roman"/>
          <w:b/>
          <w:bCs/>
          <w:sz w:val="24"/>
        </w:rPr>
      </w:pPr>
      <w:r w:rsidRPr="003E692C">
        <w:rPr>
          <w:rFonts w:ascii="Times New Roman" w:hAnsi="Times New Roman" w:cs="Times New Roman"/>
          <w:b/>
          <w:bCs/>
          <w:sz w:val="24"/>
        </w:rPr>
        <w:t xml:space="preserve">«ФИЗИЧЕСКАЯ КУЛЬТУРА» </w:t>
      </w:r>
    </w:p>
    <w:p w:rsidR="007C2814" w:rsidRPr="003E692C" w:rsidRDefault="0016374E" w:rsidP="00674080">
      <w:pPr>
        <w:spacing w:after="0" w:line="240" w:lineRule="atLeast"/>
        <w:ind w:firstLine="567"/>
        <w:jc w:val="both"/>
        <w:rPr>
          <w:rFonts w:ascii="Times New Roman" w:hAnsi="Times New Roman" w:cs="Times New Roman"/>
          <w:b/>
          <w:bCs/>
          <w:sz w:val="24"/>
        </w:rPr>
      </w:pPr>
      <w:r w:rsidRPr="003E692C">
        <w:rPr>
          <w:rFonts w:ascii="Times New Roman" w:hAnsi="Times New Roman" w:cs="Times New Roman"/>
          <w:b/>
          <w:bCs/>
          <w:sz w:val="24"/>
        </w:rPr>
        <w:t>Знания о физической культуре</w:t>
      </w:r>
    </w:p>
    <w:p w:rsidR="007C2814" w:rsidRPr="00B31A9E" w:rsidRDefault="0016374E" w:rsidP="00674080">
      <w:pPr>
        <w:spacing w:after="0" w:line="240" w:lineRule="atLeast"/>
        <w:ind w:firstLine="567"/>
        <w:jc w:val="both"/>
        <w:rPr>
          <w:rFonts w:ascii="Times New Roman" w:hAnsi="Times New Roman" w:cs="Times New Roman"/>
          <w:i/>
          <w:sz w:val="24"/>
        </w:rPr>
      </w:pPr>
      <w:r w:rsidRPr="00B31A9E">
        <w:rPr>
          <w:rFonts w:ascii="Times New Roman" w:hAnsi="Times New Roman" w:cs="Times New Roman"/>
          <w:i/>
          <w:sz w:val="24"/>
        </w:rPr>
        <w:t>Выпускник научится:</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C2814" w:rsidRPr="003E692C" w:rsidRDefault="0016374E" w:rsidP="00674080">
      <w:pPr>
        <w:pStyle w:val="af8"/>
        <w:spacing w:after="0" w:line="240" w:lineRule="atLeast"/>
        <w:ind w:firstLine="567"/>
        <w:rPr>
          <w:iCs/>
          <w:sz w:val="24"/>
          <w:szCs w:val="24"/>
        </w:rPr>
      </w:pPr>
      <w:r w:rsidRPr="003E692C">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C2814" w:rsidRPr="00B31A9E" w:rsidRDefault="0016374E" w:rsidP="00674080">
      <w:pPr>
        <w:spacing w:after="0" w:line="240" w:lineRule="atLeast"/>
        <w:ind w:firstLine="567"/>
        <w:jc w:val="both"/>
        <w:rPr>
          <w:rFonts w:ascii="Times New Roman" w:hAnsi="Times New Roman" w:cs="Times New Roman"/>
          <w:i/>
          <w:iCs/>
          <w:sz w:val="24"/>
        </w:rPr>
      </w:pPr>
      <w:r w:rsidRPr="00B31A9E">
        <w:rPr>
          <w:rFonts w:ascii="Times New Roman" w:hAnsi="Times New Roman" w:cs="Times New Roman"/>
          <w:i/>
          <w:iCs/>
          <w:sz w:val="24"/>
        </w:rPr>
        <w:t>Выпускник получит возможность научиться:</w:t>
      </w:r>
    </w:p>
    <w:p w:rsidR="007C2814" w:rsidRPr="003E692C" w:rsidRDefault="0016374E" w:rsidP="00674080">
      <w:pPr>
        <w:pStyle w:val="af8"/>
        <w:spacing w:after="0" w:line="240" w:lineRule="atLeast"/>
        <w:ind w:firstLine="567"/>
        <w:rPr>
          <w:sz w:val="24"/>
          <w:szCs w:val="24"/>
        </w:rPr>
      </w:pPr>
      <w:r w:rsidRPr="003E692C">
        <w:rPr>
          <w:iCs/>
          <w:sz w:val="24"/>
          <w:szCs w:val="24"/>
        </w:rPr>
        <w:t>• характеризовать</w:t>
      </w:r>
      <w:r w:rsidRPr="003E692C">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C2814" w:rsidRPr="003E692C" w:rsidRDefault="0016374E" w:rsidP="00B075BB">
      <w:pPr>
        <w:spacing w:after="0" w:line="240" w:lineRule="atLeast"/>
        <w:ind w:firstLine="709"/>
        <w:jc w:val="both"/>
        <w:rPr>
          <w:rFonts w:ascii="Times New Roman" w:hAnsi="Times New Roman" w:cs="Times New Roman"/>
          <w:b/>
          <w:bCs/>
          <w:sz w:val="24"/>
        </w:rPr>
      </w:pPr>
      <w:r w:rsidRPr="003E692C">
        <w:rPr>
          <w:rFonts w:ascii="Times New Roman" w:hAnsi="Times New Roman" w:cs="Times New Roman"/>
          <w:b/>
          <w:bCs/>
          <w:sz w:val="24"/>
        </w:rPr>
        <w:t>Способы двигательной (физкультурной) деятельности</w:t>
      </w:r>
    </w:p>
    <w:p w:rsidR="007C2814" w:rsidRPr="00B31A9E" w:rsidRDefault="0016374E" w:rsidP="00674080">
      <w:pPr>
        <w:spacing w:after="0" w:line="240" w:lineRule="atLeast"/>
        <w:ind w:firstLine="567"/>
        <w:jc w:val="both"/>
        <w:rPr>
          <w:rFonts w:ascii="Times New Roman" w:hAnsi="Times New Roman" w:cs="Times New Roman"/>
          <w:i/>
          <w:sz w:val="24"/>
        </w:rPr>
      </w:pPr>
      <w:r w:rsidRPr="00B31A9E">
        <w:rPr>
          <w:rFonts w:ascii="Times New Roman" w:hAnsi="Times New Roman" w:cs="Times New Roman"/>
          <w:i/>
          <w:sz w:val="24"/>
        </w:rPr>
        <w:t xml:space="preserve">Выпускник научится: </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w:t>
      </w:r>
      <w:r w:rsidRPr="003E692C">
        <w:rPr>
          <w:sz w:val="24"/>
          <w:szCs w:val="24"/>
        </w:rPr>
        <w:lastRenderedPageBreak/>
        <w:t>двигательных действий, развитии физических качеств, тестировании физического развития и физической подготовленности.</w:t>
      </w:r>
    </w:p>
    <w:p w:rsidR="007C2814" w:rsidRPr="00B31A9E" w:rsidRDefault="0016374E" w:rsidP="00674080">
      <w:pPr>
        <w:spacing w:after="0" w:line="240" w:lineRule="atLeast"/>
        <w:ind w:firstLine="567"/>
        <w:jc w:val="both"/>
        <w:rPr>
          <w:rFonts w:ascii="Times New Roman" w:hAnsi="Times New Roman" w:cs="Times New Roman"/>
          <w:i/>
          <w:iCs/>
          <w:sz w:val="24"/>
        </w:rPr>
      </w:pPr>
      <w:r w:rsidRPr="00B31A9E">
        <w:rPr>
          <w:rFonts w:ascii="Times New Roman" w:hAnsi="Times New Roman" w:cs="Times New Roman"/>
          <w:i/>
          <w:iCs/>
          <w:sz w:val="24"/>
        </w:rPr>
        <w:t>Выпускник получит возможность научиться:</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проводить восстановительные мероприятия с использованием банных процедур и сеансов оздоровительного массажа.</w:t>
      </w:r>
    </w:p>
    <w:p w:rsidR="007C2814" w:rsidRPr="003E692C" w:rsidRDefault="0016374E" w:rsidP="00674080">
      <w:pPr>
        <w:spacing w:after="0" w:line="240" w:lineRule="atLeast"/>
        <w:ind w:firstLine="567"/>
        <w:jc w:val="both"/>
        <w:rPr>
          <w:rFonts w:ascii="Times New Roman" w:hAnsi="Times New Roman" w:cs="Times New Roman"/>
          <w:b/>
          <w:bCs/>
          <w:sz w:val="24"/>
        </w:rPr>
      </w:pPr>
      <w:r w:rsidRPr="003E692C">
        <w:rPr>
          <w:rFonts w:ascii="Times New Roman" w:hAnsi="Times New Roman" w:cs="Times New Roman"/>
          <w:b/>
          <w:bCs/>
          <w:sz w:val="24"/>
        </w:rPr>
        <w:t>Физическое совершенствование</w:t>
      </w:r>
    </w:p>
    <w:p w:rsidR="007C2814" w:rsidRPr="00B31A9E" w:rsidRDefault="0016374E" w:rsidP="00674080">
      <w:pPr>
        <w:spacing w:after="0" w:line="240" w:lineRule="atLeast"/>
        <w:ind w:firstLine="567"/>
        <w:jc w:val="both"/>
        <w:rPr>
          <w:rFonts w:ascii="Times New Roman" w:hAnsi="Times New Roman" w:cs="Times New Roman"/>
          <w:i/>
          <w:sz w:val="24"/>
        </w:rPr>
      </w:pPr>
      <w:r w:rsidRPr="00B31A9E">
        <w:rPr>
          <w:rFonts w:ascii="Times New Roman" w:hAnsi="Times New Roman" w:cs="Times New Roman"/>
          <w:i/>
          <w:sz w:val="24"/>
        </w:rPr>
        <w:t xml:space="preserve">Выпускник научится: </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 xml:space="preserve">выполнять </w:t>
      </w:r>
      <w:proofErr w:type="spellStart"/>
      <w:r w:rsidRPr="003E692C">
        <w:rPr>
          <w:sz w:val="24"/>
          <w:szCs w:val="24"/>
        </w:rPr>
        <w:t>общеразвивающие</w:t>
      </w:r>
      <w:proofErr w:type="spellEnd"/>
      <w:r w:rsidRPr="003E692C">
        <w:rPr>
          <w:sz w:val="24"/>
          <w:szCs w:val="24"/>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акробатические комбинации из числа хорошо освоенных упражнений;</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гимнастические комбинации на спортивных снарядах из числа хорошо освоенных упражнений;</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легкоатлетические упражнения в беге и прыжках (в высоту и длину);</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3E692C">
        <w:rPr>
          <w:iCs/>
          <w:sz w:val="24"/>
          <w:szCs w:val="24"/>
        </w:rPr>
        <w:t>(для снежных регионов России)</w:t>
      </w:r>
      <w:r w:rsidRPr="003E692C">
        <w:rPr>
          <w:sz w:val="24"/>
          <w:szCs w:val="24"/>
        </w:rPr>
        <w:t>;</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спуски и торможения на лыжах с пологого склона одним из разученных способов;</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тестовые упражнения на оценку уровня индивидуального развития основных физических качеств.</w:t>
      </w:r>
    </w:p>
    <w:p w:rsidR="007C2814" w:rsidRPr="00B31A9E" w:rsidRDefault="0016374E" w:rsidP="00674080">
      <w:pPr>
        <w:spacing w:after="0" w:line="240" w:lineRule="atLeast"/>
        <w:ind w:firstLine="567"/>
        <w:jc w:val="both"/>
        <w:rPr>
          <w:rFonts w:ascii="Times New Roman" w:hAnsi="Times New Roman" w:cs="Times New Roman"/>
          <w:i/>
          <w:iCs/>
          <w:sz w:val="24"/>
        </w:rPr>
      </w:pPr>
      <w:r w:rsidRPr="00B31A9E">
        <w:rPr>
          <w:rFonts w:ascii="Times New Roman" w:hAnsi="Times New Roman" w:cs="Times New Roman"/>
          <w:i/>
          <w:iCs/>
          <w:sz w:val="24"/>
        </w:rPr>
        <w:t>Выпускник получит возможность научиться:</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преодолевать естественные и искусственные препятствия с помощью разнообразных способов лазания, прыжков и бега;</w:t>
      </w:r>
    </w:p>
    <w:p w:rsidR="007C2814" w:rsidRPr="003E692C" w:rsidRDefault="0016374E" w:rsidP="00674080">
      <w:pPr>
        <w:pStyle w:val="af8"/>
        <w:spacing w:after="0" w:line="240" w:lineRule="atLeast"/>
        <w:ind w:firstLine="567"/>
        <w:rPr>
          <w:sz w:val="24"/>
          <w:szCs w:val="24"/>
        </w:rPr>
      </w:pPr>
      <w:r w:rsidRPr="003E692C">
        <w:rPr>
          <w:iCs/>
          <w:sz w:val="24"/>
          <w:szCs w:val="24"/>
        </w:rPr>
        <w:t>• </w:t>
      </w:r>
      <w:r w:rsidRPr="003E692C">
        <w:rPr>
          <w:sz w:val="24"/>
          <w:szCs w:val="24"/>
        </w:rPr>
        <w:t>осуществлять судейство по одному из осваиваемых видов спорта;</w:t>
      </w:r>
    </w:p>
    <w:p w:rsidR="007C2814" w:rsidRPr="003E692C" w:rsidRDefault="0016374E" w:rsidP="00674080">
      <w:pPr>
        <w:pStyle w:val="af8"/>
        <w:spacing w:after="0" w:line="240" w:lineRule="atLeast"/>
        <w:ind w:firstLine="567"/>
        <w:rPr>
          <w:iCs/>
          <w:sz w:val="24"/>
          <w:szCs w:val="24"/>
        </w:rPr>
      </w:pPr>
      <w:r w:rsidRPr="003E692C">
        <w:rPr>
          <w:sz w:val="24"/>
          <w:szCs w:val="24"/>
        </w:rPr>
        <w:t>• выполнять тестовые нормативы по физической подготовке.</w:t>
      </w:r>
    </w:p>
    <w:p w:rsidR="007C2814" w:rsidRPr="003E692C" w:rsidRDefault="0016374E" w:rsidP="00674080">
      <w:pPr>
        <w:shd w:val="clear" w:color="auto" w:fill="FFFFFF"/>
        <w:spacing w:after="0" w:line="240" w:lineRule="atLeast"/>
        <w:ind w:firstLine="567"/>
        <w:jc w:val="both"/>
        <w:rPr>
          <w:rFonts w:ascii="Times New Roman" w:hAnsi="Times New Roman" w:cs="Times New Roman"/>
          <w:b/>
          <w:sz w:val="22"/>
          <w:szCs w:val="22"/>
          <w:lang w:eastAsia="en-US"/>
        </w:rPr>
      </w:pPr>
      <w:r w:rsidRPr="003E692C">
        <w:rPr>
          <w:rFonts w:ascii="Times New Roman" w:hAnsi="Times New Roman" w:cs="Times New Roman"/>
          <w:b/>
          <w:sz w:val="24"/>
        </w:rPr>
        <w:t>Оценка успеваемости</w:t>
      </w:r>
      <w:r w:rsidRPr="003E692C">
        <w:rPr>
          <w:rFonts w:ascii="Times New Roman" w:hAnsi="Times New Roman" w:cs="Times New Roman"/>
          <w:sz w:val="24"/>
        </w:rPr>
        <w:t xml:space="preserve"> должна складываться главным образом из качественных критериев оценки уровня достижений учащегося и </w:t>
      </w:r>
      <w:proofErr w:type="spellStart"/>
      <w:r w:rsidRPr="003E692C">
        <w:rPr>
          <w:rFonts w:ascii="Times New Roman" w:hAnsi="Times New Roman" w:cs="Times New Roman"/>
          <w:sz w:val="24"/>
        </w:rPr>
        <w:t>сформированности</w:t>
      </w:r>
      <w:proofErr w:type="spellEnd"/>
      <w:r w:rsidRPr="003E692C">
        <w:rPr>
          <w:rFonts w:ascii="Times New Roman" w:hAnsi="Times New Roman" w:cs="Times New Roman"/>
          <w:sz w:val="24"/>
        </w:rPr>
        <w:t xml:space="preserve"> качественных универсальных способностей. Особого внимания должны заслуживать систематичность и регулярность занятий физическими упражнениями и интерес, проявляемый при этом, умения самостоятельно заниматься физическими упражнениями. При оценке достижений учеников в большей мере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w:t>
      </w:r>
    </w:p>
    <w:p w:rsidR="00B31A9E" w:rsidRDefault="00B31A9E" w:rsidP="006A0C3D">
      <w:pPr>
        <w:shd w:val="clear" w:color="auto" w:fill="FFFFFF"/>
        <w:spacing w:line="240" w:lineRule="atLeast"/>
        <w:jc w:val="center"/>
        <w:rPr>
          <w:rFonts w:ascii="Times New Roman" w:hAnsi="Times New Roman" w:cs="Times New Roman"/>
          <w:b/>
          <w:sz w:val="22"/>
          <w:szCs w:val="22"/>
          <w:lang w:eastAsia="en-US"/>
        </w:rPr>
      </w:pPr>
    </w:p>
    <w:p w:rsidR="007C2814" w:rsidRPr="003E692C" w:rsidRDefault="0016374E" w:rsidP="006A0C3D">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lastRenderedPageBreak/>
        <w:t>Формы занятий физической культурой</w:t>
      </w:r>
      <w:r w:rsidRPr="003E692C">
        <w:rPr>
          <w:rFonts w:ascii="Times New Roman" w:hAnsi="Times New Roman" w:cs="Times New Roman"/>
          <w:b/>
          <w:sz w:val="22"/>
          <w:szCs w:val="22"/>
          <w:lang w:eastAsia="en-US"/>
        </w:rPr>
        <w:br/>
        <w:t>с учетом состояния здоровья обучающихся</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0"/>
        <w:gridCol w:w="2668"/>
        <w:gridCol w:w="2503"/>
        <w:gridCol w:w="2363"/>
      </w:tblGrid>
      <w:tr w:rsidR="007C2814" w:rsidRPr="003E692C">
        <w:trPr>
          <w:jc w:val="center"/>
        </w:trPr>
        <w:tc>
          <w:tcPr>
            <w:tcW w:w="2320" w:type="dxa"/>
            <w:vMerge w:val="restart"/>
            <w:vAlign w:val="center"/>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Основная</w:t>
            </w:r>
            <w:r w:rsidRPr="003E692C">
              <w:rPr>
                <w:rFonts w:ascii="Times New Roman" w:hAnsi="Times New Roman" w:cs="Times New Roman"/>
                <w:b/>
                <w:sz w:val="22"/>
                <w:szCs w:val="22"/>
                <w:lang w:eastAsia="en-US"/>
              </w:rPr>
              <w:br/>
              <w:t>медицинская группа</w:t>
            </w:r>
          </w:p>
        </w:tc>
        <w:tc>
          <w:tcPr>
            <w:tcW w:w="2668" w:type="dxa"/>
            <w:vMerge w:val="restart"/>
            <w:vAlign w:val="center"/>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Подготовительная медицинская группа</w:t>
            </w:r>
          </w:p>
        </w:tc>
        <w:tc>
          <w:tcPr>
            <w:tcW w:w="4866" w:type="dxa"/>
            <w:gridSpan w:val="2"/>
            <w:vAlign w:val="center"/>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Специальные медицинские группы</w:t>
            </w:r>
          </w:p>
        </w:tc>
      </w:tr>
      <w:tr w:rsidR="007C2814" w:rsidRPr="003E692C">
        <w:trPr>
          <w:jc w:val="center"/>
        </w:trPr>
        <w:tc>
          <w:tcPr>
            <w:tcW w:w="2320" w:type="dxa"/>
            <w:vMerge/>
          </w:tcPr>
          <w:p w:rsidR="007C2814" w:rsidRPr="003E692C" w:rsidRDefault="007C2814" w:rsidP="009C4410">
            <w:pPr>
              <w:shd w:val="clear" w:color="auto" w:fill="FFFFFF"/>
              <w:spacing w:line="240" w:lineRule="atLeast"/>
              <w:jc w:val="both"/>
              <w:rPr>
                <w:rFonts w:ascii="Times New Roman" w:hAnsi="Times New Roman" w:cs="Times New Roman"/>
                <w:b/>
                <w:sz w:val="22"/>
                <w:szCs w:val="22"/>
                <w:lang w:eastAsia="en-US"/>
              </w:rPr>
            </w:pPr>
          </w:p>
        </w:tc>
        <w:tc>
          <w:tcPr>
            <w:tcW w:w="2668" w:type="dxa"/>
            <w:vMerge/>
          </w:tcPr>
          <w:p w:rsidR="007C2814" w:rsidRPr="003E692C" w:rsidRDefault="007C2814" w:rsidP="009C4410">
            <w:pPr>
              <w:shd w:val="clear" w:color="auto" w:fill="FFFFFF"/>
              <w:spacing w:line="240" w:lineRule="atLeast"/>
              <w:jc w:val="both"/>
              <w:rPr>
                <w:rFonts w:ascii="Times New Roman" w:hAnsi="Times New Roman" w:cs="Times New Roman"/>
                <w:b/>
                <w:sz w:val="22"/>
                <w:szCs w:val="22"/>
                <w:lang w:eastAsia="en-US"/>
              </w:rPr>
            </w:pPr>
          </w:p>
        </w:tc>
        <w:tc>
          <w:tcPr>
            <w:tcW w:w="2503" w:type="dxa"/>
            <w:vAlign w:val="center"/>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Специальная</w:t>
            </w:r>
            <w:r w:rsidRPr="003E692C">
              <w:rPr>
                <w:rFonts w:ascii="Times New Roman" w:hAnsi="Times New Roman" w:cs="Times New Roman"/>
                <w:b/>
                <w:sz w:val="22"/>
                <w:szCs w:val="22"/>
                <w:lang w:eastAsia="en-US"/>
              </w:rPr>
              <w:br/>
              <w:t>медицинская</w:t>
            </w:r>
            <w:r w:rsidRPr="003E692C">
              <w:rPr>
                <w:rFonts w:ascii="Times New Roman" w:hAnsi="Times New Roman" w:cs="Times New Roman"/>
                <w:b/>
                <w:sz w:val="22"/>
                <w:szCs w:val="22"/>
                <w:lang w:eastAsia="en-US"/>
              </w:rPr>
              <w:br/>
              <w:t>группа «А»</w:t>
            </w:r>
          </w:p>
        </w:tc>
        <w:tc>
          <w:tcPr>
            <w:tcW w:w="2363" w:type="dxa"/>
            <w:vAlign w:val="center"/>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Специальная</w:t>
            </w:r>
            <w:r w:rsidRPr="003E692C">
              <w:rPr>
                <w:rFonts w:ascii="Times New Roman" w:hAnsi="Times New Roman" w:cs="Times New Roman"/>
                <w:b/>
                <w:sz w:val="22"/>
                <w:szCs w:val="22"/>
                <w:lang w:eastAsia="en-US"/>
              </w:rPr>
              <w:br/>
              <w:t>медицинская</w:t>
            </w:r>
            <w:r w:rsidRPr="003E692C">
              <w:rPr>
                <w:rFonts w:ascii="Times New Roman" w:hAnsi="Times New Roman" w:cs="Times New Roman"/>
                <w:b/>
                <w:sz w:val="22"/>
                <w:szCs w:val="22"/>
                <w:lang w:eastAsia="en-US"/>
              </w:rPr>
              <w:br/>
              <w:t>группа «Б»</w:t>
            </w:r>
          </w:p>
        </w:tc>
      </w:tr>
      <w:tr w:rsidR="007C2814" w:rsidRPr="003E692C">
        <w:trPr>
          <w:jc w:val="center"/>
        </w:trPr>
        <w:tc>
          <w:tcPr>
            <w:tcW w:w="2320"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1</w:t>
            </w:r>
          </w:p>
        </w:tc>
        <w:tc>
          <w:tcPr>
            <w:tcW w:w="2668" w:type="dxa"/>
          </w:tcPr>
          <w:p w:rsidR="007C2814" w:rsidRPr="003E692C" w:rsidRDefault="0016374E" w:rsidP="009C4410">
            <w:pPr>
              <w:shd w:val="clear" w:color="auto" w:fill="FFFFFF"/>
              <w:tabs>
                <w:tab w:val="left" w:pos="488"/>
                <w:tab w:val="center" w:pos="1338"/>
              </w:tabs>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ab/>
            </w:r>
            <w:r w:rsidRPr="003E692C">
              <w:rPr>
                <w:rFonts w:ascii="Times New Roman" w:hAnsi="Times New Roman" w:cs="Times New Roman"/>
                <w:sz w:val="22"/>
                <w:szCs w:val="22"/>
                <w:lang w:eastAsia="en-US"/>
              </w:rPr>
              <w:tab/>
              <w:t>2</w:t>
            </w:r>
          </w:p>
        </w:tc>
        <w:tc>
          <w:tcPr>
            <w:tcW w:w="2503"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3</w:t>
            </w:r>
          </w:p>
        </w:tc>
        <w:tc>
          <w:tcPr>
            <w:tcW w:w="2363"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4</w:t>
            </w:r>
          </w:p>
        </w:tc>
      </w:tr>
      <w:tr w:rsidR="007C2814" w:rsidRPr="003E692C">
        <w:trPr>
          <w:jc w:val="center"/>
        </w:trPr>
        <w:tc>
          <w:tcPr>
            <w:tcW w:w="9854" w:type="dxa"/>
            <w:gridSpan w:val="4"/>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Предметная область «Физическая культура»</w:t>
            </w:r>
          </w:p>
        </w:tc>
      </w:tr>
      <w:tr w:rsidR="007C2814" w:rsidRPr="003E692C">
        <w:trPr>
          <w:jc w:val="center"/>
        </w:trPr>
        <w:tc>
          <w:tcPr>
            <w:tcW w:w="2320" w:type="dxa"/>
            <w:vMerge w:val="restart"/>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Уроки физической культуры по учебным программам в полном объеме</w:t>
            </w:r>
          </w:p>
        </w:tc>
        <w:tc>
          <w:tcPr>
            <w:tcW w:w="2668" w:type="dxa"/>
            <w:vMerge w:val="restart"/>
          </w:tcPr>
          <w:p w:rsidR="007C2814" w:rsidRPr="003E692C" w:rsidRDefault="0016374E" w:rsidP="009C4410">
            <w:pPr>
              <w:shd w:val="clear" w:color="auto" w:fill="FFFFFF"/>
              <w:spacing w:line="240" w:lineRule="atLeast"/>
              <w:rPr>
                <w:rFonts w:ascii="Times New Roman" w:hAnsi="Times New Roman" w:cs="Times New Roman"/>
                <w:spacing w:val="-2"/>
                <w:sz w:val="22"/>
                <w:szCs w:val="22"/>
                <w:lang w:eastAsia="en-US"/>
              </w:rPr>
            </w:pPr>
            <w:r w:rsidRPr="003E692C">
              <w:rPr>
                <w:rFonts w:ascii="Times New Roman" w:hAnsi="Times New Roman" w:cs="Times New Roman"/>
                <w:spacing w:val="-2"/>
                <w:sz w:val="22"/>
                <w:szCs w:val="22"/>
                <w:lang w:eastAsia="en-US"/>
              </w:rPr>
              <w:t xml:space="preserve">Уроки физической культуры по учебным программам при условии </w:t>
            </w:r>
            <w:proofErr w:type="gramStart"/>
            <w:r w:rsidRPr="003E692C">
              <w:rPr>
                <w:rFonts w:ascii="Times New Roman" w:hAnsi="Times New Roman" w:cs="Times New Roman"/>
                <w:spacing w:val="-2"/>
                <w:sz w:val="22"/>
                <w:szCs w:val="22"/>
                <w:lang w:eastAsia="en-US"/>
              </w:rPr>
              <w:t>более постепенного</w:t>
            </w:r>
            <w:proofErr w:type="gramEnd"/>
            <w:r w:rsidRPr="003E692C">
              <w:rPr>
                <w:rFonts w:ascii="Times New Roman" w:hAnsi="Times New Roman" w:cs="Times New Roman"/>
                <w:spacing w:val="-2"/>
                <w:sz w:val="22"/>
                <w:szCs w:val="22"/>
                <w:lang w:eastAsia="en-US"/>
              </w:rPr>
              <w:t xml:space="preserve"> освоения комплекса двигательных умений и навыков, особенно связанных с предъявлением к организму повышенных требований</w:t>
            </w:r>
          </w:p>
        </w:tc>
        <w:tc>
          <w:tcPr>
            <w:tcW w:w="250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Уроки физической культуры по специальным учебным программам для учащихся специальной медицинской группы</w:t>
            </w:r>
          </w:p>
        </w:tc>
        <w:tc>
          <w:tcPr>
            <w:tcW w:w="236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 xml:space="preserve">Занятия ЛФК при медицинских организациях (детская поликлиника, </w:t>
            </w:r>
            <w:proofErr w:type="spellStart"/>
            <w:r w:rsidRPr="003E692C">
              <w:rPr>
                <w:rFonts w:ascii="Times New Roman" w:hAnsi="Times New Roman" w:cs="Times New Roman"/>
                <w:sz w:val="22"/>
                <w:szCs w:val="22"/>
                <w:lang w:eastAsia="en-US"/>
              </w:rPr>
              <w:t>врачебно-физкуль-турный</w:t>
            </w:r>
            <w:proofErr w:type="spellEnd"/>
            <w:r w:rsidRPr="003E692C">
              <w:rPr>
                <w:rFonts w:ascii="Times New Roman" w:hAnsi="Times New Roman" w:cs="Times New Roman"/>
                <w:sz w:val="22"/>
                <w:szCs w:val="22"/>
                <w:lang w:eastAsia="en-US"/>
              </w:rPr>
              <w:t xml:space="preserve"> диспансер, санаторий, лечебный стационар)</w:t>
            </w:r>
          </w:p>
        </w:tc>
      </w:tr>
      <w:tr w:rsidR="007C2814" w:rsidRPr="003E692C">
        <w:trPr>
          <w:jc w:val="center"/>
        </w:trPr>
        <w:tc>
          <w:tcPr>
            <w:tcW w:w="2320" w:type="dxa"/>
            <w:vMerge/>
          </w:tcPr>
          <w:p w:rsidR="007C2814" w:rsidRPr="003E692C" w:rsidRDefault="007C2814" w:rsidP="009C4410">
            <w:pPr>
              <w:shd w:val="clear" w:color="auto" w:fill="FFFFFF"/>
              <w:spacing w:line="240" w:lineRule="atLeast"/>
              <w:rPr>
                <w:rFonts w:ascii="Times New Roman" w:hAnsi="Times New Roman" w:cs="Times New Roman"/>
                <w:sz w:val="22"/>
                <w:szCs w:val="22"/>
                <w:lang w:eastAsia="en-US"/>
              </w:rPr>
            </w:pPr>
          </w:p>
        </w:tc>
        <w:tc>
          <w:tcPr>
            <w:tcW w:w="2668" w:type="dxa"/>
            <w:vMerge/>
          </w:tcPr>
          <w:p w:rsidR="007C2814" w:rsidRPr="003E692C" w:rsidRDefault="007C2814" w:rsidP="009C4410">
            <w:pPr>
              <w:shd w:val="clear" w:color="auto" w:fill="FFFFFF"/>
              <w:spacing w:line="240" w:lineRule="atLeast"/>
              <w:rPr>
                <w:rFonts w:ascii="Times New Roman" w:hAnsi="Times New Roman" w:cs="Times New Roman"/>
                <w:sz w:val="22"/>
                <w:szCs w:val="22"/>
                <w:lang w:eastAsia="en-US"/>
              </w:rPr>
            </w:pPr>
          </w:p>
        </w:tc>
        <w:tc>
          <w:tcPr>
            <w:tcW w:w="250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Занятия ЛФК</w:t>
            </w:r>
          </w:p>
        </w:tc>
        <w:tc>
          <w:tcPr>
            <w:tcW w:w="236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Занятия в адаптивной спортивной школе (ЛФК, плавание, корригирующая гимнастика) с учетов рекомендаций врача</w:t>
            </w:r>
          </w:p>
        </w:tc>
      </w:tr>
      <w:tr w:rsidR="007C2814" w:rsidRPr="003E692C">
        <w:trPr>
          <w:jc w:val="center"/>
        </w:trPr>
        <w:tc>
          <w:tcPr>
            <w:tcW w:w="2320" w:type="dxa"/>
            <w:vMerge/>
          </w:tcPr>
          <w:p w:rsidR="007C2814" w:rsidRPr="003E692C" w:rsidRDefault="007C2814" w:rsidP="009C4410">
            <w:pPr>
              <w:shd w:val="clear" w:color="auto" w:fill="FFFFFF"/>
              <w:spacing w:line="240" w:lineRule="atLeast"/>
              <w:rPr>
                <w:rFonts w:ascii="Times New Roman" w:hAnsi="Times New Roman" w:cs="Times New Roman"/>
                <w:sz w:val="22"/>
                <w:szCs w:val="22"/>
                <w:lang w:eastAsia="en-US"/>
              </w:rPr>
            </w:pPr>
          </w:p>
        </w:tc>
        <w:tc>
          <w:tcPr>
            <w:tcW w:w="2668" w:type="dxa"/>
            <w:vMerge/>
          </w:tcPr>
          <w:p w:rsidR="007C2814" w:rsidRPr="003E692C" w:rsidRDefault="007C2814" w:rsidP="009C4410">
            <w:pPr>
              <w:shd w:val="clear" w:color="auto" w:fill="FFFFFF"/>
              <w:spacing w:line="240" w:lineRule="atLeast"/>
              <w:rPr>
                <w:rFonts w:ascii="Times New Roman" w:hAnsi="Times New Roman" w:cs="Times New Roman"/>
                <w:sz w:val="22"/>
                <w:szCs w:val="22"/>
                <w:lang w:eastAsia="en-US"/>
              </w:rPr>
            </w:pPr>
          </w:p>
        </w:tc>
        <w:tc>
          <w:tcPr>
            <w:tcW w:w="250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Занятия корригирующей гимнастикой</w:t>
            </w:r>
          </w:p>
        </w:tc>
        <w:tc>
          <w:tcPr>
            <w:tcW w:w="2363" w:type="dxa"/>
            <w:vMerge w:val="restart"/>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 xml:space="preserve">Занятия в </w:t>
            </w:r>
            <w:proofErr w:type="spellStart"/>
            <w:proofErr w:type="gramStart"/>
            <w:r w:rsidRPr="003E692C">
              <w:rPr>
                <w:rFonts w:ascii="Times New Roman" w:hAnsi="Times New Roman" w:cs="Times New Roman"/>
                <w:sz w:val="22"/>
                <w:szCs w:val="22"/>
                <w:lang w:eastAsia="en-US"/>
              </w:rPr>
              <w:t>конно-спортивных</w:t>
            </w:r>
            <w:proofErr w:type="spellEnd"/>
            <w:proofErr w:type="gramEnd"/>
            <w:r w:rsidRPr="003E692C">
              <w:rPr>
                <w:rFonts w:ascii="Times New Roman" w:hAnsi="Times New Roman" w:cs="Times New Roman"/>
                <w:sz w:val="22"/>
                <w:szCs w:val="22"/>
                <w:lang w:eastAsia="en-US"/>
              </w:rPr>
              <w:t xml:space="preserve"> комплексах с учетом рекомендации врача</w:t>
            </w:r>
          </w:p>
        </w:tc>
      </w:tr>
      <w:tr w:rsidR="007C2814" w:rsidRPr="003E692C">
        <w:trPr>
          <w:jc w:val="center"/>
        </w:trPr>
        <w:tc>
          <w:tcPr>
            <w:tcW w:w="2320" w:type="dxa"/>
            <w:vMerge/>
          </w:tcPr>
          <w:p w:rsidR="007C2814" w:rsidRPr="003E692C" w:rsidRDefault="007C2814" w:rsidP="009C4410">
            <w:pPr>
              <w:shd w:val="clear" w:color="auto" w:fill="FFFFFF"/>
              <w:spacing w:line="240" w:lineRule="atLeast"/>
              <w:jc w:val="both"/>
              <w:rPr>
                <w:rFonts w:ascii="Times New Roman" w:hAnsi="Times New Roman" w:cs="Times New Roman"/>
                <w:sz w:val="22"/>
                <w:szCs w:val="22"/>
                <w:lang w:eastAsia="en-US"/>
              </w:rPr>
            </w:pPr>
          </w:p>
        </w:tc>
        <w:tc>
          <w:tcPr>
            <w:tcW w:w="2668" w:type="dxa"/>
            <w:vMerge/>
          </w:tcPr>
          <w:p w:rsidR="007C2814" w:rsidRPr="003E692C" w:rsidRDefault="007C2814" w:rsidP="009C4410">
            <w:pPr>
              <w:shd w:val="clear" w:color="auto" w:fill="FFFFFF"/>
              <w:spacing w:line="240" w:lineRule="atLeast"/>
              <w:jc w:val="both"/>
              <w:rPr>
                <w:rFonts w:ascii="Times New Roman" w:hAnsi="Times New Roman" w:cs="Times New Roman"/>
                <w:sz w:val="22"/>
                <w:szCs w:val="22"/>
                <w:lang w:eastAsia="en-US"/>
              </w:rPr>
            </w:pPr>
          </w:p>
        </w:tc>
        <w:tc>
          <w:tcPr>
            <w:tcW w:w="250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Занятия оздоровительным плаванием</w:t>
            </w:r>
          </w:p>
        </w:tc>
        <w:tc>
          <w:tcPr>
            <w:tcW w:w="2363" w:type="dxa"/>
            <w:vMerge/>
          </w:tcPr>
          <w:p w:rsidR="007C2814" w:rsidRPr="003E692C" w:rsidRDefault="007C2814" w:rsidP="009C4410">
            <w:pPr>
              <w:shd w:val="clear" w:color="auto" w:fill="FFFFFF"/>
              <w:spacing w:line="240" w:lineRule="atLeast"/>
              <w:jc w:val="both"/>
              <w:rPr>
                <w:rFonts w:ascii="Times New Roman" w:hAnsi="Times New Roman" w:cs="Times New Roman"/>
                <w:sz w:val="22"/>
                <w:szCs w:val="22"/>
                <w:lang w:eastAsia="en-US"/>
              </w:rPr>
            </w:pPr>
          </w:p>
        </w:tc>
      </w:tr>
      <w:tr w:rsidR="007C2814" w:rsidRPr="003E692C">
        <w:trPr>
          <w:jc w:val="center"/>
        </w:trPr>
        <w:tc>
          <w:tcPr>
            <w:tcW w:w="9854" w:type="dxa"/>
            <w:gridSpan w:val="4"/>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Тестирование уровня физической подготовленности</w:t>
            </w:r>
          </w:p>
        </w:tc>
      </w:tr>
      <w:tr w:rsidR="007C2814" w:rsidRPr="003E692C">
        <w:trPr>
          <w:jc w:val="center"/>
        </w:trPr>
        <w:tc>
          <w:tcPr>
            <w:tcW w:w="2320"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Разрешено выполнение тестовых испытаний соответственно возрасту, сдача практической части экзамена по предмету «Физическая культура»</w:t>
            </w:r>
          </w:p>
        </w:tc>
        <w:tc>
          <w:tcPr>
            <w:tcW w:w="2668"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Разрешено при отсутствии противопоказаний по заболеваниям. Программа тестовых испытаний составляется с учетом рекомендаций врача</w:t>
            </w:r>
          </w:p>
        </w:tc>
        <w:tc>
          <w:tcPr>
            <w:tcW w:w="2503" w:type="dxa"/>
          </w:tcPr>
          <w:p w:rsidR="007C2814" w:rsidRPr="003E692C" w:rsidRDefault="0016374E" w:rsidP="009C4410">
            <w:pPr>
              <w:shd w:val="clear" w:color="auto" w:fill="FFFFFF"/>
              <w:spacing w:line="240" w:lineRule="atLeast"/>
              <w:rPr>
                <w:rFonts w:ascii="Times New Roman" w:hAnsi="Times New Roman" w:cs="Times New Roman"/>
                <w:spacing w:val="-6"/>
                <w:sz w:val="22"/>
                <w:szCs w:val="22"/>
                <w:lang w:eastAsia="en-US"/>
              </w:rPr>
            </w:pPr>
            <w:r w:rsidRPr="003E692C">
              <w:rPr>
                <w:rFonts w:ascii="Times New Roman" w:hAnsi="Times New Roman" w:cs="Times New Roman"/>
                <w:spacing w:val="-6"/>
                <w:sz w:val="22"/>
                <w:szCs w:val="22"/>
                <w:lang w:eastAsia="en-US"/>
              </w:rPr>
              <w:t>Программа тестовых испытаний составляется с учетом рекомендаций врача. При подборе тестовых упражнений необходимо учитывать противопоказания по состоянию здоровья, количество пропущенных занятий, перенесённые заболевания</w:t>
            </w:r>
          </w:p>
        </w:tc>
        <w:tc>
          <w:tcPr>
            <w:tcW w:w="236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t>Не допускаются</w:t>
            </w:r>
          </w:p>
        </w:tc>
      </w:tr>
      <w:tr w:rsidR="007C2814" w:rsidRPr="003E692C">
        <w:trPr>
          <w:jc w:val="center"/>
        </w:trPr>
        <w:tc>
          <w:tcPr>
            <w:tcW w:w="9854" w:type="dxa"/>
            <w:gridSpan w:val="4"/>
          </w:tcPr>
          <w:p w:rsidR="007C2814" w:rsidRPr="003E692C" w:rsidRDefault="0016374E" w:rsidP="009C4410">
            <w:pPr>
              <w:shd w:val="clear" w:color="auto" w:fill="FFFFFF"/>
              <w:spacing w:line="240" w:lineRule="atLeast"/>
              <w:jc w:val="center"/>
              <w:rPr>
                <w:rFonts w:ascii="Times New Roman" w:hAnsi="Times New Roman" w:cs="Times New Roman"/>
                <w:b/>
                <w:sz w:val="22"/>
                <w:szCs w:val="22"/>
                <w:lang w:eastAsia="en-US"/>
              </w:rPr>
            </w:pPr>
            <w:r w:rsidRPr="003E692C">
              <w:rPr>
                <w:rFonts w:ascii="Times New Roman" w:hAnsi="Times New Roman" w:cs="Times New Roman"/>
                <w:b/>
                <w:sz w:val="22"/>
                <w:szCs w:val="22"/>
                <w:lang w:eastAsia="en-US"/>
              </w:rPr>
              <w:t>Занятия спортом в секциях и кружках</w:t>
            </w:r>
          </w:p>
        </w:tc>
      </w:tr>
      <w:tr w:rsidR="007C2814" w:rsidRPr="003E692C">
        <w:trPr>
          <w:jc w:val="center"/>
        </w:trPr>
        <w:tc>
          <w:tcPr>
            <w:tcW w:w="2320" w:type="dxa"/>
          </w:tcPr>
          <w:p w:rsidR="007C2814" w:rsidRPr="003E692C" w:rsidRDefault="0016374E" w:rsidP="009C4410">
            <w:pPr>
              <w:shd w:val="clear" w:color="auto" w:fill="FFFFFF"/>
              <w:spacing w:line="240" w:lineRule="atLeast"/>
              <w:rPr>
                <w:rFonts w:ascii="Times New Roman" w:hAnsi="Times New Roman" w:cs="Times New Roman"/>
                <w:spacing w:val="-6"/>
                <w:sz w:val="22"/>
                <w:szCs w:val="22"/>
                <w:lang w:eastAsia="en-US"/>
              </w:rPr>
            </w:pPr>
            <w:r w:rsidRPr="003E692C">
              <w:rPr>
                <w:rFonts w:ascii="Times New Roman" w:hAnsi="Times New Roman" w:cs="Times New Roman"/>
                <w:spacing w:val="-6"/>
                <w:sz w:val="22"/>
                <w:szCs w:val="22"/>
                <w:lang w:eastAsia="en-US"/>
              </w:rPr>
              <w:t xml:space="preserve">Рекомендовано </w:t>
            </w:r>
            <w:r w:rsidRPr="003E692C">
              <w:rPr>
                <w:rFonts w:ascii="Times New Roman" w:hAnsi="Times New Roman" w:cs="Times New Roman"/>
                <w:spacing w:val="-6"/>
                <w:sz w:val="22"/>
                <w:szCs w:val="22"/>
                <w:lang w:eastAsia="en-US"/>
              </w:rPr>
              <w:lastRenderedPageBreak/>
              <w:t>посещение спортивных секций, кружков</w:t>
            </w:r>
          </w:p>
        </w:tc>
        <w:tc>
          <w:tcPr>
            <w:tcW w:w="2668"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lastRenderedPageBreak/>
              <w:t xml:space="preserve">Рекомендовано </w:t>
            </w:r>
            <w:r w:rsidRPr="003E692C">
              <w:rPr>
                <w:rFonts w:ascii="Times New Roman" w:hAnsi="Times New Roman" w:cs="Times New Roman"/>
                <w:sz w:val="22"/>
                <w:szCs w:val="22"/>
                <w:lang w:eastAsia="en-US"/>
              </w:rPr>
              <w:lastRenderedPageBreak/>
              <w:t>посещение спортивных секций со значительным снижением интенсивности и объема физических нагрузок с допуском врача</w:t>
            </w:r>
          </w:p>
        </w:tc>
        <w:tc>
          <w:tcPr>
            <w:tcW w:w="250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lastRenderedPageBreak/>
              <w:t xml:space="preserve">Рекомендовано </w:t>
            </w:r>
            <w:r w:rsidRPr="003E692C">
              <w:rPr>
                <w:rFonts w:ascii="Times New Roman" w:hAnsi="Times New Roman" w:cs="Times New Roman"/>
                <w:sz w:val="22"/>
                <w:szCs w:val="22"/>
                <w:lang w:eastAsia="en-US"/>
              </w:rPr>
              <w:lastRenderedPageBreak/>
              <w:t>дополнительно посещать занятия ЛФК</w:t>
            </w:r>
          </w:p>
        </w:tc>
        <w:tc>
          <w:tcPr>
            <w:tcW w:w="2363" w:type="dxa"/>
          </w:tcPr>
          <w:p w:rsidR="007C2814" w:rsidRPr="003E692C" w:rsidRDefault="0016374E" w:rsidP="009C4410">
            <w:pPr>
              <w:shd w:val="clear" w:color="auto" w:fill="FFFFFF"/>
              <w:spacing w:line="240" w:lineRule="atLeast"/>
              <w:rPr>
                <w:rFonts w:ascii="Times New Roman" w:hAnsi="Times New Roman" w:cs="Times New Roman"/>
                <w:sz w:val="22"/>
                <w:szCs w:val="22"/>
                <w:lang w:eastAsia="en-US"/>
              </w:rPr>
            </w:pPr>
            <w:r w:rsidRPr="003E692C">
              <w:rPr>
                <w:rFonts w:ascii="Times New Roman" w:hAnsi="Times New Roman" w:cs="Times New Roman"/>
                <w:sz w:val="22"/>
                <w:szCs w:val="22"/>
                <w:lang w:eastAsia="en-US"/>
              </w:rPr>
              <w:lastRenderedPageBreak/>
              <w:t xml:space="preserve">Рекомендованы </w:t>
            </w:r>
            <w:r w:rsidRPr="003E692C">
              <w:rPr>
                <w:rFonts w:ascii="Times New Roman" w:hAnsi="Times New Roman" w:cs="Times New Roman"/>
                <w:sz w:val="22"/>
                <w:szCs w:val="22"/>
                <w:lang w:eastAsia="en-US"/>
              </w:rPr>
              <w:lastRenderedPageBreak/>
              <w:t>занятия ЛФК по назначению врача с учетом особенностей характера и стадии заболевания. Занятия организуются как в группах, так и индивидуально с инструктором, врачом ЛФК, специалистом адаптивной физической культуры</w:t>
            </w:r>
          </w:p>
        </w:tc>
      </w:tr>
      <w:tr w:rsidR="007C2814" w:rsidRPr="003E692C">
        <w:trPr>
          <w:jc w:val="center"/>
        </w:trPr>
        <w:tc>
          <w:tcPr>
            <w:tcW w:w="2320"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lastRenderedPageBreak/>
              <w:t>1</w:t>
            </w:r>
          </w:p>
        </w:tc>
        <w:tc>
          <w:tcPr>
            <w:tcW w:w="2668"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2</w:t>
            </w:r>
          </w:p>
        </w:tc>
        <w:tc>
          <w:tcPr>
            <w:tcW w:w="2503"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3</w:t>
            </w:r>
          </w:p>
        </w:tc>
        <w:tc>
          <w:tcPr>
            <w:tcW w:w="2363" w:type="dxa"/>
          </w:tcPr>
          <w:p w:rsidR="007C2814" w:rsidRPr="003E692C" w:rsidRDefault="0016374E" w:rsidP="009C4410">
            <w:pPr>
              <w:shd w:val="clear" w:color="auto" w:fill="FFFFFF"/>
              <w:spacing w:line="240" w:lineRule="atLeast"/>
              <w:jc w:val="center"/>
              <w:rPr>
                <w:rFonts w:ascii="Times New Roman" w:hAnsi="Times New Roman" w:cs="Times New Roman"/>
                <w:sz w:val="22"/>
                <w:szCs w:val="22"/>
                <w:lang w:eastAsia="en-US"/>
              </w:rPr>
            </w:pPr>
            <w:r w:rsidRPr="003E692C">
              <w:rPr>
                <w:rFonts w:ascii="Times New Roman" w:hAnsi="Times New Roman" w:cs="Times New Roman"/>
                <w:sz w:val="22"/>
                <w:szCs w:val="22"/>
                <w:lang w:eastAsia="en-US"/>
              </w:rPr>
              <w:t>4</w:t>
            </w:r>
          </w:p>
        </w:tc>
      </w:tr>
    </w:tbl>
    <w:p w:rsidR="007C2814" w:rsidRPr="003E692C" w:rsidRDefault="007C2814" w:rsidP="009C4410">
      <w:pPr>
        <w:spacing w:line="240" w:lineRule="atLeast"/>
        <w:rPr>
          <w:rFonts w:ascii="Times New Roman" w:hAnsi="Times New Roman" w:cs="Times New Roman"/>
          <w:sz w:val="22"/>
          <w:szCs w:val="22"/>
        </w:rPr>
      </w:pPr>
    </w:p>
    <w:p w:rsidR="00344F88" w:rsidRPr="003E692C" w:rsidRDefault="00344F88" w:rsidP="009C4410">
      <w:pPr>
        <w:spacing w:line="240" w:lineRule="atLeast"/>
        <w:rPr>
          <w:rFonts w:ascii="Times New Roman" w:hAnsi="Times New Roman" w:cs="Times New Roman"/>
          <w:sz w:val="22"/>
          <w:szCs w:val="22"/>
        </w:rPr>
      </w:pPr>
    </w:p>
    <w:p w:rsidR="00344F88" w:rsidRDefault="00344F88"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Default="00B31A9E" w:rsidP="00344F88">
      <w:pPr>
        <w:spacing w:after="0" w:line="240" w:lineRule="atLeast"/>
        <w:rPr>
          <w:rFonts w:ascii="Times New Roman" w:hAnsi="Times New Roman" w:cs="Times New Roman"/>
          <w:sz w:val="22"/>
          <w:szCs w:val="22"/>
        </w:rPr>
      </w:pPr>
    </w:p>
    <w:p w:rsidR="00B31A9E" w:rsidRPr="003E692C" w:rsidRDefault="00B31A9E" w:rsidP="00344F88">
      <w:pPr>
        <w:spacing w:after="0" w:line="240" w:lineRule="atLeast"/>
        <w:rPr>
          <w:rFonts w:ascii="Times New Roman" w:hAnsi="Times New Roman" w:cs="Times New Roman"/>
          <w:sz w:val="22"/>
          <w:szCs w:val="22"/>
        </w:rPr>
      </w:pPr>
    </w:p>
    <w:p w:rsidR="00344F88" w:rsidRPr="00B31A9E" w:rsidRDefault="00344F88" w:rsidP="00344F88">
      <w:pPr>
        <w:spacing w:after="0"/>
        <w:jc w:val="center"/>
        <w:rPr>
          <w:rFonts w:ascii="Times New Roman" w:hAnsi="Times New Roman" w:cs="Times New Roman"/>
          <w:b/>
          <w:bCs/>
          <w:sz w:val="28"/>
          <w:szCs w:val="28"/>
        </w:rPr>
      </w:pPr>
      <w:r w:rsidRPr="00B31A9E">
        <w:rPr>
          <w:rFonts w:ascii="Times New Roman" w:hAnsi="Times New Roman" w:cs="Times New Roman"/>
          <w:b/>
          <w:bCs/>
          <w:sz w:val="28"/>
          <w:szCs w:val="28"/>
        </w:rPr>
        <w:lastRenderedPageBreak/>
        <w:t xml:space="preserve">Тематическое планирование, </w:t>
      </w:r>
    </w:p>
    <w:p w:rsidR="00344F88" w:rsidRPr="00B31A9E" w:rsidRDefault="00344F88" w:rsidP="00344F88">
      <w:pPr>
        <w:spacing w:after="0"/>
        <w:jc w:val="center"/>
        <w:rPr>
          <w:rFonts w:ascii="Times New Roman" w:hAnsi="Times New Roman" w:cs="Times New Roman"/>
          <w:b/>
          <w:bCs/>
          <w:sz w:val="28"/>
          <w:szCs w:val="28"/>
        </w:rPr>
      </w:pPr>
      <w:r w:rsidRPr="00B31A9E">
        <w:rPr>
          <w:rFonts w:ascii="Times New Roman" w:hAnsi="Times New Roman" w:cs="Times New Roman"/>
          <w:b/>
          <w:bCs/>
          <w:sz w:val="28"/>
          <w:szCs w:val="28"/>
        </w:rPr>
        <w:t xml:space="preserve">в том числе с учётом рабочей программы воспитания с указанием количества часов, </w:t>
      </w:r>
    </w:p>
    <w:p w:rsidR="00344F88" w:rsidRPr="00B31A9E" w:rsidRDefault="00344F88" w:rsidP="00344F88">
      <w:pPr>
        <w:spacing w:after="0"/>
        <w:jc w:val="center"/>
        <w:rPr>
          <w:rFonts w:ascii="Times New Roman" w:hAnsi="Times New Roman" w:cs="Times New Roman"/>
          <w:b/>
          <w:bCs/>
          <w:sz w:val="28"/>
          <w:szCs w:val="28"/>
        </w:rPr>
      </w:pPr>
      <w:proofErr w:type="gramStart"/>
      <w:r w:rsidRPr="00B31A9E">
        <w:rPr>
          <w:rFonts w:ascii="Times New Roman" w:hAnsi="Times New Roman" w:cs="Times New Roman"/>
          <w:b/>
          <w:bCs/>
          <w:sz w:val="28"/>
          <w:szCs w:val="28"/>
        </w:rPr>
        <w:t>отводимых</w:t>
      </w:r>
      <w:proofErr w:type="gramEnd"/>
      <w:r w:rsidRPr="00B31A9E">
        <w:rPr>
          <w:rFonts w:ascii="Times New Roman" w:hAnsi="Times New Roman" w:cs="Times New Roman"/>
          <w:b/>
          <w:bCs/>
          <w:sz w:val="28"/>
          <w:szCs w:val="28"/>
        </w:rPr>
        <w:t xml:space="preserve"> на освоение каждой темы</w:t>
      </w:r>
    </w:p>
    <w:p w:rsidR="00344F88" w:rsidRPr="00B31A9E" w:rsidRDefault="00344F88" w:rsidP="00B31A9E">
      <w:pPr>
        <w:suppressAutoHyphens w:val="0"/>
        <w:rPr>
          <w:rFonts w:ascii="Times New Roman" w:hAnsi="Times New Roman" w:cs="Times New Roman"/>
          <w:lang w:eastAsia="ar-SA"/>
        </w:rPr>
      </w:pPr>
      <w:r w:rsidRPr="00B31A9E">
        <w:rPr>
          <w:rFonts w:ascii="Times New Roman" w:hAnsi="Times New Roman" w:cs="Times New Roman"/>
          <w:lang w:eastAsia="ar-SA"/>
        </w:rPr>
        <w:t xml:space="preserve">           </w:t>
      </w:r>
    </w:p>
    <w:tbl>
      <w:tblPr>
        <w:tblW w:w="110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984"/>
        <w:gridCol w:w="852"/>
        <w:gridCol w:w="4077"/>
        <w:gridCol w:w="3722"/>
      </w:tblGrid>
      <w:tr w:rsidR="00344F88" w:rsidRPr="003E692C" w:rsidTr="00344F88">
        <w:trPr>
          <w:trHeight w:val="35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 xml:space="preserve">№ </w:t>
            </w:r>
            <w:proofErr w:type="spellStart"/>
            <w:proofErr w:type="gramStart"/>
            <w:r w:rsidRPr="003E692C">
              <w:rPr>
                <w:rFonts w:ascii="Times New Roman" w:hAnsi="Times New Roman" w:cs="Times New Roman"/>
                <w:bCs/>
                <w:color w:val="000000"/>
              </w:rPr>
              <w:t>п</w:t>
            </w:r>
            <w:proofErr w:type="spellEnd"/>
            <w:proofErr w:type="gramEnd"/>
            <w:r w:rsidRPr="003E692C">
              <w:rPr>
                <w:rFonts w:ascii="Times New Roman" w:hAnsi="Times New Roman" w:cs="Times New Roman"/>
                <w:bCs/>
                <w:color w:val="000000"/>
              </w:rPr>
              <w:t>/</w:t>
            </w:r>
            <w:proofErr w:type="spellStart"/>
            <w:r w:rsidRPr="003E692C">
              <w:rPr>
                <w:rFonts w:ascii="Times New Roman" w:hAnsi="Times New Roman" w:cs="Times New Roman"/>
                <w:bCs/>
                <w:color w:val="000000"/>
              </w:rPr>
              <w:t>п</w:t>
            </w:r>
            <w:proofErr w:type="spellEnd"/>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Разделы программы</w:t>
            </w:r>
          </w:p>
        </w:tc>
        <w:tc>
          <w:tcPr>
            <w:tcW w:w="852" w:type="dxa"/>
          </w:tcPr>
          <w:p w:rsidR="00344F88" w:rsidRPr="003E692C" w:rsidRDefault="00344F88" w:rsidP="00713A74">
            <w:pPr>
              <w:jc w:val="center"/>
              <w:rPr>
                <w:rFonts w:ascii="Times New Roman" w:hAnsi="Times New Roman" w:cs="Times New Roman"/>
                <w:bCs/>
                <w:color w:val="000000"/>
              </w:rPr>
            </w:pPr>
            <w:proofErr w:type="spellStart"/>
            <w:r w:rsidRPr="003E692C">
              <w:rPr>
                <w:rFonts w:ascii="Times New Roman" w:hAnsi="Times New Roman" w:cs="Times New Roman"/>
                <w:bCs/>
                <w:color w:val="000000"/>
              </w:rPr>
              <w:t>Колич-во</w:t>
            </w:r>
            <w:proofErr w:type="spellEnd"/>
            <w:r w:rsidRPr="003E692C">
              <w:rPr>
                <w:rFonts w:ascii="Times New Roman" w:hAnsi="Times New Roman" w:cs="Times New Roman"/>
                <w:bCs/>
                <w:color w:val="000000"/>
              </w:rPr>
              <w:t xml:space="preserve"> часов</w:t>
            </w:r>
          </w:p>
        </w:tc>
        <w:tc>
          <w:tcPr>
            <w:tcW w:w="4077"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Реализация воспитательного потенциала урока</w:t>
            </w:r>
          </w:p>
        </w:tc>
        <w:tc>
          <w:tcPr>
            <w:tcW w:w="372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Цифровые образовательные ресурсы</w:t>
            </w:r>
          </w:p>
        </w:tc>
      </w:tr>
      <w:tr w:rsidR="00344F88" w:rsidRPr="003E692C" w:rsidTr="00344F88">
        <w:trPr>
          <w:trHeight w:val="275"/>
        </w:trPr>
        <w:tc>
          <w:tcPr>
            <w:tcW w:w="11060" w:type="dxa"/>
            <w:gridSpan w:val="5"/>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5 класс</w:t>
            </w: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dash041e005f0431005f044b005f0447005f043d005f044b005f0439005f005fchar1char1"/>
                <w:rFonts w:cs="Times New Roman"/>
                <w:sz w:val="22"/>
                <w:szCs w:val="22"/>
              </w:rPr>
              <w:t>Способы двигательной (физкультурной) деятельности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B31A9E">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 xml:space="preserve">Укрепление здоровья, всесторонняя физическая подготовленность </w:t>
            </w:r>
            <w:r w:rsidR="00B31A9E" w:rsidRPr="003E692C">
              <w:rPr>
                <w:rFonts w:ascii="Times New Roman" w:hAnsi="Times New Roman" w:cs="Times New Roman"/>
                <w:color w:val="333333"/>
                <w:sz w:val="18"/>
                <w:szCs w:val="18"/>
                <w:shd w:val="clear" w:color="auto" w:fill="FBFBFB"/>
              </w:rPr>
              <w:t>профессиональной </w:t>
            </w:r>
            <w:r w:rsidR="00B31A9E" w:rsidRPr="003E692C">
              <w:rPr>
                <w:rFonts w:ascii="Times New Roman" w:hAnsi="Times New Roman" w:cs="Times New Roman"/>
                <w:b/>
                <w:bCs/>
                <w:color w:val="333333"/>
                <w:sz w:val="18"/>
                <w:szCs w:val="18"/>
                <w:shd w:val="clear" w:color="auto" w:fill="FBFBFB"/>
              </w:rPr>
              <w:t>деятельности</w:t>
            </w:r>
            <w:r w:rsidR="00B31A9E" w:rsidRPr="003E692C">
              <w:rPr>
                <w:rFonts w:ascii="Times New Roman" w:hAnsi="Times New Roman" w:cs="Times New Roman"/>
                <w:color w:val="333333"/>
                <w:sz w:val="18"/>
                <w:szCs w:val="18"/>
                <w:shd w:val="clear" w:color="auto" w:fill="FBFBFB"/>
              </w:rPr>
              <w:t>, приобретение практически важных знаний по </w:t>
            </w:r>
            <w:r w:rsidR="00B31A9E" w:rsidRPr="003E692C">
              <w:rPr>
                <w:rFonts w:ascii="Times New Roman" w:hAnsi="Times New Roman" w:cs="Times New Roman"/>
                <w:b/>
                <w:bCs/>
                <w:color w:val="333333"/>
                <w:sz w:val="18"/>
                <w:szCs w:val="18"/>
                <w:shd w:val="clear" w:color="auto" w:fill="FBFBFB"/>
              </w:rPr>
              <w:t>физической</w:t>
            </w:r>
            <w:r w:rsidR="00B31A9E" w:rsidRPr="003E692C">
              <w:rPr>
                <w:rFonts w:ascii="Times New Roman" w:hAnsi="Times New Roman" w:cs="Times New Roman"/>
                <w:color w:val="333333"/>
                <w:sz w:val="18"/>
                <w:szCs w:val="18"/>
                <w:shd w:val="clear" w:color="auto" w:fill="FBFBFB"/>
              </w:rPr>
              <w:t> </w:t>
            </w:r>
            <w:proofErr w:type="spellStart"/>
            <w:r w:rsidR="00B31A9E" w:rsidRPr="003E692C">
              <w:rPr>
                <w:rFonts w:ascii="Times New Roman" w:hAnsi="Times New Roman" w:cs="Times New Roman"/>
                <w:b/>
                <w:bCs/>
                <w:color w:val="333333"/>
                <w:sz w:val="18"/>
                <w:szCs w:val="18"/>
                <w:shd w:val="clear" w:color="auto" w:fill="FBFBFB"/>
              </w:rPr>
              <w:t>культуре</w:t>
            </w:r>
            <w:proofErr w:type="gramStart"/>
            <w:r w:rsidR="00B31A9E" w:rsidRPr="003E692C">
              <w:rPr>
                <w:rFonts w:ascii="Times New Roman" w:hAnsi="Times New Roman" w:cs="Times New Roman"/>
                <w:color w:val="333333"/>
                <w:sz w:val="18"/>
                <w:szCs w:val="18"/>
                <w:shd w:val="clear" w:color="auto" w:fill="FBFBFB"/>
              </w:rPr>
              <w:t>.</w:t>
            </w:r>
            <w:r w:rsidRPr="003E692C">
              <w:rPr>
                <w:rFonts w:ascii="Times New Roman" w:hAnsi="Times New Roman" w:cs="Times New Roman"/>
                <w:color w:val="333333"/>
                <w:sz w:val="18"/>
                <w:szCs w:val="18"/>
                <w:shd w:val="clear" w:color="auto" w:fill="FBFBFB"/>
              </w:rPr>
              <w:t>к</w:t>
            </w:r>
            <w:proofErr w:type="spellEnd"/>
            <w:proofErr w:type="gramEnd"/>
            <w:r w:rsidRPr="003E692C">
              <w:rPr>
                <w:rFonts w:ascii="Times New Roman" w:hAnsi="Times New Roman" w:cs="Times New Roman"/>
                <w:color w:val="333333"/>
                <w:sz w:val="18"/>
                <w:szCs w:val="18"/>
                <w:shd w:val="clear" w:color="auto" w:fill="FBFBFB"/>
              </w:rPr>
              <w:t xml:space="preserve"> </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10" w:history="1">
              <w:r w:rsidR="00E03048" w:rsidRPr="003E692C">
                <w:rPr>
                  <w:rStyle w:val="af1"/>
                  <w:sz w:val="18"/>
                  <w:szCs w:val="18"/>
                </w:rPr>
                <w:t>https://infourok.ru/podgotovka-k-sdache-norm-gto-3310609.html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Легкая атлетика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C00D78" w:rsidRPr="003E692C" w:rsidRDefault="00C00D7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C00D78" w:rsidRPr="003E692C" w:rsidRDefault="00C00D7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344F88" w:rsidRPr="003E692C" w:rsidRDefault="00C00D7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11" w:history="1">
              <w:r w:rsidR="00E03048" w:rsidRPr="003E692C">
                <w:rPr>
                  <w:rStyle w:val="af1"/>
                  <w:sz w:val="18"/>
                  <w:szCs w:val="18"/>
                </w:rPr>
                <w:t>https://infourok.ru/podgotovka-k-sdache-norm-gto-3310609.html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12" w:history="1">
              <w:r w:rsidR="00E03048" w:rsidRPr="003E692C">
                <w:rPr>
                  <w:rStyle w:val="af1"/>
                  <w:sz w:val="18"/>
                  <w:szCs w:val="18"/>
                </w:rPr>
                <w:t>https://infourok.ru/tehnika-bega-na-korotkie-distancii-specialnie-uprazhneniya-1210334.html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3" w:history="1">
              <w:r w:rsidR="00E03048" w:rsidRPr="003E692C">
                <w:rPr>
                  <w:rStyle w:val="af1"/>
                  <w:sz w:val="18"/>
                  <w:szCs w:val="18"/>
                </w:rPr>
                <w:t>https://infourok.ru/metodika-obucheniya-tehnike-estafetnogo-bega-klass-2237561.html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4" w:history="1">
              <w:r w:rsidR="00E03048" w:rsidRPr="003E692C">
                <w:rPr>
                  <w:rStyle w:val="af1"/>
                  <w:sz w:val="18"/>
                  <w:szCs w:val="18"/>
                </w:rPr>
                <w:t>https://infourok.ru/kompleksy-uprazhnenij-dlya-uspeshnogo-vypolneniya-normativov-vfsk-gto-4131093.html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5" w:history="1">
              <w:r w:rsidR="00E03048" w:rsidRPr="003E692C">
                <w:rPr>
                  <w:rStyle w:val="af1"/>
                  <w:sz w:val="18"/>
                  <w:szCs w:val="18"/>
                </w:rPr>
                <w:t>https://infourok.ru/kompleksy-uprazhnenij-dlya-uspeshnogo-vypolneniya-normativov-vfsk-gto-4131093.html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6" w:history="1">
              <w:r w:rsidR="00E03048" w:rsidRPr="003E692C">
                <w:rPr>
                  <w:rStyle w:val="af1"/>
                  <w:sz w:val="18"/>
                  <w:szCs w:val="18"/>
                </w:rPr>
                <w:t>https://infourok.ru/prizhkovaya-podgotovka-k-sdache-normativov-gto-1698640.html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7" w:history="1">
              <w:r w:rsidR="00E03048" w:rsidRPr="003E692C">
                <w:rPr>
                  <w:rStyle w:val="af1"/>
                  <w:sz w:val="18"/>
                  <w:szCs w:val="18"/>
                </w:rPr>
                <w:t>https://infourok.ru/tehnika-metaniya-malogo-myacha-s-razbega-ili-s-mesta-4239223.html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18" w:history="1">
              <w:r w:rsidR="00E03048" w:rsidRPr="003E692C">
                <w:rPr>
                  <w:rStyle w:val="af1"/>
                  <w:sz w:val="18"/>
                  <w:szCs w:val="18"/>
                </w:rPr>
                <w:t>https://infourok.ru/normi-gto-na-urokah-2616836.html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3</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sz w:val="22"/>
                <w:szCs w:val="22"/>
              </w:rPr>
              <w:t>Лапта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3</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 xml:space="preserve">воспитать чувства ответственности, коллективизма, уважения к партнеру и сопернику, волевые качества личности; - воспитать у детей добросовестное отношение к своим обязанностям, уважение к старшим, привить нормы спортивной этики; - воспитать умение соревноваться индивидуально (физическая и техническая подготовка) и коллективно </w:t>
            </w:r>
            <w:r w:rsidRPr="003E692C">
              <w:rPr>
                <w:rFonts w:ascii="Times New Roman" w:hAnsi="Times New Roman" w:cs="Times New Roman"/>
                <w:color w:val="333333"/>
                <w:sz w:val="18"/>
                <w:szCs w:val="18"/>
                <w:shd w:val="clear" w:color="auto" w:fill="FFFFFF"/>
              </w:rPr>
              <w:lastRenderedPageBreak/>
              <w:t>(подвижные игры, мини-</w:t>
            </w:r>
            <w:r w:rsidRPr="003E692C">
              <w:rPr>
                <w:rFonts w:ascii="Times New Roman" w:hAnsi="Times New Roman" w:cs="Times New Roman"/>
                <w:b/>
                <w:bCs/>
                <w:color w:val="333333"/>
                <w:sz w:val="18"/>
                <w:szCs w:val="18"/>
                <w:shd w:val="clear" w:color="auto" w:fill="FFFFFF"/>
              </w:rPr>
              <w:t>лапта</w:t>
            </w:r>
            <w:r w:rsidRPr="003E692C">
              <w:rPr>
                <w:rFonts w:ascii="Times New Roman" w:hAnsi="Times New Roman" w:cs="Times New Roman"/>
                <w:color w:val="333333"/>
                <w:sz w:val="18"/>
                <w:szCs w:val="18"/>
                <w:shd w:val="clear" w:color="auto" w:fill="FFFFFF"/>
              </w:rPr>
              <w:t>).</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19" w:history="1">
              <w:r w:rsidR="00E03048" w:rsidRPr="003E692C">
                <w:rPr>
                  <w:rStyle w:val="af1"/>
                  <w:sz w:val="18"/>
                  <w:szCs w:val="18"/>
                </w:rPr>
                <w:t>https://infourok.ru/sportivnaya-igra-lapta-klass-2476444.html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20" w:history="1">
              <w:r w:rsidR="00E03048" w:rsidRPr="003E692C">
                <w:rPr>
                  <w:rStyle w:val="af1"/>
                  <w:sz w:val="18"/>
                  <w:szCs w:val="18"/>
                </w:rPr>
                <w:t>https://infourok.ru/prezentaciya-po-fizicheskoj-kulture-vivy-i-sposoby-udarov-bitoj-v-igre-russkaya-lapta-4272009.html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21" w:history="1">
              <w:r w:rsidR="00E03048" w:rsidRPr="003E692C">
                <w:rPr>
                  <w:rStyle w:val="af1"/>
                  <w:sz w:val="18"/>
                  <w:szCs w:val="18"/>
                </w:rPr>
                <w:t>https://infourok.ru/podvizhnaya-igra-russkaya-lapta-1654530.html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4</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sz w:val="22"/>
                <w:szCs w:val="22"/>
              </w:rPr>
              <w:t>Баскетбол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4</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22" w:history="1">
              <w:r w:rsidR="00E03048" w:rsidRPr="003E692C">
                <w:rPr>
                  <w:rStyle w:val="af1"/>
                  <w:sz w:val="18"/>
                  <w:szCs w:val="18"/>
                </w:rPr>
                <w:t>https://infourok.ru/stoyki-igrokov-i-peredacha-myacha-v-basketbole-3443440.html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23" w:history="1">
              <w:r w:rsidR="00E03048" w:rsidRPr="003E692C">
                <w:rPr>
                  <w:rStyle w:val="af1"/>
                  <w:sz w:val="18"/>
                  <w:szCs w:val="18"/>
                </w:rPr>
                <w:t>https://infourok.ru/peredacha-i-lovlya-myacha-v-basketbole-1300867.html</w:t>
              </w:r>
            </w:hyperlink>
          </w:p>
          <w:p w:rsidR="00E03048" w:rsidRPr="003E692C" w:rsidRDefault="00505FC0" w:rsidP="003D633D">
            <w:pPr>
              <w:jc w:val="both"/>
              <w:rPr>
                <w:rFonts w:ascii="Times New Roman" w:hAnsi="Times New Roman" w:cs="Times New Roman"/>
                <w:sz w:val="18"/>
                <w:szCs w:val="18"/>
              </w:rPr>
            </w:pPr>
            <w:hyperlink r:id="rId24" w:history="1">
              <w:r w:rsidR="00E03048" w:rsidRPr="003E692C">
                <w:rPr>
                  <w:rStyle w:val="af1"/>
                  <w:sz w:val="18"/>
                  <w:szCs w:val="18"/>
                </w:rPr>
                <w:t>https://infourok.ru/tema_vedenie_myacha_v_basketbole-348118.htm</w:t>
              </w:r>
            </w:hyperlink>
          </w:p>
          <w:p w:rsidR="00E03048" w:rsidRPr="003E692C" w:rsidRDefault="00505FC0" w:rsidP="003D633D">
            <w:pPr>
              <w:pStyle w:val="dash041e005f0431005f044b005f0447005f043d005f044b005f0439"/>
              <w:snapToGrid w:val="0"/>
              <w:spacing w:line="240" w:lineRule="atLeast"/>
              <w:jc w:val="both"/>
              <w:rPr>
                <w:rStyle w:val="dash041e005f0431005f044b005f0447005f043d005f044b005f0439005f005fchar1char1"/>
                <w:rFonts w:cs="Times New Roman"/>
                <w:sz w:val="18"/>
                <w:szCs w:val="18"/>
              </w:rPr>
            </w:pPr>
            <w:hyperlink r:id="rId25" w:history="1">
              <w:r w:rsidR="00E03048" w:rsidRPr="003E692C">
                <w:rPr>
                  <w:rStyle w:val="af1"/>
                  <w:sz w:val="18"/>
                  <w:szCs w:val="18"/>
                </w:rPr>
                <w:t>https://infourok.ru/konspekt_uroka_po_fizkulture_na_temu_basketbol._vyryvanie_i_vybivanie_myacha.-494665.htm</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26" w:history="1">
              <w:r w:rsidR="00E03048" w:rsidRPr="003E692C">
                <w:rPr>
                  <w:rStyle w:val="af1"/>
                  <w:sz w:val="18"/>
                  <w:szCs w:val="18"/>
                </w:rPr>
                <w:t>https://www.sports.ru/tribuna/blogs/zdorovyeblog/2776762.html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6</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bCs/>
                <w:sz w:val="22"/>
                <w:szCs w:val="22"/>
              </w:rPr>
              <w:t>.     Физкультурно-оздоровительная деятельность</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7" w:history="1">
              <w:r w:rsidR="00E03048" w:rsidRPr="003E692C">
                <w:rPr>
                  <w:rStyle w:val="af1"/>
                  <w:sz w:val="18"/>
                  <w:szCs w:val="18"/>
                </w:rPr>
                <w:t>https://infourok.ru/ozdorovitelnie-meropriyatiya-v-rezhime-dnya-shkolnika-393861.html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sz w:val="22"/>
                <w:szCs w:val="22"/>
              </w:rPr>
              <w:t>Гимнастика с основами акробатики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13</w:t>
            </w:r>
          </w:p>
        </w:tc>
        <w:tc>
          <w:tcPr>
            <w:tcW w:w="4077" w:type="dxa"/>
          </w:tcPr>
          <w:p w:rsidR="00C00D78" w:rsidRPr="003E692C" w:rsidRDefault="00C00D78" w:rsidP="003D633D">
            <w:pPr>
              <w:pStyle w:val="c19"/>
              <w:shd w:val="clear" w:color="auto" w:fill="FFFFFF"/>
              <w:spacing w:before="0" w:beforeAutospacing="0" w:after="0" w:afterAutospacing="0"/>
              <w:jc w:val="both"/>
              <w:rPr>
                <w:color w:val="000000"/>
                <w:sz w:val="18"/>
                <w:szCs w:val="18"/>
              </w:rPr>
            </w:pPr>
            <w:r w:rsidRPr="003E692C">
              <w:rPr>
                <w:rStyle w:val="c5"/>
                <w:color w:val="000000"/>
                <w:sz w:val="18"/>
                <w:szCs w:val="18"/>
              </w:rPr>
              <w:t>Гимнастика служит благородным целям гармоничного развития физических и духовных способностей людей. Подбором упражнений, выбором способа их выполнения</w:t>
            </w:r>
            <w:proofErr w:type="gramStart"/>
            <w:r w:rsidRPr="003E692C">
              <w:rPr>
                <w:rStyle w:val="c5"/>
                <w:color w:val="000000"/>
                <w:sz w:val="18"/>
                <w:szCs w:val="18"/>
              </w:rPr>
              <w:t xml:space="preserve"> ,</w:t>
            </w:r>
            <w:proofErr w:type="gramEnd"/>
            <w:r w:rsidRPr="003E692C">
              <w:rPr>
                <w:rStyle w:val="c5"/>
                <w:color w:val="000000"/>
                <w:sz w:val="18"/>
                <w:szCs w:val="18"/>
              </w:rPr>
              <w:t xml:space="preserve"> определением числа повторений и быстроты исполнения, а также применением отягощений достигается регулировка физической нагрузки.</w:t>
            </w:r>
          </w:p>
          <w:p w:rsidR="00C00D78" w:rsidRPr="003E692C" w:rsidRDefault="00C00D78" w:rsidP="003D633D">
            <w:pPr>
              <w:pStyle w:val="c19"/>
              <w:shd w:val="clear" w:color="auto" w:fill="FFFFFF"/>
              <w:spacing w:before="0" w:beforeAutospacing="0" w:after="0" w:afterAutospacing="0"/>
              <w:ind w:left="28"/>
              <w:jc w:val="both"/>
              <w:rPr>
                <w:color w:val="000000"/>
                <w:sz w:val="18"/>
                <w:szCs w:val="18"/>
              </w:rPr>
            </w:pPr>
            <w:r w:rsidRPr="003E692C">
              <w:rPr>
                <w:rStyle w:val="c5"/>
                <w:color w:val="000000"/>
                <w:sz w:val="18"/>
                <w:szCs w:val="18"/>
              </w:rPr>
              <w:t>Гимнастик</w:t>
            </w:r>
            <w:proofErr w:type="gramStart"/>
            <w:r w:rsidRPr="003E692C">
              <w:rPr>
                <w:rStyle w:val="c5"/>
                <w:color w:val="000000"/>
                <w:sz w:val="18"/>
                <w:szCs w:val="18"/>
              </w:rPr>
              <w:t>а-</w:t>
            </w:r>
            <w:proofErr w:type="gramEnd"/>
            <w:r w:rsidRPr="003E692C">
              <w:rPr>
                <w:rStyle w:val="c5"/>
                <w:color w:val="000000"/>
                <w:sz w:val="18"/>
                <w:szCs w:val="18"/>
              </w:rPr>
              <w:t xml:space="preserve"> профилирующая учебная дисциплина является педагогической дисциплиной, обязательным учебным предметом в системе образования и воспитания. Гимнастика как научная дисциплина представляет собой часть науки о физическом воспитании изучающей закономерности физического развития и совершенствование человека с помощью характерных для гимнастики средств, методов и форм.</w:t>
            </w:r>
          </w:p>
          <w:p w:rsidR="00344F88" w:rsidRPr="003E692C" w:rsidRDefault="00344F88" w:rsidP="003D633D">
            <w:pPr>
              <w:jc w:val="both"/>
              <w:rPr>
                <w:rFonts w:ascii="Times New Roman" w:hAnsi="Times New Roman" w:cs="Times New Roman"/>
                <w:bCs/>
                <w:color w:val="000000"/>
                <w:sz w:val="18"/>
                <w:szCs w:val="18"/>
              </w:rPr>
            </w:pP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8" w:history="1">
              <w:r w:rsidR="00E03048" w:rsidRPr="003E692C">
                <w:rPr>
                  <w:rStyle w:val="af1"/>
                  <w:sz w:val="18"/>
                  <w:szCs w:val="18"/>
                </w:rPr>
                <w:t>https://infourok.ru/instruktazh-po-tehnike-bezopasnosti-na-urokah-gimnastiki-3929501.html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29" w:history="1">
              <w:r w:rsidR="00E03048" w:rsidRPr="003E692C">
                <w:rPr>
                  <w:rStyle w:val="af1"/>
                  <w:sz w:val="18"/>
                  <w:szCs w:val="18"/>
                </w:rPr>
                <w:t>https://infourok.ru/plan-konspekt-po-fizicheskoj-kultury-dlya-6-klassa-organizuyushie-komandy-i-priemy-visy-5011388.html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0" w:history="1">
              <w:r w:rsidR="00E03048" w:rsidRPr="003E692C">
                <w:rPr>
                  <w:rStyle w:val="af1"/>
                  <w:sz w:val="18"/>
                  <w:szCs w:val="18"/>
                </w:rPr>
                <w:t>https://infourok.ru/urok-akrobaticheskie-uprazhneniya-perekati-597119.html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1" w:history="1">
              <w:r w:rsidR="00E03048" w:rsidRPr="003E692C">
                <w:rPr>
                  <w:rStyle w:val="af1"/>
                  <w:sz w:val="18"/>
                  <w:szCs w:val="18"/>
                </w:rPr>
                <w:t>https://infourok.ru/urok-akrobaticheskie-uprazhneniya-kuvirok-vperyod-kuvirok-nazad-597133.html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2" w:history="1">
              <w:r w:rsidR="00E03048" w:rsidRPr="003E692C">
                <w:rPr>
                  <w:rStyle w:val="af1"/>
                  <w:sz w:val="18"/>
                  <w:szCs w:val="18"/>
                </w:rPr>
                <w:t>https://infourok.ru/konspekt-po-fizicheskoy-kulture-na-temu-akrobatika-stoyka-na-lopatkah-sognuv-nogi-701973.html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3" w:history="1">
              <w:r w:rsidR="00E03048" w:rsidRPr="003E692C">
                <w:rPr>
                  <w:rStyle w:val="af1"/>
                  <w:sz w:val="18"/>
                  <w:szCs w:val="18"/>
                </w:rPr>
                <w:t>https://infourok.ru/metodicheskaya_razrabotka_obuchenie__stoyke_na_lopatkah.-458316.htm</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4" w:history="1">
              <w:r w:rsidR="00E03048" w:rsidRPr="003E692C">
                <w:rPr>
                  <w:rStyle w:val="af1"/>
                  <w:sz w:val="18"/>
                  <w:szCs w:val="18"/>
                </w:rPr>
                <w:t>https://infourok.ru/metodika-obucheniya-opornim-prizhkam-na-urokah-fizicheskoy-kulturi-v-klassah-334262.html</w:t>
              </w:r>
            </w:hyperlink>
          </w:p>
          <w:p w:rsidR="00E03048" w:rsidRPr="003E692C" w:rsidRDefault="00505FC0" w:rsidP="003D633D">
            <w:pPr>
              <w:jc w:val="both"/>
              <w:rPr>
                <w:rFonts w:ascii="Times New Roman" w:hAnsi="Times New Roman" w:cs="Times New Roman"/>
                <w:sz w:val="18"/>
                <w:szCs w:val="18"/>
              </w:rPr>
            </w:pPr>
            <w:hyperlink r:id="rId35" w:history="1">
              <w:r w:rsidR="00E03048" w:rsidRPr="003E692C">
                <w:rPr>
                  <w:rStyle w:val="af1"/>
                  <w:sz w:val="18"/>
                  <w:szCs w:val="18"/>
                </w:rPr>
                <w:t>https://infourok.ru/uprazhneniya-na-gimnasticheskom-brevne-devochki-i-nizkoy-</w:t>
              </w:r>
              <w:r w:rsidR="00E03048" w:rsidRPr="003E692C">
                <w:rPr>
                  <w:rStyle w:val="af1"/>
                  <w:sz w:val="18"/>
                  <w:szCs w:val="18"/>
                </w:rPr>
                <w:lastRenderedPageBreak/>
                <w:t>perekladine-malchiki-2367797.html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6" w:history="1">
              <w:r w:rsidR="00E03048" w:rsidRPr="003E692C">
                <w:rPr>
                  <w:rStyle w:val="af1"/>
                  <w:sz w:val="18"/>
                  <w:szCs w:val="18"/>
                </w:rPr>
                <w:t>https://infourok.ru/konspekt-uroka-fizkultury-v-10-klasse-uprazhneniya-na-gimnasticheskom-brevne-i-perekladine-4148342.html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7" w:history="1">
              <w:r w:rsidR="00E03048" w:rsidRPr="003E692C">
                <w:rPr>
                  <w:rStyle w:val="af1"/>
                  <w:sz w:val="18"/>
                  <w:szCs w:val="18"/>
                </w:rPr>
                <w:t>https://infourok.ru/konspekt-uroka-fizkultury-v-10-klasse-uprazhneniya-na-gimnasticheskom-brevne-i-perekladine-4148342.html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8" w:history="1">
              <w:r w:rsidR="00E03048" w:rsidRPr="003E692C">
                <w:rPr>
                  <w:rStyle w:val="af1"/>
                  <w:sz w:val="18"/>
                  <w:szCs w:val="18"/>
                </w:rPr>
                <w:t>https://infourok.ru/konspekt-povtorit-visi-na-parallelnih-brusyah-uprazhneniya-v-ravnovesii-sovershenstvovat-tehniku-lazanya-po-kanatu-v-tri-priema-2866755.html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39" w:history="1">
              <w:r w:rsidR="00E03048" w:rsidRPr="003E692C">
                <w:rPr>
                  <w:rStyle w:val="af1"/>
                  <w:sz w:val="18"/>
                  <w:szCs w:val="18"/>
                </w:rPr>
                <w:t>https://infourok.ru/konspekt-povtorit-visi-na-parallelnih-brusyah-uprazhneniya-v-ravnovesii-sovershenstvovat-tehniku-lazanya-po-kanatu-v-tri-priema-2866755.html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0" w:history="1">
              <w:r w:rsidR="00E03048" w:rsidRPr="003E692C">
                <w:rPr>
                  <w:rStyle w:val="af1"/>
                  <w:sz w:val="18"/>
                  <w:szCs w:val="18"/>
                </w:rPr>
                <w:t>https://infourok.ru/gimnastika-sovershenstvovanie-proizvolnoy-kombinacii-iz-osvoennih-uprazhneniy-s-elementami-horeografii-i-ritmicheskoy-gimnastiki-1750242.html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8</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622050" w:rsidRPr="003E692C" w:rsidRDefault="00622050" w:rsidP="003D633D">
            <w:pPr>
              <w:shd w:val="clear" w:color="auto" w:fill="FFFFFF"/>
              <w:suppressAutoHyphens w:val="0"/>
              <w:jc w:val="both"/>
              <w:rPr>
                <w:rFonts w:ascii="Times New Roman" w:hAnsi="Times New Roman" w:cs="Times New Roman"/>
                <w:color w:val="000000"/>
                <w:sz w:val="18"/>
                <w:szCs w:val="18"/>
                <w:lang w:eastAsia="ru-RU"/>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p w:rsidR="00344F88" w:rsidRPr="003E692C" w:rsidRDefault="00344F88" w:rsidP="003D633D">
            <w:pPr>
              <w:jc w:val="both"/>
              <w:rPr>
                <w:rFonts w:ascii="Times New Roman" w:hAnsi="Times New Roman" w:cs="Times New Roman"/>
                <w:bCs/>
                <w:color w:val="000000"/>
                <w:sz w:val="18"/>
                <w:szCs w:val="18"/>
              </w:rPr>
            </w:pP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41" w:history="1">
              <w:r w:rsidR="00E03048" w:rsidRPr="003E692C">
                <w:rPr>
                  <w:rStyle w:val="af1"/>
                  <w:sz w:val="18"/>
                  <w:szCs w:val="18"/>
                </w:rPr>
                <w:t>https://infourok.ru/prezentaciya-zdorove-i-fizicheskoe-razvitie-cheloveka-2332910.html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9</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WW8Num3z0"/>
                <w:rFonts w:ascii="Times New Roman" w:hAnsi="Times New Roman" w:cs="Times New Roman"/>
                <w:b/>
                <w:bCs/>
                <w:sz w:val="22"/>
                <w:szCs w:val="22"/>
              </w:rPr>
              <w:t>Лыжные гонки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222222"/>
                <w:sz w:val="18"/>
                <w:szCs w:val="18"/>
                <w:shd w:val="clear" w:color="auto" w:fill="FFFFFF"/>
              </w:rPr>
              <w:t>Лыжные гонки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и т. п.</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42" w:history="1">
              <w:r w:rsidR="00E03048" w:rsidRPr="003E692C">
                <w:rPr>
                  <w:rStyle w:val="af1"/>
                  <w:sz w:val="18"/>
                  <w:szCs w:val="18"/>
                </w:rPr>
                <w:t>https://infourok.ru/sposobi-peredvizheniya-na-lizhah-i-ih-raznovidnosti-3953134.html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3" w:history="1">
              <w:r w:rsidR="00E03048" w:rsidRPr="003E692C">
                <w:rPr>
                  <w:rStyle w:val="af1"/>
                  <w:sz w:val="18"/>
                  <w:szCs w:val="18"/>
                </w:rPr>
                <w:t>https://multiurok.ru/files/popieriemiennyi-dvukhshazhnyi-khod.html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4" w:history="1">
              <w:r w:rsidR="00E03048" w:rsidRPr="003E692C">
                <w:rPr>
                  <w:rStyle w:val="af1"/>
                  <w:sz w:val="18"/>
                  <w:szCs w:val="18"/>
                </w:rPr>
                <w:t>https://infourok.ru/statya-na-temu-lizhnaya-podgotovka-odnovremenniy-besshazhniy-hod-3924962.html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5" w:history="1">
              <w:r w:rsidR="00E03048" w:rsidRPr="003E692C">
                <w:rPr>
                  <w:rStyle w:val="af1"/>
                  <w:sz w:val="18"/>
                  <w:szCs w:val="18"/>
                </w:rPr>
                <w:t>https://multiurok.ru/files/popieriemiennyi-dvukhshazhnyi-khod.html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6" w:history="1">
              <w:r w:rsidR="00E03048" w:rsidRPr="003E692C">
                <w:rPr>
                  <w:rStyle w:val="af1"/>
                  <w:sz w:val="18"/>
                  <w:szCs w:val="18"/>
                </w:rPr>
                <w:t>https://infourok.ru/statya-na-temu-lizhnaya-podgotovka-odnovremenniy-besshazhniy-hod-3924962.html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7" w:history="1">
              <w:r w:rsidR="00E03048" w:rsidRPr="003E692C">
                <w:rPr>
                  <w:rStyle w:val="af1"/>
                  <w:sz w:val="18"/>
                  <w:szCs w:val="18"/>
                </w:rPr>
                <w:t>https://infourok.ru/konspekt-otkritogo-uchebnogo-zanyatiya-po-razdelu-lizhnaya-podgotovka-na-temu-sovershenstvovanie-</w:t>
              </w:r>
              <w:r w:rsidR="00E03048" w:rsidRPr="003E692C">
                <w:rPr>
                  <w:rStyle w:val="af1"/>
                  <w:sz w:val="18"/>
                  <w:szCs w:val="18"/>
                </w:rPr>
                <w:lastRenderedPageBreak/>
                <w:t>tehniki-lizhnih-hodov-perehod-s-3617792.html</w:t>
              </w:r>
            </w:hyperlink>
          </w:p>
          <w:p w:rsidR="00E03048" w:rsidRPr="003E692C" w:rsidRDefault="00E03048" w:rsidP="003D633D">
            <w:pPr>
              <w:pStyle w:val="dash041e005f0431005f044b005f0447005f043d005f044b005f0439"/>
              <w:snapToGrid w:val="0"/>
              <w:spacing w:line="240" w:lineRule="atLeast"/>
              <w:jc w:val="both"/>
              <w:rPr>
                <w:rFonts w:ascii="Times New Roman" w:hAnsi="Times New Roman" w:cs="Times New Roman"/>
                <w:sz w:val="18"/>
                <w:szCs w:val="18"/>
              </w:rPr>
            </w:pPr>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8" w:history="1">
              <w:r w:rsidR="00E03048" w:rsidRPr="003E692C">
                <w:rPr>
                  <w:rStyle w:val="af1"/>
                  <w:sz w:val="18"/>
                  <w:szCs w:val="18"/>
                </w:rPr>
                <w:t>https://infourok.ru/konspekt-otkritogo-uchebnogo-zanyatiya-po-razdelu-lizhnaya-podgotovka-na-temu-sovershenstvovanie-tehniki-lizhnih-hodov-perehod-s-3617792.html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49" w:history="1">
              <w:r w:rsidR="00E03048" w:rsidRPr="003E692C">
                <w:rPr>
                  <w:rStyle w:val="af1"/>
                  <w:sz w:val="18"/>
                  <w:szCs w:val="18"/>
                </w:rPr>
                <w:t>https://infourok.ru/testi-po-fklizhniy-sport-555058.html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0" w:history="1">
              <w:r w:rsidR="00E03048" w:rsidRPr="003E692C">
                <w:rPr>
                  <w:rStyle w:val="af1"/>
                  <w:sz w:val="18"/>
                  <w:szCs w:val="18"/>
                </w:rPr>
                <w:t>https://infourok.ru/testi-po-fklizhniy-sport-555058.html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1" w:history="1">
              <w:r w:rsidR="00E03048" w:rsidRPr="003E692C">
                <w:rPr>
                  <w:rStyle w:val="af1"/>
                  <w:sz w:val="18"/>
                  <w:szCs w:val="18"/>
                </w:rPr>
                <w:t>https://kopilkaurokov.ru/fizkultura/presentacii/spuski-s-ghory-na-lyzhakh</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2" w:history="1">
              <w:r w:rsidR="00E03048" w:rsidRPr="003E692C">
                <w:rPr>
                  <w:rStyle w:val="af1"/>
                  <w:sz w:val="18"/>
                  <w:szCs w:val="18"/>
                </w:rPr>
                <w:t>https://kopilkaurokov.ru/fizkultura/presentacii/spuski-s-ghory-na-lyzhakh</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3" w:history="1">
              <w:r w:rsidR="00E03048" w:rsidRPr="003E692C">
                <w:rPr>
                  <w:rStyle w:val="af1"/>
                  <w:sz w:val="18"/>
                  <w:szCs w:val="18"/>
                </w:rPr>
                <w:t>https://multiurok.ru/files/tormozhieniie-i-povoroty-na-lyzhakh-docx.html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4" w:history="1">
              <w:r w:rsidR="00E03048" w:rsidRPr="003E692C">
                <w:rPr>
                  <w:rStyle w:val="af1"/>
                  <w:sz w:val="18"/>
                  <w:szCs w:val="18"/>
                </w:rPr>
                <w:t>https://infourok.ru/sposobi-peredvizheniya-na-lizhah-i-ih-raznovidnosti-3953134.html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55" w:history="1">
              <w:r w:rsidR="00E03048" w:rsidRPr="003E692C">
                <w:rPr>
                  <w:rStyle w:val="af1"/>
                  <w:sz w:val="18"/>
                  <w:szCs w:val="18"/>
                </w:rPr>
                <w:t>https://infourok.ru/metodicheskie-rekomendacii-po-vipolneniyu-vidov-ispitaniy-testov-vhodyaschih-vo-vserossiyskiy-fizkulturnosportivniy-kompleks-gto-767996.html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10</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dash041e005f0431005f044b005f0447005f043d005f044b005f0439005f005fchar1char1"/>
                <w:rFonts w:cs="Times New Roman"/>
                <w:b/>
                <w:bCs/>
                <w:sz w:val="22"/>
                <w:szCs w:val="22"/>
              </w:rPr>
              <w:t>Баскетбол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56" w:history="1">
              <w:r w:rsidR="00E03048" w:rsidRPr="003E692C">
                <w:rPr>
                  <w:rStyle w:val="af1"/>
                  <w:sz w:val="18"/>
                  <w:szCs w:val="18"/>
                </w:rPr>
                <w:t>https://infourok.ru/konspekt-uroka-na-temu-basketbol-vedenie-myacha-s-izmeneniem-skorosti-2533686.html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57" w:history="1">
              <w:r w:rsidR="00E03048" w:rsidRPr="003E692C">
                <w:rPr>
                  <w:rStyle w:val="af1"/>
                  <w:sz w:val="18"/>
                  <w:szCs w:val="18"/>
                </w:rPr>
                <w:t>https://infourok.ru/urok-po-basketbolu-v-klasse-vedenie-myacha-s-izmeneniem-skorosti-i-visoti-otskoka-783136.html</w:t>
              </w:r>
            </w:hyperlink>
          </w:p>
          <w:p w:rsidR="00E03048" w:rsidRPr="003E692C" w:rsidRDefault="00505FC0" w:rsidP="003D633D">
            <w:pPr>
              <w:ind w:firstLine="708"/>
              <w:jc w:val="both"/>
              <w:rPr>
                <w:rFonts w:ascii="Times New Roman" w:hAnsi="Times New Roman" w:cs="Times New Roman"/>
                <w:sz w:val="18"/>
                <w:szCs w:val="18"/>
              </w:rPr>
            </w:pPr>
            <w:hyperlink r:id="rId58" w:history="1">
              <w:r w:rsidR="00E03048" w:rsidRPr="003E692C">
                <w:rPr>
                  <w:rStyle w:val="af1"/>
                  <w:sz w:val="18"/>
                  <w:szCs w:val="18"/>
                </w:rPr>
                <w:t>https://infourok.ru/urok-po-basketbolu-v-klasse-vedenie-myacha-s-izmeneniem-skorosti-i-visoti-otskoka-783136.html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59" w:history="1">
              <w:r w:rsidR="00E03048" w:rsidRPr="003E692C">
                <w:rPr>
                  <w:rStyle w:val="af1"/>
                  <w:sz w:val="18"/>
                  <w:szCs w:val="18"/>
                </w:rPr>
                <w:t>https://multiurok.ru/files/pozitsionnoe-napadenie-v-basketbole.html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0" w:history="1">
              <w:r w:rsidR="00E03048" w:rsidRPr="003E692C">
                <w:rPr>
                  <w:rStyle w:val="af1"/>
                  <w:sz w:val="18"/>
                  <w:szCs w:val="18"/>
                </w:rPr>
                <w:t>https://infourok.ru/tehniko-takticheskoe-vzaimodejstvie-igrokov-v-napadenii-i-zashite-4359554.html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dash041e005f0431005f044b005f0447005f043d005f044b005f0439005f005fchar1char1"/>
                <w:rFonts w:cs="Times New Roman"/>
                <w:b/>
                <w:bCs/>
                <w:sz w:val="22"/>
                <w:szCs w:val="22"/>
              </w:rPr>
              <w:t xml:space="preserve">Способы </w:t>
            </w:r>
            <w:r w:rsidRPr="003E692C">
              <w:rPr>
                <w:rStyle w:val="dash041e005f0431005f044b005f0447005f043d005f044b005f0439005f005fchar1char1"/>
                <w:rFonts w:cs="Times New Roman"/>
                <w:b/>
                <w:bCs/>
                <w:sz w:val="22"/>
                <w:szCs w:val="22"/>
              </w:rPr>
              <w:lastRenderedPageBreak/>
              <w:t>двигательной (физкультурной) деятельности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lastRenderedPageBreak/>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 xml:space="preserve">Укрепление здоровья, всесторонняя физическая подготовленность к </w:t>
            </w:r>
            <w:r w:rsidRPr="003E692C">
              <w:rPr>
                <w:rFonts w:ascii="Times New Roman" w:hAnsi="Times New Roman" w:cs="Times New Roman"/>
                <w:color w:val="333333"/>
                <w:sz w:val="18"/>
                <w:szCs w:val="18"/>
                <w:shd w:val="clear" w:color="auto" w:fill="FBFBFB"/>
              </w:rPr>
              <w:lastRenderedPageBreak/>
              <w:t>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61" w:history="1">
              <w:r w:rsidR="00E03048" w:rsidRPr="003E692C">
                <w:rPr>
                  <w:rStyle w:val="af1"/>
                  <w:sz w:val="18"/>
                  <w:szCs w:val="18"/>
                </w:rPr>
                <w:t>https://infourok.ru/referat-na-temu-samonablyudenie-i-samokontrol-ocenka-</w:t>
              </w:r>
              <w:r w:rsidR="00E03048" w:rsidRPr="003E692C">
                <w:rPr>
                  <w:rStyle w:val="af1"/>
                  <w:sz w:val="18"/>
                  <w:szCs w:val="18"/>
                </w:rPr>
                <w:lastRenderedPageBreak/>
                <w:t>effektivnosti-zanyatiy-1636309.html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12</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dash041e005f0431005f044b005f0447005f043d005f044b005f0439005f005fchar1char1"/>
                <w:rFonts w:cs="Times New Roman"/>
                <w:b/>
                <w:bCs/>
                <w:sz w:val="22"/>
                <w:szCs w:val="22"/>
              </w:rPr>
              <w:t>Волейбол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Волейбол дисциплинирует, воспитывает чувство коллективизма, волю, целеустремленность. Игра в </w:t>
            </w:r>
            <w:r w:rsidRPr="003E692C">
              <w:rPr>
                <w:rFonts w:ascii="Times New Roman" w:hAnsi="Times New Roman" w:cs="Times New Roman"/>
                <w:b/>
                <w:bCs/>
                <w:color w:val="333333"/>
                <w:sz w:val="18"/>
                <w:szCs w:val="18"/>
                <w:shd w:val="clear" w:color="auto" w:fill="FFFFFF"/>
              </w:rPr>
              <w:t>волейбол</w:t>
            </w:r>
            <w:r w:rsidRPr="003E692C">
              <w:rPr>
                <w:rFonts w:ascii="Times New Roman" w:hAnsi="Times New Roman" w:cs="Times New Roman"/>
                <w:color w:val="333333"/>
                <w:sz w:val="18"/>
                <w:szCs w:val="18"/>
                <w:shd w:val="clear" w:color="auto" w:fill="FFFFFF"/>
              </w:rPr>
              <w:t xml:space="preserve"> развивает не только физические качества ребенка но, и развивает мгновенную реакцию на зрительные и слуховые сигналы, повышает чувство и способность </w:t>
            </w:r>
            <w:proofErr w:type="gramStart"/>
            <w:r w:rsidRPr="003E692C">
              <w:rPr>
                <w:rFonts w:ascii="Times New Roman" w:hAnsi="Times New Roman" w:cs="Times New Roman"/>
                <w:color w:val="333333"/>
                <w:sz w:val="18"/>
                <w:szCs w:val="18"/>
                <w:shd w:val="clear" w:color="auto" w:fill="FFFFFF"/>
              </w:rPr>
              <w:t>к</w:t>
            </w:r>
            <w:proofErr w:type="gramEnd"/>
            <w:r w:rsidRPr="003E692C">
              <w:rPr>
                <w:rFonts w:ascii="Times New Roman" w:hAnsi="Times New Roman" w:cs="Times New Roman"/>
                <w:color w:val="333333"/>
                <w:sz w:val="18"/>
                <w:szCs w:val="18"/>
                <w:shd w:val="clear" w:color="auto" w:fill="FFFFFF"/>
              </w:rPr>
              <w:t xml:space="preserve"> быстрым чередованием напряжений и расслаблений мышц.</w:t>
            </w: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62" w:history="1">
              <w:r w:rsidR="00E03048" w:rsidRPr="003E692C">
                <w:rPr>
                  <w:rStyle w:val="af1"/>
                  <w:sz w:val="18"/>
                  <w:szCs w:val="18"/>
                </w:rPr>
                <w:t>https://infourok.ru/referat-na-temu-samonablyudenie-i-samokontrol-ocenka-effektivnosti-zanyatiy-1636309.html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3" w:history="1">
              <w:r w:rsidR="00E03048" w:rsidRPr="003E692C">
                <w:rPr>
                  <w:rStyle w:val="af1"/>
                  <w:sz w:val="18"/>
                  <w:szCs w:val="18"/>
                </w:rPr>
                <w:t>https://infourok.ru/voleybol-obuchenie-peredache-dvumya-rukami-sverhu-736457.html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4" w:history="1">
              <w:r w:rsidR="00E03048" w:rsidRPr="003E692C">
                <w:rPr>
                  <w:rStyle w:val="af1"/>
                  <w:sz w:val="18"/>
                  <w:szCs w:val="18"/>
                </w:rPr>
                <w:t>https://infourok.ru/voleybol-obuchenie-peredache-dvumya-rukami-sverhu-736457.html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5" w:history="1">
              <w:r w:rsidR="00E03048" w:rsidRPr="003E692C">
                <w:rPr>
                  <w:rStyle w:val="af1"/>
                  <w:sz w:val="18"/>
                  <w:szCs w:val="18"/>
                </w:rPr>
                <w:t>https://infourok.ru/metodicheskaya-razrabotka-obuchenie-tehnike-priema-i-peredachi-myacha-snizu-dvumya-rukami-v-voleybole-1139451.html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6" w:history="1">
              <w:r w:rsidR="00E03048" w:rsidRPr="003E692C">
                <w:rPr>
                  <w:rStyle w:val="af1"/>
                  <w:sz w:val="18"/>
                  <w:szCs w:val="18"/>
                </w:rPr>
                <w:t>https://infourok.ru/metodicheskaya-razrabotka-obuchenie-tehnike-priema-i-peredachi-myacha-snizu-dvumya-rukami-v-voleybole-1139451.html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67" w:history="1">
              <w:r w:rsidR="00E03048" w:rsidRPr="003E692C">
                <w:rPr>
                  <w:rStyle w:val="af1"/>
                  <w:sz w:val="18"/>
                  <w:szCs w:val="18"/>
                </w:rPr>
                <w:t>https://infourok.ru/metodicheskaya-razrabotka-obuchenie-tehnike-priema-i-peredachi-myacha-snizu-dvumya-rukami-v-voleybole-1139451.html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13</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bCs/>
                <w:sz w:val="22"/>
                <w:szCs w:val="22"/>
              </w:rPr>
              <w:t>Легкая атлетика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4077" w:type="dxa"/>
          </w:tcPr>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344F88" w:rsidRPr="003E692C" w:rsidRDefault="00622050"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E03048" w:rsidRPr="003E692C" w:rsidRDefault="00505FC0" w:rsidP="003D633D">
            <w:pPr>
              <w:pStyle w:val="dash041e005f0431005f044b005f0447005f043d005f044b005f0439"/>
              <w:snapToGrid w:val="0"/>
              <w:spacing w:line="240" w:lineRule="atLeast"/>
              <w:ind w:firstLine="109"/>
              <w:jc w:val="both"/>
              <w:rPr>
                <w:rFonts w:ascii="Times New Roman" w:hAnsi="Times New Roman" w:cs="Times New Roman"/>
                <w:sz w:val="18"/>
                <w:szCs w:val="18"/>
              </w:rPr>
            </w:pPr>
            <w:hyperlink r:id="rId68" w:history="1">
              <w:r w:rsidR="00E03048" w:rsidRPr="003E692C">
                <w:rPr>
                  <w:rStyle w:val="af1"/>
                  <w:sz w:val="18"/>
                  <w:szCs w:val="18"/>
                </w:rPr>
                <w:t>https://infourok.ru/metodika-obucheniya-tehnike-estafetnogo-bega-klass-2237561.html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69" w:history="1">
              <w:r w:rsidR="00E03048" w:rsidRPr="003E692C">
                <w:rPr>
                  <w:rStyle w:val="af1"/>
                  <w:sz w:val="18"/>
                  <w:szCs w:val="18"/>
                </w:rPr>
                <w:t>https://infourok.ru/specialnye-begovye-uprazhneniya-estafety-s-pryzhkami-krossovaya-podgotovka-500m-igra-vyshibalo-4355991.html</w:t>
              </w:r>
            </w:hyperlink>
          </w:p>
          <w:p w:rsidR="00E03048" w:rsidRPr="003E692C" w:rsidRDefault="00505FC0" w:rsidP="003D633D">
            <w:pPr>
              <w:jc w:val="both"/>
              <w:rPr>
                <w:rFonts w:ascii="Times New Roman" w:hAnsi="Times New Roman" w:cs="Times New Roman"/>
                <w:sz w:val="18"/>
                <w:szCs w:val="18"/>
              </w:rPr>
            </w:pPr>
            <w:hyperlink r:id="rId70" w:history="1">
              <w:r w:rsidR="00E03048" w:rsidRPr="003E692C">
                <w:rPr>
                  <w:rStyle w:val="af1"/>
                  <w:sz w:val="18"/>
                  <w:szCs w:val="18"/>
                </w:rPr>
                <w:t>https://infourok.ru/uprazhneniya-dlya-obucheniya-tehniki-prizhka-v-dlinu-s-razbega-1445879.html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71" w:history="1">
              <w:r w:rsidR="00E03048" w:rsidRPr="003E692C">
                <w:rPr>
                  <w:rStyle w:val="af1"/>
                  <w:sz w:val="18"/>
                  <w:szCs w:val="18"/>
                </w:rPr>
                <w:t>https://infourok.ru/uprazhneniya-dlya-obucheniya-tehniki-prizhka-v-dlinu-s-razbega-1445879.html</w:t>
              </w:r>
            </w:hyperlink>
          </w:p>
          <w:p w:rsidR="00E03048" w:rsidRPr="003E692C" w:rsidRDefault="00505FC0" w:rsidP="003D633D">
            <w:pPr>
              <w:jc w:val="both"/>
              <w:rPr>
                <w:rFonts w:ascii="Times New Roman" w:hAnsi="Times New Roman" w:cs="Times New Roman"/>
                <w:sz w:val="18"/>
                <w:szCs w:val="18"/>
              </w:rPr>
            </w:pPr>
            <w:hyperlink r:id="rId72" w:history="1">
              <w:r w:rsidR="00E03048" w:rsidRPr="003E692C">
                <w:rPr>
                  <w:rStyle w:val="af1"/>
                  <w:sz w:val="18"/>
                  <w:szCs w:val="18"/>
                </w:rPr>
                <w:t>https://infourok.ru/tehnika-metaniya-malogo-myacha-s-razbega-ili-s-mesta-4239223.html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73" w:history="1">
              <w:r w:rsidR="00E03048" w:rsidRPr="003E692C">
                <w:rPr>
                  <w:rStyle w:val="af1"/>
                  <w:sz w:val="18"/>
                  <w:szCs w:val="18"/>
                </w:rPr>
                <w:t>https://infourok.ru/tehnika-metaniya-malogo-myacha-s-razbega-ili-s-mesta-4239223.html</w:t>
              </w:r>
            </w:hyperlink>
          </w:p>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74" w:history="1">
              <w:r w:rsidR="00E03048" w:rsidRPr="003E692C">
                <w:rPr>
                  <w:rStyle w:val="af1"/>
                  <w:sz w:val="18"/>
                  <w:szCs w:val="18"/>
                </w:rPr>
                <w:t>https://infourok.ru/tehnika-metaniya-malogo-myacha-s-razbega-ili-s-mesta-4239223.html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14</w:t>
            </w:r>
          </w:p>
        </w:tc>
        <w:tc>
          <w:tcPr>
            <w:tcW w:w="1984"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
                <w:sz w:val="22"/>
                <w:szCs w:val="22"/>
              </w:rPr>
              <w:t>Туризм</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Туризм средство, позволяющее сформировать и развить интеллектуальные возможности личности. Наконец </w:t>
            </w:r>
            <w:r w:rsidRPr="003E692C">
              <w:rPr>
                <w:rFonts w:ascii="Times New Roman" w:hAnsi="Times New Roman" w:cs="Times New Roman"/>
                <w:b/>
                <w:bCs/>
                <w:color w:val="333333"/>
                <w:sz w:val="18"/>
                <w:szCs w:val="18"/>
                <w:shd w:val="clear" w:color="auto" w:fill="FFFFFF"/>
              </w:rPr>
              <w:t>туризм</w:t>
            </w:r>
            <w:r w:rsidRPr="003E692C">
              <w:rPr>
                <w:rFonts w:ascii="Times New Roman" w:hAnsi="Times New Roman" w:cs="Times New Roman"/>
                <w:color w:val="333333"/>
                <w:sz w:val="18"/>
                <w:szCs w:val="18"/>
                <w:shd w:val="clear" w:color="auto" w:fill="FFFFFF"/>
              </w:rPr>
              <w:t> используется не только как средство активного отдыха, но и как средство развития морально - волевых качеств личности, в том числе формирует нравственную культуру, воспитывает любовь к отечеству, помогает формированию высоких гражданских чувств, чувство долга, товарищества.</w:t>
            </w:r>
          </w:p>
        </w:tc>
        <w:tc>
          <w:tcPr>
            <w:tcW w:w="3722" w:type="dxa"/>
          </w:tcPr>
          <w:p w:rsidR="00E03048" w:rsidRPr="003E692C" w:rsidRDefault="00505FC0" w:rsidP="003D633D">
            <w:pPr>
              <w:pStyle w:val="dash041e005f0431005f044b005f0447005f043d005f044b005f0439"/>
              <w:snapToGrid w:val="0"/>
              <w:spacing w:line="240" w:lineRule="atLeast"/>
              <w:jc w:val="both"/>
              <w:rPr>
                <w:rFonts w:ascii="Times New Roman" w:hAnsi="Times New Roman" w:cs="Times New Roman"/>
                <w:sz w:val="18"/>
                <w:szCs w:val="18"/>
              </w:rPr>
            </w:pPr>
            <w:hyperlink r:id="rId75" w:history="1">
              <w:r w:rsidR="00E03048" w:rsidRPr="003E692C">
                <w:rPr>
                  <w:rStyle w:val="af1"/>
                  <w:sz w:val="18"/>
                  <w:szCs w:val="18"/>
                </w:rPr>
                <w:t>https://infourok.ru/turisticheskaya-podgotovka-shkola-vizhivaniya-1124029.html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15</w:t>
            </w:r>
          </w:p>
        </w:tc>
        <w:tc>
          <w:tcPr>
            <w:tcW w:w="1984" w:type="dxa"/>
          </w:tcPr>
          <w:p w:rsidR="00344F88" w:rsidRPr="003E692C" w:rsidRDefault="00344F88" w:rsidP="00713A74">
            <w:pPr>
              <w:jc w:val="center"/>
              <w:rPr>
                <w:rFonts w:ascii="Times New Roman" w:hAnsi="Times New Roman" w:cs="Times New Roman"/>
                <w:bCs/>
                <w:color w:val="000000"/>
              </w:rPr>
            </w:pPr>
            <w:r w:rsidRPr="003E692C">
              <w:rPr>
                <w:rStyle w:val="dash041e005f0431005f044b005f0447005f043d005f044b005f0439005f005fchar1char1"/>
                <w:rFonts w:cs="Times New Roman"/>
                <w:b/>
                <w:bCs/>
                <w:sz w:val="22"/>
                <w:szCs w:val="22"/>
              </w:rPr>
              <w:t>Футбол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bCs/>
                <w:color w:val="333333"/>
                <w:sz w:val="18"/>
                <w:szCs w:val="18"/>
                <w:shd w:val="clear" w:color="auto" w:fill="FBFBFB"/>
              </w:rPr>
              <w:t>Футбол</w:t>
            </w:r>
            <w:r w:rsidRPr="003E692C">
              <w:rPr>
                <w:rFonts w:ascii="Times New Roman" w:hAnsi="Times New Roman" w:cs="Times New Roman"/>
                <w:color w:val="333333"/>
                <w:sz w:val="18"/>
                <w:szCs w:val="18"/>
                <w:shd w:val="clear" w:color="auto" w:fill="FBFBFB"/>
              </w:rPr>
              <w:t xml:space="preserve"> очень динамичная игра, которая позволяет развить координационные способности, скоростно-силовые качества, выносливость, а также умение действовать в команде, </w:t>
            </w:r>
            <w:proofErr w:type="gramStart"/>
            <w:r w:rsidRPr="003E692C">
              <w:rPr>
                <w:rFonts w:ascii="Times New Roman" w:hAnsi="Times New Roman" w:cs="Times New Roman"/>
                <w:color w:val="333333"/>
                <w:sz w:val="18"/>
                <w:szCs w:val="18"/>
                <w:shd w:val="clear" w:color="auto" w:fill="FFFFFF"/>
              </w:rPr>
              <w:t>научить основам </w:t>
            </w:r>
            <w:r w:rsidRPr="003E692C">
              <w:rPr>
                <w:rFonts w:ascii="Times New Roman" w:hAnsi="Times New Roman" w:cs="Times New Roman"/>
                <w:bCs/>
                <w:color w:val="333333"/>
                <w:sz w:val="18"/>
                <w:szCs w:val="18"/>
                <w:shd w:val="clear" w:color="auto" w:fill="FFFFFF"/>
              </w:rPr>
              <w:t>футбола</w:t>
            </w:r>
            <w:r w:rsidRPr="003E692C">
              <w:rPr>
                <w:rFonts w:ascii="Times New Roman" w:hAnsi="Times New Roman" w:cs="Times New Roman"/>
                <w:color w:val="333333"/>
                <w:sz w:val="18"/>
                <w:szCs w:val="18"/>
                <w:shd w:val="clear" w:color="auto" w:fill="FFFFFF"/>
              </w:rPr>
              <w:t> повысить</w:t>
            </w:r>
            <w:proofErr w:type="gramEnd"/>
            <w:r w:rsidRPr="003E692C">
              <w:rPr>
                <w:rFonts w:ascii="Times New Roman" w:hAnsi="Times New Roman" w:cs="Times New Roman"/>
                <w:color w:val="333333"/>
                <w:sz w:val="18"/>
                <w:szCs w:val="18"/>
                <w:shd w:val="clear" w:color="auto" w:fill="FFFFFF"/>
              </w:rPr>
              <w:t xml:space="preserve"> общую физическую подготовленность мотивировать на систематические занятия физической культурой и спортом приобщить к общечеловеческим культурным ценностям.</w:t>
            </w:r>
          </w:p>
        </w:tc>
        <w:tc>
          <w:tcPr>
            <w:tcW w:w="3722" w:type="dxa"/>
          </w:tcPr>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76" w:history="1">
              <w:r w:rsidR="00E03048" w:rsidRPr="003E692C">
                <w:rPr>
                  <w:rStyle w:val="af1"/>
                  <w:sz w:val="18"/>
                  <w:szCs w:val="18"/>
                </w:rPr>
                <w:t>https://infourok.ru/tehnika-i-metodika-vipolneniya-ostanovok-myacha-v-futbole-3885176.html</w:t>
              </w:r>
            </w:hyperlink>
          </w:p>
          <w:p w:rsidR="00E03048" w:rsidRPr="003E692C" w:rsidRDefault="00505FC0" w:rsidP="003D633D">
            <w:pPr>
              <w:pStyle w:val="dash041e005f0431005f044b005f0447005f043d005f044b005f0439"/>
              <w:snapToGrid w:val="0"/>
              <w:spacing w:line="240" w:lineRule="atLeast"/>
              <w:ind w:firstLine="27"/>
              <w:jc w:val="both"/>
              <w:rPr>
                <w:rStyle w:val="dash041e005f0431005f044b005f0447005f043d005f044b005f0439005f005fchar1char1"/>
                <w:rFonts w:cs="Times New Roman"/>
                <w:sz w:val="18"/>
                <w:szCs w:val="18"/>
              </w:rPr>
            </w:pPr>
            <w:hyperlink r:id="rId77" w:history="1">
              <w:r w:rsidR="00E03048" w:rsidRPr="003E692C">
                <w:rPr>
                  <w:rStyle w:val="af1"/>
                  <w:sz w:val="18"/>
                  <w:szCs w:val="18"/>
                </w:rPr>
                <w:t>https://infourok.ru/uchebnotrenirovochnoe-zanyatie-po-minifutbolu-otrabotka-udarov-po-nepodvizhnomu-i-katyaschemusya-myachu-vnutrenney-storonoy-stop-2448094.html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t>Итого</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68</w:t>
            </w:r>
          </w:p>
        </w:tc>
        <w:tc>
          <w:tcPr>
            <w:tcW w:w="4077" w:type="dxa"/>
          </w:tcPr>
          <w:p w:rsidR="00344F88" w:rsidRPr="003E692C" w:rsidRDefault="00344F88" w:rsidP="003D633D">
            <w:pPr>
              <w:jc w:val="both"/>
              <w:rPr>
                <w:rFonts w:ascii="Times New Roman" w:hAnsi="Times New Roman" w:cs="Times New Roman"/>
                <w:bCs/>
                <w:color w:val="000000"/>
                <w:sz w:val="18"/>
                <w:szCs w:val="18"/>
              </w:rPr>
            </w:pPr>
          </w:p>
        </w:tc>
        <w:tc>
          <w:tcPr>
            <w:tcW w:w="3722" w:type="dxa"/>
          </w:tcPr>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713A74">
        <w:trPr>
          <w:trHeight w:val="275"/>
        </w:trPr>
        <w:tc>
          <w:tcPr>
            <w:tcW w:w="11060" w:type="dxa"/>
            <w:gridSpan w:val="5"/>
          </w:tcPr>
          <w:p w:rsidR="00344F88" w:rsidRPr="003E692C" w:rsidRDefault="00344F88" w:rsidP="003D633D">
            <w:pPr>
              <w:jc w:val="both"/>
              <w:rPr>
                <w:rFonts w:ascii="Times New Roman" w:hAnsi="Times New Roman" w:cs="Times New Roman"/>
                <w:bCs/>
                <w:color w:val="000000"/>
                <w:sz w:val="18"/>
                <w:szCs w:val="18"/>
              </w:rPr>
            </w:pPr>
            <w:r w:rsidRPr="003E692C">
              <w:rPr>
                <w:rFonts w:ascii="Times New Roman" w:hAnsi="Times New Roman" w:cs="Times New Roman"/>
                <w:bCs/>
                <w:color w:val="000000"/>
                <w:sz w:val="18"/>
                <w:szCs w:val="18"/>
              </w:rPr>
              <w:t>6 класс</w:t>
            </w: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6</w:t>
            </w:r>
          </w:p>
        </w:tc>
        <w:tc>
          <w:tcPr>
            <w:tcW w:w="4077" w:type="dxa"/>
          </w:tcPr>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344F88" w:rsidRPr="003E692C" w:rsidRDefault="00622050"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0867AC"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78" w:history="1">
              <w:r w:rsidR="000867AC" w:rsidRPr="003E692C">
                <w:rPr>
                  <w:rStyle w:val="af1"/>
                  <w:sz w:val="18"/>
                  <w:szCs w:val="18"/>
                </w:rPr>
                <w:t>https://infourok.ru/obuchenie-tehnike-sprinterskogo-bega-1210362.html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79" w:history="1">
              <w:r w:rsidR="000867AC" w:rsidRPr="003E692C">
                <w:rPr>
                  <w:rStyle w:val="af1"/>
                  <w:sz w:val="18"/>
                  <w:szCs w:val="18"/>
                </w:rPr>
                <w:t>https://infourok.ru/uprazhneniya-dlya-obucheniya-tehnike-nizkogo-starta-i-startovogo-razgona-2092398.html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80" w:history="1">
              <w:r w:rsidR="000867AC" w:rsidRPr="003E692C">
                <w:rPr>
                  <w:rStyle w:val="af1"/>
                  <w:sz w:val="18"/>
                  <w:szCs w:val="18"/>
                </w:rPr>
                <w:t>https://infourok.ru/obuchenie-tehnike-sprinterskogo-bega-1210362.html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81" w:history="1">
              <w:r w:rsidR="000867AC" w:rsidRPr="003E692C">
                <w:rPr>
                  <w:rStyle w:val="af1"/>
                  <w:sz w:val="18"/>
                  <w:szCs w:val="18"/>
                </w:rPr>
                <w:t>https://infourok.ru/metodicheskaya-rekomendaciya-tehnika-i-metodika-bega-na-srednie-distancii-711764.html</w:t>
              </w:r>
            </w:hyperlink>
          </w:p>
          <w:p w:rsidR="000867AC" w:rsidRPr="003E692C" w:rsidRDefault="00505FC0" w:rsidP="003D633D">
            <w:pPr>
              <w:jc w:val="both"/>
              <w:rPr>
                <w:rFonts w:ascii="Times New Roman" w:hAnsi="Times New Roman" w:cs="Times New Roman"/>
                <w:sz w:val="18"/>
                <w:szCs w:val="18"/>
              </w:rPr>
            </w:pPr>
            <w:hyperlink r:id="rId82" w:history="1">
              <w:r w:rsidR="000867AC" w:rsidRPr="003E692C">
                <w:rPr>
                  <w:rStyle w:val="af1"/>
                  <w:sz w:val="18"/>
                  <w:szCs w:val="18"/>
                </w:rPr>
                <w:t>https://infourok.ru/prizhkovaya-podgotovka-k-sdache-normativov-gto-1698640.html</w:t>
              </w:r>
            </w:hyperlink>
          </w:p>
          <w:p w:rsidR="000867AC" w:rsidRPr="003E692C" w:rsidRDefault="00505FC0" w:rsidP="003D633D">
            <w:pPr>
              <w:jc w:val="both"/>
              <w:rPr>
                <w:rFonts w:ascii="Times New Roman" w:hAnsi="Times New Roman" w:cs="Times New Roman"/>
                <w:sz w:val="18"/>
                <w:szCs w:val="18"/>
              </w:rPr>
            </w:pPr>
            <w:hyperlink r:id="rId83" w:history="1">
              <w:r w:rsidR="000867AC" w:rsidRPr="003E692C">
                <w:rPr>
                  <w:rStyle w:val="af1"/>
                  <w:sz w:val="18"/>
                  <w:szCs w:val="18"/>
                </w:rPr>
                <w:t>https://infourok.ru/konspekt-uroka-na-temu-istoriya-vozniknoveniya-kompleksa-gto-3973930.html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Футбол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bCs/>
                <w:color w:val="333333"/>
                <w:sz w:val="18"/>
                <w:szCs w:val="18"/>
                <w:shd w:val="clear" w:color="auto" w:fill="FBFBFB"/>
              </w:rPr>
              <w:t>Футбол</w:t>
            </w:r>
            <w:r w:rsidRPr="003E692C">
              <w:rPr>
                <w:rFonts w:ascii="Times New Roman" w:hAnsi="Times New Roman" w:cs="Times New Roman"/>
                <w:color w:val="333333"/>
                <w:sz w:val="18"/>
                <w:szCs w:val="18"/>
                <w:shd w:val="clear" w:color="auto" w:fill="FBFBFB"/>
              </w:rPr>
              <w:t xml:space="preserve"> очень динамичная игра, которая позволяет развить координационные способности, скоростно-силовые качества, выносливость, а также умение действовать в команде, </w:t>
            </w:r>
            <w:proofErr w:type="gramStart"/>
            <w:r w:rsidRPr="003E692C">
              <w:rPr>
                <w:rFonts w:ascii="Times New Roman" w:hAnsi="Times New Roman" w:cs="Times New Roman"/>
                <w:color w:val="333333"/>
                <w:sz w:val="18"/>
                <w:szCs w:val="18"/>
                <w:shd w:val="clear" w:color="auto" w:fill="FFFFFF"/>
              </w:rPr>
              <w:t>научить основам </w:t>
            </w:r>
            <w:r w:rsidRPr="003E692C">
              <w:rPr>
                <w:rFonts w:ascii="Times New Roman" w:hAnsi="Times New Roman" w:cs="Times New Roman"/>
                <w:bCs/>
                <w:color w:val="333333"/>
                <w:sz w:val="18"/>
                <w:szCs w:val="18"/>
                <w:shd w:val="clear" w:color="auto" w:fill="FFFFFF"/>
              </w:rPr>
              <w:t>футбола</w:t>
            </w:r>
            <w:r w:rsidRPr="003E692C">
              <w:rPr>
                <w:rFonts w:ascii="Times New Roman" w:hAnsi="Times New Roman" w:cs="Times New Roman"/>
                <w:color w:val="333333"/>
                <w:sz w:val="18"/>
                <w:szCs w:val="18"/>
                <w:shd w:val="clear" w:color="auto" w:fill="FFFFFF"/>
              </w:rPr>
              <w:t> повысить</w:t>
            </w:r>
            <w:proofErr w:type="gramEnd"/>
            <w:r w:rsidRPr="003E692C">
              <w:rPr>
                <w:rFonts w:ascii="Times New Roman" w:hAnsi="Times New Roman" w:cs="Times New Roman"/>
                <w:color w:val="333333"/>
                <w:sz w:val="18"/>
                <w:szCs w:val="18"/>
                <w:shd w:val="clear" w:color="auto" w:fill="FFFFFF"/>
              </w:rPr>
              <w:t xml:space="preserve"> общую физическую подготовленность мотивировать на систематические занятия </w:t>
            </w:r>
            <w:r w:rsidRPr="003E692C">
              <w:rPr>
                <w:rFonts w:ascii="Times New Roman" w:hAnsi="Times New Roman" w:cs="Times New Roman"/>
                <w:color w:val="333333"/>
                <w:sz w:val="18"/>
                <w:szCs w:val="18"/>
                <w:shd w:val="clear" w:color="auto" w:fill="FFFFFF"/>
              </w:rPr>
              <w:lastRenderedPageBreak/>
              <w:t>физической культурой и спортом приобщить к общечеловеческим культурным ценностям.</w:t>
            </w:r>
          </w:p>
        </w:tc>
        <w:tc>
          <w:tcPr>
            <w:tcW w:w="3722" w:type="dxa"/>
          </w:tcPr>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84" w:history="1">
              <w:r w:rsidR="000867AC" w:rsidRPr="003E692C">
                <w:rPr>
                  <w:rStyle w:val="af1"/>
                  <w:sz w:val="18"/>
                  <w:szCs w:val="18"/>
                </w:rPr>
                <w:t>https://infourok.ru/metodika-podgotovki-gto-beg-na-dlinnye-distancii-4056230.html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85" w:history="1">
              <w:r w:rsidR="000867AC" w:rsidRPr="003E692C">
                <w:rPr>
                  <w:rStyle w:val="af1"/>
                  <w:sz w:val="18"/>
                  <w:szCs w:val="18"/>
                </w:rPr>
                <w:t>https://infourok.ru/metodika-podgotovki-gto-beg-na-dlinnye-distancii-4056230.html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3</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622050" w:rsidRPr="003E692C" w:rsidRDefault="00622050" w:rsidP="003D633D">
            <w:pPr>
              <w:shd w:val="clear" w:color="auto" w:fill="FFFFFF"/>
              <w:suppressAutoHyphens w:val="0"/>
              <w:jc w:val="both"/>
              <w:rPr>
                <w:rFonts w:ascii="Times New Roman" w:hAnsi="Times New Roman" w:cs="Times New Roman"/>
                <w:color w:val="000000"/>
                <w:sz w:val="18"/>
                <w:szCs w:val="18"/>
                <w:lang w:eastAsia="ru-RU"/>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p w:rsidR="00344F88" w:rsidRPr="003E692C" w:rsidRDefault="00344F88" w:rsidP="003D633D">
            <w:pPr>
              <w:jc w:val="both"/>
              <w:rPr>
                <w:rFonts w:ascii="Times New Roman" w:hAnsi="Times New Roman" w:cs="Times New Roman"/>
                <w:bCs/>
                <w:color w:val="000000"/>
                <w:sz w:val="18"/>
                <w:szCs w:val="18"/>
              </w:rPr>
            </w:pP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86" w:history="1">
              <w:r w:rsidR="000867AC" w:rsidRPr="003E692C">
                <w:rPr>
                  <w:rStyle w:val="af1"/>
                  <w:sz w:val="18"/>
                  <w:szCs w:val="18"/>
                </w:rPr>
                <w:t>https://infourok.ru/proektnaya-rabota-na-temu-vozrozhdenie-olimpiyskie-igri-2794522.html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4</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344F88" w:rsidRPr="003E692C" w:rsidRDefault="00622050"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87" w:history="1">
              <w:r w:rsidR="000867AC" w:rsidRPr="003E692C">
                <w:rPr>
                  <w:rStyle w:val="af1"/>
                  <w:sz w:val="18"/>
                  <w:szCs w:val="18"/>
                </w:rPr>
                <w:t>https://infourok.ru/urok-fizkulturi-tema-prizhok-v-visotu-s-razbega-sposobom-pereshagivanie-813563.html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88" w:history="1">
              <w:r w:rsidR="000867AC" w:rsidRPr="003E692C">
                <w:rPr>
                  <w:rStyle w:val="af1"/>
                  <w:sz w:val="18"/>
                  <w:szCs w:val="18"/>
                </w:rPr>
                <w:t>https://infourok.ru/obuchenie-tehnike-prizhka-v-visotu-sposobom-pereshagivanie-546393.html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Волейбол</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6</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Волейбол дисциплинирует, воспитывает чувство коллективизма, волю, целеустремленность. Игра в </w:t>
            </w:r>
            <w:r w:rsidRPr="003E692C">
              <w:rPr>
                <w:rFonts w:ascii="Times New Roman" w:hAnsi="Times New Roman" w:cs="Times New Roman"/>
                <w:b/>
                <w:bCs/>
                <w:color w:val="333333"/>
                <w:sz w:val="18"/>
                <w:szCs w:val="18"/>
                <w:shd w:val="clear" w:color="auto" w:fill="FFFFFF"/>
              </w:rPr>
              <w:t>волейбол</w:t>
            </w:r>
            <w:r w:rsidRPr="003E692C">
              <w:rPr>
                <w:rFonts w:ascii="Times New Roman" w:hAnsi="Times New Roman" w:cs="Times New Roman"/>
                <w:color w:val="333333"/>
                <w:sz w:val="18"/>
                <w:szCs w:val="18"/>
                <w:shd w:val="clear" w:color="auto" w:fill="FFFFFF"/>
              </w:rPr>
              <w:t xml:space="preserve"> развивает не только физические качества ребенка но, и развивает мгновенную реакцию на зрительные и слуховые сигналы, повышает чувство и способность </w:t>
            </w:r>
            <w:proofErr w:type="gramStart"/>
            <w:r w:rsidRPr="003E692C">
              <w:rPr>
                <w:rFonts w:ascii="Times New Roman" w:hAnsi="Times New Roman" w:cs="Times New Roman"/>
                <w:color w:val="333333"/>
                <w:sz w:val="18"/>
                <w:szCs w:val="18"/>
                <w:shd w:val="clear" w:color="auto" w:fill="FFFFFF"/>
              </w:rPr>
              <w:t>к</w:t>
            </w:r>
            <w:proofErr w:type="gramEnd"/>
            <w:r w:rsidRPr="003E692C">
              <w:rPr>
                <w:rFonts w:ascii="Times New Roman" w:hAnsi="Times New Roman" w:cs="Times New Roman"/>
                <w:color w:val="333333"/>
                <w:sz w:val="18"/>
                <w:szCs w:val="18"/>
                <w:shd w:val="clear" w:color="auto" w:fill="FFFFFF"/>
              </w:rPr>
              <w:t xml:space="preserve"> быстрым чередованием напряжений и расслаблений мышц.</w:t>
            </w:r>
          </w:p>
        </w:tc>
        <w:tc>
          <w:tcPr>
            <w:tcW w:w="3722" w:type="dxa"/>
          </w:tcPr>
          <w:p w:rsidR="000867AC" w:rsidRPr="003E692C" w:rsidRDefault="00505FC0" w:rsidP="003D633D">
            <w:pPr>
              <w:snapToGrid w:val="0"/>
              <w:spacing w:line="360" w:lineRule="auto"/>
              <w:jc w:val="both"/>
              <w:rPr>
                <w:rFonts w:ascii="Times New Roman" w:hAnsi="Times New Roman" w:cs="Times New Roman"/>
                <w:sz w:val="18"/>
                <w:szCs w:val="18"/>
              </w:rPr>
            </w:pPr>
            <w:hyperlink r:id="rId89" w:history="1">
              <w:r w:rsidR="000867AC" w:rsidRPr="003E692C">
                <w:rPr>
                  <w:rStyle w:val="af1"/>
                  <w:sz w:val="18"/>
                  <w:szCs w:val="18"/>
                </w:rPr>
                <w:t>https://infourok.ru/plankonspekt-uroka-klass-voleybol-stoyki-i-peremescheniya-peredacha-myacha-dvumya-rukami-sverhu-2470528.html</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90" w:history="1">
              <w:r w:rsidR="000867AC" w:rsidRPr="003E692C">
                <w:rPr>
                  <w:rStyle w:val="af1"/>
                  <w:sz w:val="18"/>
                  <w:szCs w:val="18"/>
                </w:rPr>
                <w:t>https://infourok.ru/voleybol-verhnyaya-peredacha-myacha-844957.html</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91" w:history="1">
              <w:r w:rsidR="000867AC" w:rsidRPr="003E692C">
                <w:rPr>
                  <w:rStyle w:val="af1"/>
                  <w:sz w:val="18"/>
                  <w:szCs w:val="18"/>
                </w:rPr>
                <w:t>https://infourok.ru/metodicheskaya-razrabotka-obuchenie-tehnike-priema-i-peredachi-myacha-snizu-dvumya-rukami-v-voleybole-1139451.html</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92" w:history="1">
              <w:r w:rsidR="000867AC" w:rsidRPr="003E692C">
                <w:rPr>
                  <w:rStyle w:val="af1"/>
                  <w:sz w:val="18"/>
                  <w:szCs w:val="18"/>
                </w:rPr>
                <w:t>https://infourok.ru/voleybol-obuchenie-peredache-dvumya-rukami-sverhu-736457.html</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93" w:history="1">
              <w:r w:rsidR="000867AC" w:rsidRPr="003E692C">
                <w:rPr>
                  <w:rStyle w:val="af1"/>
                  <w:sz w:val="18"/>
                  <w:szCs w:val="18"/>
                </w:rPr>
                <w:t>https://infourok.ru/user/berestova-ekaterina-andreevna/blog/nizhnyaya-pryamaya-podacha-170456.html</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94" w:history="1">
              <w:r w:rsidR="000867AC" w:rsidRPr="003E692C">
                <w:rPr>
                  <w:rStyle w:val="af1"/>
                  <w:sz w:val="18"/>
                  <w:szCs w:val="18"/>
                </w:rPr>
                <w:t>https://infourok.ru/proekt-na-temu-tehnika-</w:t>
              </w:r>
              <w:r w:rsidR="000867AC" w:rsidRPr="003E692C">
                <w:rPr>
                  <w:rStyle w:val="af1"/>
                  <w:sz w:val="18"/>
                  <w:szCs w:val="18"/>
                </w:rPr>
                <w:lastRenderedPageBreak/>
                <w:t>pryamogo-napadayushego-udara-v-volejbole-4490055.html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6</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622050" w:rsidP="003D633D">
            <w:pPr>
              <w:shd w:val="clear" w:color="auto" w:fill="FFFFFF"/>
              <w:suppressAutoHyphens w:val="0"/>
              <w:jc w:val="both"/>
              <w:rPr>
                <w:rFonts w:ascii="Times New Roman" w:hAnsi="Times New Roman" w:cs="Times New Roman"/>
                <w:color w:val="000000"/>
                <w:sz w:val="18"/>
                <w:szCs w:val="18"/>
                <w:lang w:eastAsia="ru-RU"/>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95" w:history="1">
              <w:r w:rsidR="000867AC" w:rsidRPr="003E692C">
                <w:rPr>
                  <w:rStyle w:val="af1"/>
                  <w:sz w:val="18"/>
                  <w:szCs w:val="18"/>
                </w:rPr>
                <w:t>https://infourok.ru/referat-sovremennoe-predstavlenie-o-fizicheskoy-kulture-osnovnie-ponyatiya-1939988.html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96" w:history="1">
              <w:r w:rsidR="000867AC" w:rsidRPr="003E692C">
                <w:rPr>
                  <w:rStyle w:val="af1"/>
                  <w:sz w:val="18"/>
                  <w:szCs w:val="18"/>
                </w:rPr>
                <w:t>https://infourok.ru/material.html?mid=7741</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Гимнастика</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4077" w:type="dxa"/>
          </w:tcPr>
          <w:p w:rsidR="00C00D78" w:rsidRPr="003E692C" w:rsidRDefault="00C00D78" w:rsidP="003D633D">
            <w:pPr>
              <w:pStyle w:val="c19"/>
              <w:shd w:val="clear" w:color="auto" w:fill="FFFFFF"/>
              <w:spacing w:before="0" w:beforeAutospacing="0" w:after="0" w:afterAutospacing="0"/>
              <w:jc w:val="both"/>
              <w:rPr>
                <w:color w:val="000000"/>
                <w:sz w:val="18"/>
                <w:szCs w:val="18"/>
              </w:rPr>
            </w:pPr>
            <w:r w:rsidRPr="003E692C">
              <w:rPr>
                <w:rStyle w:val="c5"/>
                <w:color w:val="000000"/>
                <w:sz w:val="18"/>
                <w:szCs w:val="18"/>
              </w:rPr>
              <w:t>Гимнастика служит благородным целям гармоничного развития физических и духовных способностей людей. Подбором упражнений, выбором способа их выполнения</w:t>
            </w:r>
            <w:proofErr w:type="gramStart"/>
            <w:r w:rsidRPr="003E692C">
              <w:rPr>
                <w:rStyle w:val="c5"/>
                <w:color w:val="000000"/>
                <w:sz w:val="18"/>
                <w:szCs w:val="18"/>
              </w:rPr>
              <w:t xml:space="preserve"> ,</w:t>
            </w:r>
            <w:proofErr w:type="gramEnd"/>
            <w:r w:rsidRPr="003E692C">
              <w:rPr>
                <w:rStyle w:val="c5"/>
                <w:color w:val="000000"/>
                <w:sz w:val="18"/>
                <w:szCs w:val="18"/>
              </w:rPr>
              <w:t xml:space="preserve"> определением числа повторений и быстроты исполнения, а также применением отягощений достигается регулировка физической нагрузки.</w:t>
            </w:r>
          </w:p>
          <w:p w:rsidR="00C00D78" w:rsidRPr="003E692C" w:rsidRDefault="00C00D78" w:rsidP="003D633D">
            <w:pPr>
              <w:pStyle w:val="c19"/>
              <w:shd w:val="clear" w:color="auto" w:fill="FFFFFF"/>
              <w:spacing w:before="0" w:beforeAutospacing="0" w:after="0" w:afterAutospacing="0"/>
              <w:ind w:left="28"/>
              <w:jc w:val="both"/>
              <w:rPr>
                <w:color w:val="000000"/>
                <w:sz w:val="18"/>
                <w:szCs w:val="18"/>
              </w:rPr>
            </w:pPr>
            <w:r w:rsidRPr="003E692C">
              <w:rPr>
                <w:rStyle w:val="c5"/>
                <w:color w:val="000000"/>
                <w:sz w:val="18"/>
                <w:szCs w:val="18"/>
              </w:rPr>
              <w:t>Гимнастик</w:t>
            </w:r>
            <w:proofErr w:type="gramStart"/>
            <w:r w:rsidRPr="003E692C">
              <w:rPr>
                <w:rStyle w:val="c5"/>
                <w:color w:val="000000"/>
                <w:sz w:val="18"/>
                <w:szCs w:val="18"/>
              </w:rPr>
              <w:t>а-</w:t>
            </w:r>
            <w:proofErr w:type="gramEnd"/>
            <w:r w:rsidRPr="003E692C">
              <w:rPr>
                <w:rStyle w:val="c5"/>
                <w:color w:val="000000"/>
                <w:sz w:val="18"/>
                <w:szCs w:val="18"/>
              </w:rPr>
              <w:t xml:space="preserve"> профилирующая учебная дисциплина является педагогической дисциплиной, обязательным учебным предметом в системе образования и воспитания. Гимнастика как научная дисциплина представляет собой часть науки о физическом воспитании изучающей закономерности физического развития и совершенствование человека с помощью характерных для гимнастики средств, методов и форм.</w:t>
            </w:r>
          </w:p>
          <w:p w:rsidR="00344F88" w:rsidRPr="003E692C" w:rsidRDefault="00344F88" w:rsidP="003D633D">
            <w:pPr>
              <w:jc w:val="both"/>
              <w:rPr>
                <w:rFonts w:ascii="Times New Roman" w:hAnsi="Times New Roman" w:cs="Times New Roman"/>
                <w:bCs/>
                <w:color w:val="000000"/>
                <w:sz w:val="18"/>
                <w:szCs w:val="18"/>
              </w:rPr>
            </w:pP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97" w:history="1">
              <w:r w:rsidR="000867AC" w:rsidRPr="003E692C">
                <w:rPr>
                  <w:rStyle w:val="af1"/>
                  <w:sz w:val="18"/>
                  <w:szCs w:val="18"/>
                </w:rPr>
                <w:t>https://infourok.ru/metodicheskoe-posobie-metodika-obucheniya-stroevim-uprazhneniyam-2204747.html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98" w:history="1">
              <w:r w:rsidR="000867AC" w:rsidRPr="003E692C">
                <w:rPr>
                  <w:rStyle w:val="af1"/>
                  <w:sz w:val="18"/>
                  <w:szCs w:val="18"/>
                </w:rPr>
                <w:t>https://infourok.ru/plan-konspekt-uroka-dlya-klassa-visi-stroevie-uprazhneniya-2038335.html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99" w:history="1">
              <w:r w:rsidR="000867AC" w:rsidRPr="003E692C">
                <w:rPr>
                  <w:rStyle w:val="af1"/>
                  <w:sz w:val="18"/>
                  <w:szCs w:val="18"/>
                </w:rPr>
                <w:t>https://infourok.ru/metodicheskaya-razrabotka-po-fizicheskoy-kulture-oporniy-prizhok-1685511.html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0" w:history="1">
              <w:r w:rsidR="000867AC" w:rsidRPr="003E692C">
                <w:rPr>
                  <w:rStyle w:val="af1"/>
                  <w:sz w:val="18"/>
                  <w:szCs w:val="18"/>
                </w:rPr>
                <w:t>https://infourok.ru/metodicheskaya-razrabotka-po-fizicheskoy-kulture-oporniy-prizhok-1685511.html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1" w:history="1">
              <w:r w:rsidR="000867AC" w:rsidRPr="003E692C">
                <w:rPr>
                  <w:rStyle w:val="af1"/>
                  <w:sz w:val="18"/>
                  <w:szCs w:val="18"/>
                </w:rPr>
                <w:t>https://infourok.ru/plankonspekt-uroka-po-fizicheskoy-kulture-na-temu-lazanie-po-kanatu-elementi-akrobaticheskih-uprazhneniy-klass-4014779.html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2" w:history="1">
              <w:r w:rsidR="000867AC" w:rsidRPr="003E692C">
                <w:rPr>
                  <w:rStyle w:val="af1"/>
                  <w:sz w:val="18"/>
                  <w:szCs w:val="18"/>
                </w:rPr>
                <w:t>https://infourok.ru/plankonspekt-uroka-po-fizicheskoy-kulture-na-temu-lazanie-po-kanatu-elementi-akrobaticheskih-uprazhneniy-klass-4014779.html</w:t>
              </w:r>
            </w:hyperlink>
          </w:p>
          <w:p w:rsidR="000867AC" w:rsidRPr="003E692C" w:rsidRDefault="00505FC0" w:rsidP="003D633D">
            <w:pPr>
              <w:jc w:val="both"/>
              <w:rPr>
                <w:rFonts w:ascii="Times New Roman" w:hAnsi="Times New Roman" w:cs="Times New Roman"/>
                <w:sz w:val="18"/>
                <w:szCs w:val="18"/>
              </w:rPr>
            </w:pPr>
            <w:hyperlink r:id="rId103" w:history="1">
              <w:r w:rsidR="000867AC" w:rsidRPr="003E692C">
                <w:rPr>
                  <w:rStyle w:val="af1"/>
                  <w:sz w:val="18"/>
                  <w:szCs w:val="18"/>
                </w:rPr>
                <w:t>https://infourok.ru/gimnasticheskie-uprazhneniya-i-kombinacii-na-snaryadah-4026442.html</w:t>
              </w:r>
            </w:hyperlink>
          </w:p>
          <w:p w:rsidR="000867AC" w:rsidRPr="003E692C" w:rsidRDefault="000867AC" w:rsidP="003D633D">
            <w:pPr>
              <w:jc w:val="both"/>
              <w:rPr>
                <w:rFonts w:ascii="Times New Roman" w:hAnsi="Times New Roman" w:cs="Times New Roman"/>
                <w:sz w:val="18"/>
                <w:szCs w:val="18"/>
              </w:rPr>
            </w:pPr>
          </w:p>
          <w:p w:rsidR="000867AC" w:rsidRPr="003E692C" w:rsidRDefault="000867AC" w:rsidP="003D633D">
            <w:pPr>
              <w:jc w:val="both"/>
              <w:rPr>
                <w:rFonts w:ascii="Times New Roman" w:hAnsi="Times New Roman" w:cs="Times New Roman"/>
                <w:sz w:val="18"/>
                <w:szCs w:val="18"/>
              </w:rPr>
            </w:pPr>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4" w:history="1">
              <w:r w:rsidR="000867AC" w:rsidRPr="003E692C">
                <w:rPr>
                  <w:rStyle w:val="af1"/>
                  <w:sz w:val="18"/>
                  <w:szCs w:val="18"/>
                </w:rPr>
                <w:t>https://infourok.ru/konspekt-uroka-fizkultury-v-10-klasse-uprazhneniya-na-gimnasticheskom-brevne-i-perekladine-4148342.html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5" w:history="1">
              <w:r w:rsidR="000867AC" w:rsidRPr="003E692C">
                <w:rPr>
                  <w:rStyle w:val="af1"/>
                  <w:sz w:val="18"/>
                  <w:szCs w:val="18"/>
                </w:rPr>
                <w:t>https://infourok.ru/gimnasticheskie-uprazhneniya-i-kombinacii-na-snaryadah-4026442.html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6" w:history="1">
              <w:r w:rsidR="000867AC" w:rsidRPr="003E692C">
                <w:rPr>
                  <w:rStyle w:val="af1"/>
                  <w:sz w:val="18"/>
                  <w:szCs w:val="18"/>
                </w:rPr>
                <w:t>https://infourok.ru/gimnastika-v-shkole-uprazhneniya-na-brusyah-i-perekladine-600041.html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07" w:history="1">
              <w:r w:rsidR="000867AC" w:rsidRPr="003E692C">
                <w:rPr>
                  <w:rStyle w:val="af1"/>
                  <w:sz w:val="18"/>
                  <w:szCs w:val="18"/>
                </w:rPr>
                <w:t>https://infourok.ru/gimnastika-v-shkole-uprazhneniya-na-brusyah-i-perekladine-600041.html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9</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622050"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08" w:history="1">
              <w:r w:rsidR="000867AC" w:rsidRPr="003E692C">
                <w:rPr>
                  <w:rStyle w:val="af1"/>
                  <w:sz w:val="18"/>
                  <w:szCs w:val="18"/>
                </w:rPr>
                <w:t>https://infourok.ru/organizaciya-i-provedenie-samostoyatelnih-zanyatiy-po-razvitiyu-vazhneyshih-professionalnoprikladnih-fizicheskih-kachestv-3725124.html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10</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Физкультурно-оздоровительная деятельность</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0867AC" w:rsidRPr="003E692C" w:rsidRDefault="00505FC0" w:rsidP="003D633D">
            <w:pPr>
              <w:pStyle w:val="af6"/>
              <w:snapToGrid w:val="0"/>
              <w:spacing w:line="360" w:lineRule="auto"/>
              <w:ind w:firstLine="27"/>
              <w:jc w:val="both"/>
              <w:rPr>
                <w:rFonts w:ascii="Times New Roman" w:hAnsi="Times New Roman" w:cs="Times New Roman"/>
                <w:sz w:val="18"/>
                <w:szCs w:val="18"/>
              </w:rPr>
            </w:pPr>
            <w:hyperlink r:id="rId109" w:history="1">
              <w:r w:rsidR="000867AC" w:rsidRPr="003E692C">
                <w:rPr>
                  <w:rStyle w:val="af1"/>
                  <w:sz w:val="18"/>
                  <w:szCs w:val="18"/>
                </w:rPr>
                <w:t>https://infourok.ru/ozdorovitelnie-meropriyatiya-v-rezhime-dnya-shkolnika-393861.html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Лыжные гонки</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222222"/>
                <w:sz w:val="18"/>
                <w:szCs w:val="18"/>
                <w:shd w:val="clear" w:color="auto" w:fill="FFFFFF"/>
              </w:rPr>
              <w:t>Лыжные гонки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и т. п.</w:t>
            </w: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0" w:history="1">
              <w:r w:rsidR="000867AC" w:rsidRPr="003E692C">
                <w:rPr>
                  <w:rStyle w:val="af1"/>
                  <w:sz w:val="18"/>
                  <w:szCs w:val="18"/>
                </w:rPr>
                <w:t>https://infourok.ru/okazanie-pervoj-dovrachebnoj-pomoshi-na-uroke-fizkultury-4320054.html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1" w:history="1">
              <w:r w:rsidR="000867AC" w:rsidRPr="003E692C">
                <w:rPr>
                  <w:rStyle w:val="af1"/>
                  <w:sz w:val="18"/>
                  <w:szCs w:val="18"/>
                </w:rPr>
                <w:t>https://infourok.ru/razrabotka-po-fizicheskoy-kulture-na-temu-lizhnaya-podgotovka-1392671.html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2" w:history="1">
              <w:r w:rsidR="000867AC" w:rsidRPr="003E692C">
                <w:rPr>
                  <w:rStyle w:val="af1"/>
                  <w:sz w:val="18"/>
                  <w:szCs w:val="18"/>
                </w:rPr>
                <w:t>https://infourok.ru/obuchenie-tehnike-poperemennogo-dvuhshazhnogo-hoda-1625550.html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3" w:history="1">
              <w:r w:rsidR="000867AC" w:rsidRPr="003E692C">
                <w:rPr>
                  <w:rStyle w:val="af1"/>
                  <w:sz w:val="18"/>
                  <w:szCs w:val="18"/>
                </w:rPr>
                <w:t>https://infourok.ru/konspekt-uroka-odnovremenniy-besshazhniy-hod-580003.html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4" w:history="1">
              <w:r w:rsidR="000867AC" w:rsidRPr="003E692C">
                <w:rPr>
                  <w:rStyle w:val="af1"/>
                  <w:sz w:val="18"/>
                  <w:szCs w:val="18"/>
                </w:rPr>
                <w:t>https://www.ski.ru/az/blogs/post/odnovremennyi-odnoshazhnyi-khod-metodika-obucheniya</w:t>
              </w:r>
            </w:hyperlink>
          </w:p>
          <w:p w:rsidR="000867AC" w:rsidRPr="003E692C" w:rsidRDefault="00505FC0" w:rsidP="003D633D">
            <w:pPr>
              <w:snapToGrid w:val="0"/>
              <w:spacing w:line="360" w:lineRule="auto"/>
              <w:jc w:val="both"/>
              <w:rPr>
                <w:rFonts w:ascii="Times New Roman" w:hAnsi="Times New Roman" w:cs="Times New Roman"/>
                <w:sz w:val="18"/>
                <w:szCs w:val="18"/>
              </w:rPr>
            </w:pPr>
            <w:hyperlink r:id="rId115" w:history="1">
              <w:r w:rsidR="000867AC" w:rsidRPr="003E692C">
                <w:rPr>
                  <w:rStyle w:val="af1"/>
                  <w:sz w:val="18"/>
                  <w:szCs w:val="18"/>
                </w:rPr>
                <w:t>https://infourok.ru/urok-po-fizicheskoy-kulture-po-razdelu-lizhnaya-podgotovka-tema-odnovremenniy-besshazhniy-hod-odnovremenniy-odnoshazhniy-hod-raz-3291038.html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6" w:history="1">
              <w:r w:rsidR="000867AC" w:rsidRPr="003E692C">
                <w:rPr>
                  <w:rStyle w:val="af1"/>
                  <w:sz w:val="18"/>
                  <w:szCs w:val="18"/>
                </w:rPr>
                <w:t>https://studfile.net/preview/1633871/page:6/</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7" w:history="1">
              <w:r w:rsidR="000867AC" w:rsidRPr="003E692C">
                <w:rPr>
                  <w:rStyle w:val="af1"/>
                  <w:sz w:val="18"/>
                  <w:szCs w:val="18"/>
                </w:rPr>
                <w:t>https://infourok.ru/sovershenstvovanie-tehnike-podemov-poluelochkoy-elochkoy-i-lesenkoy-spuski-s-gori-1632807.html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8" w:history="1">
              <w:r w:rsidR="000867AC" w:rsidRPr="003E692C">
                <w:rPr>
                  <w:rStyle w:val="af1"/>
                  <w:sz w:val="18"/>
                  <w:szCs w:val="18"/>
                </w:rPr>
                <w:t>https://mydocx.ru/1-14335.html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19" w:history="1">
              <w:r w:rsidR="000867AC" w:rsidRPr="003E692C">
                <w:rPr>
                  <w:rStyle w:val="af1"/>
                  <w:sz w:val="18"/>
                  <w:szCs w:val="18"/>
                </w:rPr>
                <w:t>https://infourok.ru/lizhi-tormozhenie-plugom-uporom-klass-2500800.html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20" w:history="1">
              <w:r w:rsidR="000867AC" w:rsidRPr="003E692C">
                <w:rPr>
                  <w:rStyle w:val="af1"/>
                  <w:sz w:val="18"/>
                  <w:szCs w:val="18"/>
                </w:rPr>
                <w:t>https://infourok.ru/lizhi-tormozhenie-plugom-uporom-klass-2500800.html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21" w:history="1">
              <w:r w:rsidR="000867AC" w:rsidRPr="003E692C">
                <w:rPr>
                  <w:rStyle w:val="af1"/>
                  <w:sz w:val="18"/>
                  <w:szCs w:val="18"/>
                </w:rPr>
                <w:t>https://infourok.ru/obuchenie-tehnike-povorotov-na-lizhah-na-meste-i-v-dvizhenii-2937796.html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22" w:history="1">
              <w:r w:rsidR="000867AC" w:rsidRPr="003E692C">
                <w:rPr>
                  <w:rStyle w:val="af1"/>
                  <w:sz w:val="18"/>
                  <w:szCs w:val="18"/>
                </w:rPr>
                <w:t>https://infourok.ru/metodicheskaya-razrabotka-sposobi-preodoleniya-nerovnostey-sklona-v-lizhnom-sporte-3865079.html</w:t>
              </w:r>
            </w:hyperlink>
          </w:p>
          <w:p w:rsidR="000867AC"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23" w:history="1">
              <w:r w:rsidR="000867AC" w:rsidRPr="003E692C">
                <w:rPr>
                  <w:rStyle w:val="af1"/>
                  <w:sz w:val="18"/>
                  <w:szCs w:val="18"/>
                </w:rPr>
                <w:t>https://infourok.ru/podvizhnie-igri-na-lizhah-1045989.html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12</w:t>
            </w:r>
          </w:p>
        </w:tc>
        <w:tc>
          <w:tcPr>
            <w:tcW w:w="1984" w:type="dxa"/>
          </w:tcPr>
          <w:p w:rsidR="00344F88" w:rsidRPr="003E692C" w:rsidRDefault="00344F8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44F8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622050"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0867AC" w:rsidRPr="003E692C" w:rsidRDefault="00505FC0" w:rsidP="003D633D">
            <w:pPr>
              <w:snapToGrid w:val="0"/>
              <w:spacing w:line="360" w:lineRule="auto"/>
              <w:jc w:val="both"/>
              <w:rPr>
                <w:rFonts w:ascii="Times New Roman" w:hAnsi="Times New Roman" w:cs="Times New Roman"/>
                <w:sz w:val="18"/>
                <w:szCs w:val="18"/>
              </w:rPr>
            </w:pPr>
            <w:hyperlink r:id="rId124" w:history="1">
              <w:r w:rsidR="000867AC" w:rsidRPr="003E692C">
                <w:rPr>
                  <w:rStyle w:val="af1"/>
                  <w:sz w:val="18"/>
                  <w:szCs w:val="18"/>
                </w:rPr>
                <w:t>https://integrity-person.ru/vosstanovitelnyj-massazh/</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13</w:t>
            </w:r>
          </w:p>
        </w:tc>
        <w:tc>
          <w:tcPr>
            <w:tcW w:w="1984" w:type="dxa"/>
          </w:tcPr>
          <w:p w:rsidR="00344F88" w:rsidRPr="003E692C" w:rsidRDefault="000E4D6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Баскетбол</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25" w:history="1">
              <w:r w:rsidR="000867AC" w:rsidRPr="003E692C">
                <w:rPr>
                  <w:rStyle w:val="af1"/>
                  <w:sz w:val="18"/>
                  <w:szCs w:val="18"/>
                </w:rPr>
                <w:t>https://bukmekeri.ru/articles/pravila/pravila-igry-v-basketbol-kratko-i-po-punktam/</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26" w:history="1">
              <w:r w:rsidR="000867AC" w:rsidRPr="003E692C">
                <w:rPr>
                  <w:rStyle w:val="af1"/>
                  <w:sz w:val="18"/>
                  <w:szCs w:val="18"/>
                  <w:lang w:val="en-US"/>
                </w:rPr>
                <w:t>https</w:t>
              </w:r>
              <w:r w:rsidR="000867AC" w:rsidRPr="003E692C">
                <w:rPr>
                  <w:rStyle w:val="af1"/>
                  <w:sz w:val="18"/>
                  <w:szCs w:val="18"/>
                </w:rPr>
                <w:t>://</w:t>
              </w:r>
              <w:proofErr w:type="spellStart"/>
              <w:r w:rsidR="000867AC" w:rsidRPr="003E692C">
                <w:rPr>
                  <w:rStyle w:val="af1"/>
                  <w:sz w:val="18"/>
                  <w:szCs w:val="18"/>
                  <w:lang w:val="en-US"/>
                </w:rPr>
                <w:t>infourok</w:t>
              </w:r>
              <w:proofErr w:type="spellEnd"/>
              <w:r w:rsidR="000867AC" w:rsidRPr="003E692C">
                <w:rPr>
                  <w:rStyle w:val="af1"/>
                  <w:sz w:val="18"/>
                  <w:szCs w:val="18"/>
                </w:rPr>
                <w:t>.</w:t>
              </w:r>
              <w:proofErr w:type="spellStart"/>
              <w:r w:rsidR="000867AC" w:rsidRPr="003E692C">
                <w:rPr>
                  <w:rStyle w:val="af1"/>
                  <w:sz w:val="18"/>
                  <w:szCs w:val="18"/>
                  <w:lang w:val="en-US"/>
                </w:rPr>
                <w:t>ru</w:t>
              </w:r>
              <w:proofErr w:type="spellEnd"/>
              <w:r w:rsidR="000867AC" w:rsidRPr="003E692C">
                <w:rPr>
                  <w:rStyle w:val="af1"/>
                  <w:sz w:val="18"/>
                  <w:szCs w:val="18"/>
                </w:rPr>
                <w:t>/</w:t>
              </w:r>
              <w:proofErr w:type="spellStart"/>
              <w:r w:rsidR="000867AC" w:rsidRPr="003E692C">
                <w:rPr>
                  <w:rStyle w:val="af1"/>
                  <w:sz w:val="18"/>
                  <w:szCs w:val="18"/>
                  <w:lang w:val="en-US"/>
                </w:rPr>
                <w:t>konspekt</w:t>
              </w:r>
              <w:proofErr w:type="spellEnd"/>
              <w:r w:rsidR="000867AC" w:rsidRPr="003E692C">
                <w:rPr>
                  <w:rStyle w:val="af1"/>
                  <w:sz w:val="18"/>
                  <w:szCs w:val="18"/>
                </w:rPr>
                <w:t>-</w:t>
              </w:r>
              <w:proofErr w:type="spellStart"/>
              <w:r w:rsidR="000867AC" w:rsidRPr="003E692C">
                <w:rPr>
                  <w:rStyle w:val="af1"/>
                  <w:sz w:val="18"/>
                  <w:szCs w:val="18"/>
                  <w:lang w:val="en-US"/>
                </w:rPr>
                <w:t>uroka</w:t>
              </w:r>
              <w:proofErr w:type="spellEnd"/>
              <w:r w:rsidR="000867AC" w:rsidRPr="003E692C">
                <w:rPr>
                  <w:rStyle w:val="af1"/>
                  <w:sz w:val="18"/>
                  <w:szCs w:val="18"/>
                </w:rPr>
                <w:t>-</w:t>
              </w:r>
              <w:r w:rsidR="000867AC" w:rsidRPr="003E692C">
                <w:rPr>
                  <w:rStyle w:val="af1"/>
                  <w:sz w:val="18"/>
                  <w:szCs w:val="18"/>
                  <w:lang w:val="en-US"/>
                </w:rPr>
                <w:t>v</w:t>
              </w:r>
              <w:r w:rsidR="000867AC" w:rsidRPr="003E692C">
                <w:rPr>
                  <w:rStyle w:val="af1"/>
                  <w:sz w:val="18"/>
                  <w:szCs w:val="18"/>
                </w:rPr>
                <w:t>-</w:t>
              </w:r>
              <w:proofErr w:type="spellStart"/>
              <w:r w:rsidR="000867AC" w:rsidRPr="003E692C">
                <w:rPr>
                  <w:rStyle w:val="af1"/>
                  <w:sz w:val="18"/>
                  <w:szCs w:val="18"/>
                  <w:lang w:val="en-US"/>
                </w:rPr>
                <w:t>klasse</w:t>
              </w:r>
              <w:proofErr w:type="spellEnd"/>
              <w:r w:rsidR="000867AC" w:rsidRPr="003E692C">
                <w:rPr>
                  <w:rStyle w:val="af1"/>
                  <w:sz w:val="18"/>
                  <w:szCs w:val="18"/>
                </w:rPr>
                <w:t>-</w:t>
              </w:r>
              <w:proofErr w:type="spellStart"/>
              <w:r w:rsidR="000867AC" w:rsidRPr="003E692C">
                <w:rPr>
                  <w:rStyle w:val="af1"/>
                  <w:sz w:val="18"/>
                  <w:szCs w:val="18"/>
                  <w:lang w:val="en-US"/>
                </w:rPr>
                <w:t>tema</w:t>
              </w:r>
              <w:proofErr w:type="spellEnd"/>
              <w:r w:rsidR="000867AC" w:rsidRPr="003E692C">
                <w:rPr>
                  <w:rStyle w:val="af1"/>
                  <w:sz w:val="18"/>
                  <w:szCs w:val="18"/>
                </w:rPr>
                <w:t>-</w:t>
              </w:r>
              <w:proofErr w:type="spellStart"/>
              <w:r w:rsidR="000867AC" w:rsidRPr="003E692C">
                <w:rPr>
                  <w:rStyle w:val="af1"/>
                  <w:sz w:val="18"/>
                  <w:szCs w:val="18"/>
                  <w:lang w:val="en-US"/>
                </w:rPr>
                <w:t>uroka</w:t>
              </w:r>
              <w:proofErr w:type="spellEnd"/>
              <w:r w:rsidR="000867AC" w:rsidRPr="003E692C">
                <w:rPr>
                  <w:rStyle w:val="af1"/>
                  <w:sz w:val="18"/>
                  <w:szCs w:val="18"/>
                </w:rPr>
                <w:t>-</w:t>
              </w:r>
              <w:proofErr w:type="spellStart"/>
              <w:r w:rsidR="000867AC" w:rsidRPr="003E692C">
                <w:rPr>
                  <w:rStyle w:val="af1"/>
                  <w:sz w:val="18"/>
                  <w:szCs w:val="18"/>
                  <w:lang w:val="en-US"/>
                </w:rPr>
                <w:t>basketbol</w:t>
              </w:r>
              <w:proofErr w:type="spellEnd"/>
              <w:r w:rsidR="000867AC" w:rsidRPr="003E692C">
                <w:rPr>
                  <w:rStyle w:val="af1"/>
                  <w:sz w:val="18"/>
                  <w:szCs w:val="18"/>
                </w:rPr>
                <w:t>-</w:t>
              </w:r>
              <w:proofErr w:type="spellStart"/>
              <w:r w:rsidR="000867AC" w:rsidRPr="003E692C">
                <w:rPr>
                  <w:rStyle w:val="af1"/>
                  <w:sz w:val="18"/>
                  <w:szCs w:val="18"/>
                  <w:lang w:val="en-US"/>
                </w:rPr>
                <w:t>ostanovka</w:t>
              </w:r>
              <w:proofErr w:type="spellEnd"/>
              <w:r w:rsidR="000867AC" w:rsidRPr="003E692C">
                <w:rPr>
                  <w:rStyle w:val="af1"/>
                  <w:sz w:val="18"/>
                  <w:szCs w:val="18"/>
                </w:rPr>
                <w:t>-</w:t>
              </w:r>
              <w:proofErr w:type="spellStart"/>
              <w:r w:rsidR="000867AC" w:rsidRPr="003E692C">
                <w:rPr>
                  <w:rStyle w:val="af1"/>
                  <w:sz w:val="18"/>
                  <w:szCs w:val="18"/>
                  <w:lang w:val="en-US"/>
                </w:rPr>
                <w:t>dvumya</w:t>
              </w:r>
              <w:proofErr w:type="spellEnd"/>
              <w:r w:rsidR="000867AC" w:rsidRPr="003E692C">
                <w:rPr>
                  <w:rStyle w:val="af1"/>
                  <w:sz w:val="18"/>
                  <w:szCs w:val="18"/>
                </w:rPr>
                <w:t>-</w:t>
              </w:r>
              <w:proofErr w:type="spellStart"/>
              <w:r w:rsidR="000867AC" w:rsidRPr="003E692C">
                <w:rPr>
                  <w:rStyle w:val="af1"/>
                  <w:sz w:val="18"/>
                  <w:szCs w:val="18"/>
                  <w:lang w:val="en-US"/>
                </w:rPr>
                <w:t>shagami</w:t>
              </w:r>
              <w:proofErr w:type="spellEnd"/>
              <w:r w:rsidR="000867AC" w:rsidRPr="003E692C">
                <w:rPr>
                  <w:rStyle w:val="af1"/>
                  <w:sz w:val="18"/>
                  <w:szCs w:val="18"/>
                </w:rPr>
                <w:t>-3456593.</w:t>
              </w:r>
              <w:r w:rsidR="000867AC" w:rsidRPr="003E692C">
                <w:rPr>
                  <w:rStyle w:val="af1"/>
                  <w:sz w:val="18"/>
                  <w:szCs w:val="18"/>
                  <w:lang w:val="en-US"/>
                </w:rPr>
                <w:t>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27" w:history="1">
              <w:r w:rsidR="000867AC" w:rsidRPr="003E692C">
                <w:rPr>
                  <w:rStyle w:val="af1"/>
                  <w:sz w:val="18"/>
                  <w:szCs w:val="18"/>
                  <w:lang w:val="en-US"/>
                </w:rPr>
                <w:t>https</w:t>
              </w:r>
              <w:r w:rsidR="000867AC" w:rsidRPr="003E692C">
                <w:rPr>
                  <w:rStyle w:val="af1"/>
                  <w:sz w:val="18"/>
                  <w:szCs w:val="18"/>
                </w:rPr>
                <w:t>://</w:t>
              </w:r>
              <w:proofErr w:type="spellStart"/>
              <w:r w:rsidR="000867AC" w:rsidRPr="003E692C">
                <w:rPr>
                  <w:rStyle w:val="af1"/>
                  <w:sz w:val="18"/>
                  <w:szCs w:val="18"/>
                  <w:lang w:val="en-US"/>
                </w:rPr>
                <w:t>infourok</w:t>
              </w:r>
              <w:proofErr w:type="spellEnd"/>
              <w:r w:rsidR="000867AC" w:rsidRPr="003E692C">
                <w:rPr>
                  <w:rStyle w:val="af1"/>
                  <w:sz w:val="18"/>
                  <w:szCs w:val="18"/>
                </w:rPr>
                <w:t>.</w:t>
              </w:r>
              <w:proofErr w:type="spellStart"/>
              <w:r w:rsidR="000867AC" w:rsidRPr="003E692C">
                <w:rPr>
                  <w:rStyle w:val="af1"/>
                  <w:sz w:val="18"/>
                  <w:szCs w:val="18"/>
                  <w:lang w:val="en-US"/>
                </w:rPr>
                <w:t>ru</w:t>
              </w:r>
              <w:proofErr w:type="spellEnd"/>
              <w:r w:rsidR="000867AC" w:rsidRPr="003E692C">
                <w:rPr>
                  <w:rStyle w:val="af1"/>
                  <w:sz w:val="18"/>
                  <w:szCs w:val="18"/>
                </w:rPr>
                <w:t>/</w:t>
              </w:r>
              <w:proofErr w:type="spellStart"/>
              <w:r w:rsidR="000867AC" w:rsidRPr="003E692C">
                <w:rPr>
                  <w:rStyle w:val="af1"/>
                  <w:sz w:val="18"/>
                  <w:szCs w:val="18"/>
                  <w:lang w:val="en-US"/>
                </w:rPr>
                <w:t>tehnika</w:t>
              </w:r>
              <w:proofErr w:type="spellEnd"/>
              <w:r w:rsidR="000867AC" w:rsidRPr="003E692C">
                <w:rPr>
                  <w:rStyle w:val="af1"/>
                  <w:sz w:val="18"/>
                  <w:szCs w:val="18"/>
                </w:rPr>
                <w:t>-</w:t>
              </w:r>
              <w:proofErr w:type="spellStart"/>
              <w:r w:rsidR="000867AC" w:rsidRPr="003E692C">
                <w:rPr>
                  <w:rStyle w:val="af1"/>
                  <w:sz w:val="18"/>
                  <w:szCs w:val="18"/>
                  <w:lang w:val="en-US"/>
                </w:rPr>
                <w:t>broskov</w:t>
              </w:r>
              <w:proofErr w:type="spellEnd"/>
              <w:r w:rsidR="000867AC" w:rsidRPr="003E692C">
                <w:rPr>
                  <w:rStyle w:val="af1"/>
                  <w:sz w:val="18"/>
                  <w:szCs w:val="18"/>
                </w:rPr>
                <w:t>-</w:t>
              </w:r>
              <w:r w:rsidR="000867AC" w:rsidRPr="003E692C">
                <w:rPr>
                  <w:rStyle w:val="af1"/>
                  <w:sz w:val="18"/>
                  <w:szCs w:val="18"/>
                  <w:lang w:val="en-US"/>
                </w:rPr>
                <w:t>v</w:t>
              </w:r>
              <w:r w:rsidR="000867AC" w:rsidRPr="003E692C">
                <w:rPr>
                  <w:rStyle w:val="af1"/>
                  <w:sz w:val="18"/>
                  <w:szCs w:val="18"/>
                </w:rPr>
                <w:t>-</w:t>
              </w:r>
              <w:proofErr w:type="spellStart"/>
              <w:r w:rsidR="000867AC" w:rsidRPr="003E692C">
                <w:rPr>
                  <w:rStyle w:val="af1"/>
                  <w:sz w:val="18"/>
                  <w:szCs w:val="18"/>
                  <w:lang w:val="en-US"/>
                </w:rPr>
                <w:lastRenderedPageBreak/>
                <w:t>basketbole</w:t>
              </w:r>
              <w:proofErr w:type="spellEnd"/>
              <w:r w:rsidR="000867AC" w:rsidRPr="003E692C">
                <w:rPr>
                  <w:rStyle w:val="af1"/>
                  <w:sz w:val="18"/>
                  <w:szCs w:val="18"/>
                </w:rPr>
                <w:t>-798759.</w:t>
              </w:r>
              <w:r w:rsidR="000867AC" w:rsidRPr="003E692C">
                <w:rPr>
                  <w:rStyle w:val="af1"/>
                  <w:sz w:val="18"/>
                  <w:szCs w:val="18"/>
                  <w:lang w:val="en-US"/>
                </w:rPr>
                <w:t>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28" w:history="1">
              <w:r w:rsidR="000867AC" w:rsidRPr="003E692C">
                <w:rPr>
                  <w:rStyle w:val="af1"/>
                  <w:sz w:val="18"/>
                  <w:szCs w:val="18"/>
                  <w:lang w:val="en-US"/>
                </w:rPr>
                <w:t>https</w:t>
              </w:r>
              <w:r w:rsidR="000867AC" w:rsidRPr="003E692C">
                <w:rPr>
                  <w:rStyle w:val="af1"/>
                  <w:sz w:val="18"/>
                  <w:szCs w:val="18"/>
                </w:rPr>
                <w:t>://</w:t>
              </w:r>
              <w:proofErr w:type="spellStart"/>
              <w:r w:rsidR="000867AC" w:rsidRPr="003E692C">
                <w:rPr>
                  <w:rStyle w:val="af1"/>
                  <w:sz w:val="18"/>
                  <w:szCs w:val="18"/>
                  <w:lang w:val="en-US"/>
                </w:rPr>
                <w:t>infourok</w:t>
              </w:r>
              <w:proofErr w:type="spellEnd"/>
              <w:r w:rsidR="000867AC" w:rsidRPr="003E692C">
                <w:rPr>
                  <w:rStyle w:val="af1"/>
                  <w:sz w:val="18"/>
                  <w:szCs w:val="18"/>
                </w:rPr>
                <w:t>.</w:t>
              </w:r>
              <w:proofErr w:type="spellStart"/>
              <w:r w:rsidR="000867AC" w:rsidRPr="003E692C">
                <w:rPr>
                  <w:rStyle w:val="af1"/>
                  <w:sz w:val="18"/>
                  <w:szCs w:val="18"/>
                  <w:lang w:val="en-US"/>
                </w:rPr>
                <w:t>ru</w:t>
              </w:r>
              <w:proofErr w:type="spellEnd"/>
              <w:r w:rsidR="000867AC" w:rsidRPr="003E692C">
                <w:rPr>
                  <w:rStyle w:val="af1"/>
                  <w:sz w:val="18"/>
                  <w:szCs w:val="18"/>
                </w:rPr>
                <w:t>/</w:t>
              </w:r>
              <w:proofErr w:type="spellStart"/>
              <w:r w:rsidR="000867AC" w:rsidRPr="003E692C">
                <w:rPr>
                  <w:rStyle w:val="af1"/>
                  <w:sz w:val="18"/>
                  <w:szCs w:val="18"/>
                  <w:lang w:val="en-US"/>
                </w:rPr>
                <w:t>metodicheskie</w:t>
              </w:r>
              <w:proofErr w:type="spellEnd"/>
              <w:r w:rsidR="000867AC" w:rsidRPr="003E692C">
                <w:rPr>
                  <w:rStyle w:val="af1"/>
                  <w:sz w:val="18"/>
                  <w:szCs w:val="18"/>
                </w:rPr>
                <w:t>-</w:t>
              </w:r>
              <w:proofErr w:type="spellStart"/>
              <w:r w:rsidR="000867AC" w:rsidRPr="003E692C">
                <w:rPr>
                  <w:rStyle w:val="af1"/>
                  <w:sz w:val="18"/>
                  <w:szCs w:val="18"/>
                  <w:lang w:val="en-US"/>
                </w:rPr>
                <w:t>rekomendacii</w:t>
              </w:r>
              <w:proofErr w:type="spellEnd"/>
              <w:r w:rsidR="000867AC" w:rsidRPr="003E692C">
                <w:rPr>
                  <w:rStyle w:val="af1"/>
                  <w:sz w:val="18"/>
                  <w:szCs w:val="18"/>
                </w:rPr>
                <w:t>-</w:t>
              </w:r>
              <w:proofErr w:type="spellStart"/>
              <w:r w:rsidR="000867AC" w:rsidRPr="003E692C">
                <w:rPr>
                  <w:rStyle w:val="af1"/>
                  <w:sz w:val="18"/>
                  <w:szCs w:val="18"/>
                  <w:lang w:val="en-US"/>
                </w:rPr>
                <w:t>basketbol</w:t>
              </w:r>
              <w:proofErr w:type="spellEnd"/>
              <w:r w:rsidR="000867AC" w:rsidRPr="003E692C">
                <w:rPr>
                  <w:rStyle w:val="af1"/>
                  <w:sz w:val="18"/>
                  <w:szCs w:val="18"/>
                </w:rPr>
                <w:t>-</w:t>
              </w:r>
              <w:proofErr w:type="spellStart"/>
              <w:r w:rsidR="000867AC" w:rsidRPr="003E692C">
                <w:rPr>
                  <w:rStyle w:val="af1"/>
                  <w:sz w:val="18"/>
                  <w:szCs w:val="18"/>
                  <w:lang w:val="en-US"/>
                </w:rPr>
                <w:t>peredacha</w:t>
              </w:r>
              <w:proofErr w:type="spellEnd"/>
              <w:r w:rsidR="000867AC" w:rsidRPr="003E692C">
                <w:rPr>
                  <w:rStyle w:val="af1"/>
                  <w:sz w:val="18"/>
                  <w:szCs w:val="18"/>
                </w:rPr>
                <w:t>-</w:t>
              </w:r>
              <w:proofErr w:type="spellStart"/>
              <w:r w:rsidR="000867AC" w:rsidRPr="003E692C">
                <w:rPr>
                  <w:rStyle w:val="af1"/>
                  <w:sz w:val="18"/>
                  <w:szCs w:val="18"/>
                  <w:lang w:val="en-US"/>
                </w:rPr>
                <w:t>myacha</w:t>
              </w:r>
              <w:proofErr w:type="spellEnd"/>
              <w:r w:rsidR="000867AC" w:rsidRPr="003E692C">
                <w:rPr>
                  <w:rStyle w:val="af1"/>
                  <w:sz w:val="18"/>
                  <w:szCs w:val="18"/>
                </w:rPr>
                <w:t>-1276361.</w:t>
              </w:r>
              <w:r w:rsidR="000867AC" w:rsidRPr="003E692C">
                <w:rPr>
                  <w:rStyle w:val="af1"/>
                  <w:sz w:val="18"/>
                  <w:szCs w:val="18"/>
                  <w:lang w:val="en-US"/>
                </w:rPr>
                <w:t>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29" w:history="1">
              <w:r w:rsidR="000867AC" w:rsidRPr="003E692C">
                <w:rPr>
                  <w:rStyle w:val="af1"/>
                  <w:sz w:val="18"/>
                  <w:szCs w:val="18"/>
                  <w:lang w:val="en-US"/>
                </w:rPr>
                <w:t>https</w:t>
              </w:r>
              <w:r w:rsidR="000867AC" w:rsidRPr="003E692C">
                <w:rPr>
                  <w:rStyle w:val="af1"/>
                  <w:sz w:val="18"/>
                  <w:szCs w:val="18"/>
                </w:rPr>
                <w:t>://</w:t>
              </w:r>
              <w:proofErr w:type="spellStart"/>
              <w:r w:rsidR="000867AC" w:rsidRPr="003E692C">
                <w:rPr>
                  <w:rStyle w:val="af1"/>
                  <w:sz w:val="18"/>
                  <w:szCs w:val="18"/>
                  <w:lang w:val="en-US"/>
                </w:rPr>
                <w:t>infourok</w:t>
              </w:r>
              <w:proofErr w:type="spellEnd"/>
              <w:r w:rsidR="000867AC" w:rsidRPr="003E692C">
                <w:rPr>
                  <w:rStyle w:val="af1"/>
                  <w:sz w:val="18"/>
                  <w:szCs w:val="18"/>
                </w:rPr>
                <w:t>.</w:t>
              </w:r>
              <w:proofErr w:type="spellStart"/>
              <w:r w:rsidR="000867AC" w:rsidRPr="003E692C">
                <w:rPr>
                  <w:rStyle w:val="af1"/>
                  <w:sz w:val="18"/>
                  <w:szCs w:val="18"/>
                  <w:lang w:val="en-US"/>
                </w:rPr>
                <w:t>ru</w:t>
              </w:r>
              <w:proofErr w:type="spellEnd"/>
              <w:r w:rsidR="000867AC" w:rsidRPr="003E692C">
                <w:rPr>
                  <w:rStyle w:val="af1"/>
                  <w:sz w:val="18"/>
                  <w:szCs w:val="18"/>
                </w:rPr>
                <w:t>/</w:t>
              </w:r>
              <w:proofErr w:type="spellStart"/>
              <w:r w:rsidR="000867AC" w:rsidRPr="003E692C">
                <w:rPr>
                  <w:rStyle w:val="af1"/>
                  <w:sz w:val="18"/>
                  <w:szCs w:val="18"/>
                  <w:lang w:val="en-US"/>
                </w:rPr>
                <w:t>metodicheskie</w:t>
              </w:r>
              <w:proofErr w:type="spellEnd"/>
              <w:r w:rsidR="000867AC" w:rsidRPr="003E692C">
                <w:rPr>
                  <w:rStyle w:val="af1"/>
                  <w:sz w:val="18"/>
                  <w:szCs w:val="18"/>
                </w:rPr>
                <w:t>-</w:t>
              </w:r>
              <w:proofErr w:type="spellStart"/>
              <w:r w:rsidR="000867AC" w:rsidRPr="003E692C">
                <w:rPr>
                  <w:rStyle w:val="af1"/>
                  <w:sz w:val="18"/>
                  <w:szCs w:val="18"/>
                  <w:lang w:val="en-US"/>
                </w:rPr>
                <w:t>rekomendacii</w:t>
              </w:r>
              <w:proofErr w:type="spellEnd"/>
              <w:r w:rsidR="000867AC" w:rsidRPr="003E692C">
                <w:rPr>
                  <w:rStyle w:val="af1"/>
                  <w:sz w:val="18"/>
                  <w:szCs w:val="18"/>
                </w:rPr>
                <w:t>-</w:t>
              </w:r>
              <w:proofErr w:type="spellStart"/>
              <w:r w:rsidR="000867AC" w:rsidRPr="003E692C">
                <w:rPr>
                  <w:rStyle w:val="af1"/>
                  <w:sz w:val="18"/>
                  <w:szCs w:val="18"/>
                  <w:lang w:val="en-US"/>
                </w:rPr>
                <w:t>basketbol</w:t>
              </w:r>
              <w:proofErr w:type="spellEnd"/>
              <w:r w:rsidR="000867AC" w:rsidRPr="003E692C">
                <w:rPr>
                  <w:rStyle w:val="af1"/>
                  <w:sz w:val="18"/>
                  <w:szCs w:val="18"/>
                </w:rPr>
                <w:t>-</w:t>
              </w:r>
              <w:proofErr w:type="spellStart"/>
              <w:r w:rsidR="000867AC" w:rsidRPr="003E692C">
                <w:rPr>
                  <w:rStyle w:val="af1"/>
                  <w:sz w:val="18"/>
                  <w:szCs w:val="18"/>
                  <w:lang w:val="en-US"/>
                </w:rPr>
                <w:t>peredacha</w:t>
              </w:r>
              <w:proofErr w:type="spellEnd"/>
              <w:r w:rsidR="000867AC" w:rsidRPr="003E692C">
                <w:rPr>
                  <w:rStyle w:val="af1"/>
                  <w:sz w:val="18"/>
                  <w:szCs w:val="18"/>
                </w:rPr>
                <w:t>-</w:t>
              </w:r>
              <w:proofErr w:type="spellStart"/>
              <w:r w:rsidR="000867AC" w:rsidRPr="003E692C">
                <w:rPr>
                  <w:rStyle w:val="af1"/>
                  <w:sz w:val="18"/>
                  <w:szCs w:val="18"/>
                  <w:lang w:val="en-US"/>
                </w:rPr>
                <w:t>myacha</w:t>
              </w:r>
              <w:proofErr w:type="spellEnd"/>
              <w:r w:rsidR="000867AC" w:rsidRPr="003E692C">
                <w:rPr>
                  <w:rStyle w:val="af1"/>
                  <w:sz w:val="18"/>
                  <w:szCs w:val="18"/>
                </w:rPr>
                <w:t>-1276361.</w:t>
              </w:r>
              <w:r w:rsidR="000867AC" w:rsidRPr="003E692C">
                <w:rPr>
                  <w:rStyle w:val="af1"/>
                  <w:sz w:val="18"/>
                  <w:szCs w:val="18"/>
                  <w:lang w:val="en-US"/>
                </w:rPr>
                <w:t>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30" w:history="1">
              <w:r w:rsidR="000867AC" w:rsidRPr="003E692C">
                <w:rPr>
                  <w:rStyle w:val="af1"/>
                  <w:sz w:val="18"/>
                  <w:szCs w:val="18"/>
                </w:rPr>
                <w:t>https://infourok.ru/perehvat-myacha-pri-peredachie-v-basketbole-682771.html</w:t>
              </w:r>
            </w:hyperlink>
          </w:p>
          <w:p w:rsidR="000867AC"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31" w:history="1">
              <w:r w:rsidR="000867AC" w:rsidRPr="003E692C">
                <w:rPr>
                  <w:rStyle w:val="af1"/>
                  <w:sz w:val="18"/>
                  <w:szCs w:val="18"/>
                </w:rPr>
                <w:t>https://infourok.ru/metodicheskaya-razrabotka-po-teme-pozicionnoe-napadenie-v-basketbole-dlya-grupp-nachalnoj-podgotovki-4547025.html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14</w:t>
            </w:r>
          </w:p>
        </w:tc>
        <w:tc>
          <w:tcPr>
            <w:tcW w:w="1984" w:type="dxa"/>
          </w:tcPr>
          <w:p w:rsidR="00344F88" w:rsidRPr="003E692C" w:rsidRDefault="0036626E"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Лапта</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4</w:t>
            </w:r>
          </w:p>
        </w:tc>
        <w:tc>
          <w:tcPr>
            <w:tcW w:w="4077" w:type="dxa"/>
          </w:tcPr>
          <w:p w:rsidR="00344F88" w:rsidRPr="003E692C" w:rsidRDefault="003822E2"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воспитать чувства ответственности, коллективизма, уважения к партнеру и сопернику, волевые качества личности; - воспитать у детей добросовестное отношение к своим обязанностям, уважение к старшим, привить нормы спортивной этики; - воспитать умение соревноваться индивидуально (физическая и техническая подготовка) и коллективно (подвижные игры, мини-</w:t>
            </w:r>
            <w:r w:rsidRPr="003E692C">
              <w:rPr>
                <w:rFonts w:ascii="Times New Roman" w:hAnsi="Times New Roman" w:cs="Times New Roman"/>
                <w:b/>
                <w:bCs/>
                <w:color w:val="333333"/>
                <w:sz w:val="18"/>
                <w:szCs w:val="18"/>
                <w:shd w:val="clear" w:color="auto" w:fill="FFFFFF"/>
              </w:rPr>
              <w:t>лапта</w:t>
            </w:r>
            <w:r w:rsidRPr="003E692C">
              <w:rPr>
                <w:rFonts w:ascii="Times New Roman" w:hAnsi="Times New Roman" w:cs="Times New Roman"/>
                <w:color w:val="333333"/>
                <w:sz w:val="18"/>
                <w:szCs w:val="18"/>
                <w:shd w:val="clear" w:color="auto" w:fill="FFFFFF"/>
              </w:rPr>
              <w:t>).</w:t>
            </w:r>
          </w:p>
        </w:tc>
        <w:tc>
          <w:tcPr>
            <w:tcW w:w="3722" w:type="dxa"/>
          </w:tcPr>
          <w:p w:rsidR="000867AC" w:rsidRPr="003E692C" w:rsidRDefault="00505FC0" w:rsidP="003D633D">
            <w:pPr>
              <w:pStyle w:val="dash041e005f0431005f044b005f0447005f043d005f044b005f0439"/>
              <w:snapToGrid w:val="0"/>
              <w:spacing w:line="360" w:lineRule="auto"/>
              <w:ind w:firstLine="27"/>
              <w:jc w:val="both"/>
              <w:rPr>
                <w:rStyle w:val="dash041e005f0431005f044b005f0447005f043d005f044b005f0439005f005fchar1char1"/>
                <w:rFonts w:cs="Times New Roman"/>
                <w:sz w:val="18"/>
                <w:szCs w:val="18"/>
              </w:rPr>
            </w:pPr>
            <w:hyperlink r:id="rId132" w:history="1">
              <w:r w:rsidR="000867AC" w:rsidRPr="003E692C">
                <w:rPr>
                  <w:rStyle w:val="af1"/>
                  <w:sz w:val="18"/>
                  <w:szCs w:val="18"/>
                </w:rPr>
                <w:t>https://infourok.ru/vneklassnoe-zanyatie-russkaya-laptafgos-1180747.html</w:t>
              </w:r>
            </w:hyperlink>
          </w:p>
          <w:p w:rsidR="000867AC" w:rsidRPr="003E692C" w:rsidRDefault="00505FC0" w:rsidP="003D633D">
            <w:pPr>
              <w:pStyle w:val="dash041e005f0431005f044b005f0447005f043d005f044b005f0439"/>
              <w:snapToGrid w:val="0"/>
              <w:spacing w:line="360" w:lineRule="auto"/>
              <w:ind w:firstLine="27"/>
              <w:jc w:val="both"/>
              <w:rPr>
                <w:rStyle w:val="dash041e005f0431005f044b005f0447005f043d005f044b005f0439005f005fchar1char1"/>
                <w:rFonts w:cs="Times New Roman"/>
                <w:sz w:val="18"/>
                <w:szCs w:val="18"/>
              </w:rPr>
            </w:pPr>
            <w:hyperlink r:id="rId133" w:history="1">
              <w:r w:rsidR="000867AC" w:rsidRPr="003E692C">
                <w:rPr>
                  <w:rStyle w:val="af1"/>
                  <w:sz w:val="18"/>
                  <w:szCs w:val="18"/>
                </w:rPr>
                <w:t>https://infourok.ru/prezentaciya-po-fizicheskoj-kulture-vivy-i-sposoby-udarov-bitoj-v-igre-russkaya-lapta-4272009.html</w:t>
              </w:r>
            </w:hyperlink>
          </w:p>
          <w:p w:rsidR="000867AC" w:rsidRPr="003E692C" w:rsidRDefault="00505FC0" w:rsidP="003D633D">
            <w:pPr>
              <w:pStyle w:val="dash041e005f0431005f044b005f0447005f043d005f044b005f0439"/>
              <w:snapToGrid w:val="0"/>
              <w:spacing w:line="360" w:lineRule="auto"/>
              <w:ind w:firstLine="27"/>
              <w:jc w:val="both"/>
              <w:rPr>
                <w:rStyle w:val="dash041e005f0431005f044b005f0447005f043d005f044b005f0439005f005fchar1char1"/>
                <w:rFonts w:cs="Times New Roman"/>
                <w:sz w:val="18"/>
                <w:szCs w:val="18"/>
              </w:rPr>
            </w:pPr>
            <w:hyperlink r:id="rId134" w:history="1">
              <w:r w:rsidR="000867AC" w:rsidRPr="003E692C">
                <w:rPr>
                  <w:rStyle w:val="af1"/>
                  <w:sz w:val="18"/>
                  <w:szCs w:val="18"/>
                </w:rPr>
                <w:t>https://infourok.ru/sportivnaya-igra-lapta-klass-2476444.html</w:t>
              </w:r>
            </w:hyperlink>
          </w:p>
          <w:p w:rsidR="000867AC" w:rsidRPr="003E692C" w:rsidRDefault="00505FC0" w:rsidP="003D633D">
            <w:pPr>
              <w:pStyle w:val="dash041e005f0431005f044b005f0447005f043d005f044b005f0439"/>
              <w:snapToGrid w:val="0"/>
              <w:spacing w:line="360" w:lineRule="auto"/>
              <w:ind w:firstLine="27"/>
              <w:jc w:val="both"/>
              <w:rPr>
                <w:rStyle w:val="dash041e005f0431005f044b005f0447005f043d005f044b005f0439005f005fchar1char1"/>
                <w:rFonts w:cs="Times New Roman"/>
                <w:sz w:val="18"/>
                <w:szCs w:val="18"/>
              </w:rPr>
            </w:pPr>
            <w:hyperlink r:id="rId135" w:history="1">
              <w:r w:rsidR="000867AC" w:rsidRPr="003E692C">
                <w:rPr>
                  <w:rStyle w:val="af1"/>
                  <w:sz w:val="18"/>
                  <w:szCs w:val="18"/>
                </w:rPr>
                <w:t>https://infourok.ru/pravila-igry-russkaya-lapta-4546417.html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15</w:t>
            </w:r>
          </w:p>
        </w:tc>
        <w:tc>
          <w:tcPr>
            <w:tcW w:w="1984" w:type="dxa"/>
          </w:tcPr>
          <w:p w:rsidR="00344F88" w:rsidRPr="003E692C" w:rsidRDefault="0036626E"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C00D7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36" w:history="1">
              <w:r w:rsidR="00FD547A" w:rsidRPr="003E692C">
                <w:rPr>
                  <w:rStyle w:val="af1"/>
                  <w:sz w:val="18"/>
                  <w:szCs w:val="18"/>
                </w:rPr>
                <w:t>https://infourok.ru/fizicheskaya-kultura-uprazhneniya-dlya-razvitiya-vynoslivosti-4243433.html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16</w:t>
            </w:r>
          </w:p>
        </w:tc>
        <w:tc>
          <w:tcPr>
            <w:tcW w:w="1984" w:type="dxa"/>
          </w:tcPr>
          <w:p w:rsidR="00344F88" w:rsidRPr="003E692C" w:rsidRDefault="0036626E"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4077" w:type="dxa"/>
          </w:tcPr>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622050" w:rsidRPr="003E692C" w:rsidRDefault="00622050"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344F88" w:rsidRPr="003E692C" w:rsidRDefault="00622050"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w:t>
            </w:r>
            <w:r w:rsidRPr="003E692C">
              <w:rPr>
                <w:rStyle w:val="c3"/>
                <w:rFonts w:eastAsia="SimSun"/>
                <w:color w:val="000000"/>
                <w:sz w:val="18"/>
                <w:szCs w:val="18"/>
              </w:rPr>
              <w:lastRenderedPageBreak/>
              <w:t xml:space="preserve">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FD547A" w:rsidRPr="003E692C" w:rsidRDefault="00505FC0" w:rsidP="003D633D">
            <w:pPr>
              <w:jc w:val="both"/>
              <w:rPr>
                <w:rFonts w:ascii="Times New Roman" w:hAnsi="Times New Roman" w:cs="Times New Roman"/>
                <w:sz w:val="18"/>
                <w:szCs w:val="18"/>
              </w:rPr>
            </w:pPr>
            <w:hyperlink r:id="rId137" w:history="1">
              <w:r w:rsidR="00FD547A" w:rsidRPr="003E692C">
                <w:rPr>
                  <w:rStyle w:val="af1"/>
                  <w:sz w:val="18"/>
                  <w:szCs w:val="18"/>
                </w:rPr>
                <w:t>https://infourok.ru/konspekt-lekcii-uroka-po-fizicheskoj-kulture-plavanie-na-temu-prikladnoe-plavanie-4636989.ht</w:t>
              </w:r>
              <w:r w:rsidR="00FD547A" w:rsidRPr="003E692C">
                <w:rPr>
                  <w:rStyle w:val="af1"/>
                  <w:sz w:val="18"/>
                  <w:szCs w:val="18"/>
                  <w:lang w:val="en-US"/>
                </w:rPr>
                <w:t>ml</w:t>
              </w:r>
            </w:hyperlink>
          </w:p>
          <w:p w:rsidR="00FD547A" w:rsidRPr="003E692C" w:rsidRDefault="00FD547A" w:rsidP="003D633D">
            <w:pPr>
              <w:jc w:val="both"/>
              <w:rPr>
                <w:rFonts w:ascii="Times New Roman" w:hAnsi="Times New Roman" w:cs="Times New Roman"/>
                <w:sz w:val="18"/>
                <w:szCs w:val="18"/>
              </w:rPr>
            </w:pPr>
          </w:p>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38" w:history="1">
              <w:r w:rsidR="00FD547A" w:rsidRPr="003E692C">
                <w:rPr>
                  <w:rStyle w:val="af1"/>
                  <w:sz w:val="18"/>
                  <w:szCs w:val="18"/>
                </w:rPr>
                <w:t>https://infourok.ru/specialnye-begovye-uprazhneniya-estafety-s-pryzhkami-krossovaya-podgotovka-500m-igra-vyshibalo-4355991.html</w:t>
              </w:r>
            </w:hyperlink>
          </w:p>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39" w:history="1">
              <w:r w:rsidR="00FD547A" w:rsidRPr="003E692C">
                <w:rPr>
                  <w:rStyle w:val="af1"/>
                  <w:sz w:val="18"/>
                  <w:szCs w:val="18"/>
                </w:rPr>
                <w:t>https://infourok.ru/metodika-obucheniya-prizhkam-v-dlinu-s-razbega-sposobom-sognuv-</w:t>
              </w:r>
              <w:r w:rsidR="00FD547A" w:rsidRPr="003E692C">
                <w:rPr>
                  <w:rStyle w:val="af1"/>
                  <w:sz w:val="18"/>
                  <w:szCs w:val="18"/>
                </w:rPr>
                <w:lastRenderedPageBreak/>
                <w:t>nogi-2019475.html</w:t>
              </w:r>
            </w:hyperlink>
          </w:p>
          <w:p w:rsidR="00FD547A" w:rsidRPr="003E692C" w:rsidRDefault="00505FC0" w:rsidP="003D633D">
            <w:pPr>
              <w:jc w:val="both"/>
              <w:rPr>
                <w:rFonts w:ascii="Times New Roman" w:hAnsi="Times New Roman" w:cs="Times New Roman"/>
                <w:sz w:val="18"/>
                <w:szCs w:val="18"/>
              </w:rPr>
            </w:pPr>
            <w:hyperlink r:id="rId140" w:history="1">
              <w:r w:rsidR="00FD547A" w:rsidRPr="003E692C">
                <w:rPr>
                  <w:rStyle w:val="af1"/>
                  <w:sz w:val="18"/>
                  <w:szCs w:val="18"/>
                </w:rPr>
                <w:t>https://infourok.ru/uprazhneniya-dlya-obucheniya-tehniki-prizhka-v-dlinu-s-razbega-1445879.html</w:t>
              </w:r>
            </w:hyperlink>
          </w:p>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41" w:history="1">
              <w:r w:rsidR="00FD547A" w:rsidRPr="003E692C">
                <w:rPr>
                  <w:rStyle w:val="af1"/>
                  <w:sz w:val="18"/>
                  <w:szCs w:val="18"/>
                </w:rPr>
                <w:t>https://infourok.ru/tehnika-metaniya-malogo-myacha-s-razbega-ili-s-mesta-4239223.html</w:t>
              </w:r>
            </w:hyperlink>
          </w:p>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42" w:history="1">
              <w:r w:rsidR="00FD547A" w:rsidRPr="003E692C">
                <w:rPr>
                  <w:rStyle w:val="af1"/>
                  <w:sz w:val="18"/>
                  <w:szCs w:val="18"/>
                </w:rPr>
                <w:t>https://infourok.ru/tehnika-metaniya-malogo-myacha-s-razbega-ili-s-mesta-4239223.html</w:t>
              </w:r>
            </w:hyperlink>
          </w:p>
          <w:p w:rsidR="00FD547A"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143" w:history="1">
              <w:r w:rsidR="00FD547A" w:rsidRPr="003E692C">
                <w:rPr>
                  <w:rStyle w:val="af1"/>
                  <w:sz w:val="18"/>
                  <w:szCs w:val="18"/>
                </w:rPr>
                <w:t>https://infourok.ru/metodika_obucheniya_metaniyu_myacha.-570072.htm</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17</w:t>
            </w:r>
          </w:p>
        </w:tc>
        <w:tc>
          <w:tcPr>
            <w:tcW w:w="1984" w:type="dxa"/>
          </w:tcPr>
          <w:p w:rsidR="00344F88" w:rsidRPr="003E692C" w:rsidRDefault="0036626E"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344F88" w:rsidRPr="003E692C" w:rsidRDefault="00622050"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3C1818"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144" w:history="1">
              <w:r w:rsidR="003C1818" w:rsidRPr="003E692C">
                <w:rPr>
                  <w:rStyle w:val="af1"/>
                  <w:sz w:val="18"/>
                  <w:szCs w:val="18"/>
                </w:rPr>
                <w:t>https://infourok.ru/referat-na-temu-zakalivanie-organizma-osnovnie-principi-sredstva-metodika-2618413.html</w:t>
              </w:r>
            </w:hyperlink>
          </w:p>
          <w:p w:rsidR="00344F88" w:rsidRPr="003E692C" w:rsidRDefault="00344F88" w:rsidP="003D633D">
            <w:pPr>
              <w:jc w:val="both"/>
              <w:rPr>
                <w:rFonts w:ascii="Times New Roman" w:hAnsi="Times New Roman" w:cs="Times New Roman"/>
                <w:bCs/>
                <w:color w:val="000000"/>
                <w:sz w:val="18"/>
                <w:szCs w:val="18"/>
              </w:rPr>
            </w:pPr>
          </w:p>
        </w:tc>
      </w:tr>
      <w:tr w:rsidR="00344F88" w:rsidRPr="003E692C" w:rsidTr="00344F88">
        <w:trPr>
          <w:trHeight w:val="275"/>
        </w:trPr>
        <w:tc>
          <w:tcPr>
            <w:tcW w:w="425" w:type="dxa"/>
          </w:tcPr>
          <w:p w:rsidR="00344F88" w:rsidRPr="003E692C" w:rsidRDefault="00344F88" w:rsidP="00713A74">
            <w:pPr>
              <w:ind w:left="-142" w:firstLine="112"/>
              <w:jc w:val="center"/>
              <w:rPr>
                <w:rFonts w:ascii="Times New Roman" w:hAnsi="Times New Roman" w:cs="Times New Roman"/>
                <w:bCs/>
                <w:color w:val="000000"/>
              </w:rPr>
            </w:pPr>
          </w:p>
        </w:tc>
        <w:tc>
          <w:tcPr>
            <w:tcW w:w="1984" w:type="dxa"/>
          </w:tcPr>
          <w:p w:rsidR="00344F88" w:rsidRPr="003E692C" w:rsidRDefault="0036626E" w:rsidP="00713A74">
            <w:pPr>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t>Итого</w:t>
            </w:r>
          </w:p>
        </w:tc>
        <w:tc>
          <w:tcPr>
            <w:tcW w:w="852" w:type="dxa"/>
          </w:tcPr>
          <w:p w:rsidR="00344F88" w:rsidRPr="003E692C" w:rsidRDefault="0036626E" w:rsidP="00713A74">
            <w:pPr>
              <w:jc w:val="center"/>
              <w:rPr>
                <w:rFonts w:ascii="Times New Roman" w:hAnsi="Times New Roman" w:cs="Times New Roman"/>
                <w:bCs/>
                <w:color w:val="000000"/>
              </w:rPr>
            </w:pPr>
            <w:r w:rsidRPr="003E692C">
              <w:rPr>
                <w:rFonts w:ascii="Times New Roman" w:hAnsi="Times New Roman" w:cs="Times New Roman"/>
                <w:bCs/>
                <w:color w:val="000000"/>
              </w:rPr>
              <w:t>68</w:t>
            </w:r>
          </w:p>
        </w:tc>
        <w:tc>
          <w:tcPr>
            <w:tcW w:w="4077" w:type="dxa"/>
          </w:tcPr>
          <w:p w:rsidR="00344F88" w:rsidRPr="003E692C" w:rsidRDefault="00344F88" w:rsidP="003D633D">
            <w:pPr>
              <w:jc w:val="both"/>
              <w:rPr>
                <w:rFonts w:ascii="Times New Roman" w:hAnsi="Times New Roman" w:cs="Times New Roman"/>
                <w:bCs/>
                <w:color w:val="000000"/>
                <w:sz w:val="18"/>
                <w:szCs w:val="18"/>
              </w:rPr>
            </w:pPr>
          </w:p>
        </w:tc>
        <w:tc>
          <w:tcPr>
            <w:tcW w:w="3722" w:type="dxa"/>
          </w:tcPr>
          <w:p w:rsidR="00344F88" w:rsidRPr="003E692C" w:rsidRDefault="00344F88" w:rsidP="003D633D">
            <w:pPr>
              <w:jc w:val="both"/>
              <w:rPr>
                <w:rFonts w:ascii="Times New Roman" w:hAnsi="Times New Roman" w:cs="Times New Roman"/>
                <w:bCs/>
                <w:color w:val="000000"/>
                <w:sz w:val="18"/>
                <w:szCs w:val="18"/>
              </w:rPr>
            </w:pPr>
          </w:p>
        </w:tc>
      </w:tr>
      <w:tr w:rsidR="0036626E" w:rsidRPr="003E692C" w:rsidTr="00713A74">
        <w:trPr>
          <w:trHeight w:val="275"/>
        </w:trPr>
        <w:tc>
          <w:tcPr>
            <w:tcW w:w="11060" w:type="dxa"/>
            <w:gridSpan w:val="5"/>
          </w:tcPr>
          <w:p w:rsidR="0036626E" w:rsidRPr="003E692C" w:rsidRDefault="0036626E" w:rsidP="003D633D">
            <w:pPr>
              <w:jc w:val="both"/>
              <w:rPr>
                <w:rFonts w:ascii="Times New Roman" w:hAnsi="Times New Roman" w:cs="Times New Roman"/>
                <w:bCs/>
                <w:color w:val="000000"/>
                <w:sz w:val="18"/>
                <w:szCs w:val="18"/>
              </w:rPr>
            </w:pPr>
            <w:r w:rsidRPr="003E692C">
              <w:rPr>
                <w:rFonts w:ascii="Times New Roman" w:hAnsi="Times New Roman" w:cs="Times New Roman"/>
                <w:bCs/>
                <w:color w:val="000000"/>
                <w:sz w:val="18"/>
                <w:szCs w:val="18"/>
              </w:rPr>
              <w:t>7 класс</w:t>
            </w: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1984" w:type="dxa"/>
          </w:tcPr>
          <w:p w:rsidR="00D62CE8" w:rsidRPr="003E692C" w:rsidRDefault="00D62CE8" w:rsidP="00713A74">
            <w:pPr>
              <w:jc w:val="center"/>
              <w:rPr>
                <w:rStyle w:val="dash041e005f0431005f044b005f0447005f043d005f044b005f0439005f005fchar1char1"/>
                <w:rFonts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45" w:history="1">
              <w:r w:rsidR="00D62CE8" w:rsidRPr="003E692C">
                <w:rPr>
                  <w:rStyle w:val="af1"/>
                  <w:sz w:val="18"/>
                  <w:szCs w:val="18"/>
                </w:rPr>
                <w:t>https://infourok.ru/prichini-vozniknoveniya-oshibok-v-tehnike-u-sportsmenov-na-razlichnih-etapah-podgotovki-3090024.html</w:t>
              </w:r>
            </w:hyperlink>
          </w:p>
          <w:p w:rsidR="00D62CE8" w:rsidRPr="003E692C" w:rsidRDefault="00D62CE8" w:rsidP="003D633D">
            <w:pPr>
              <w:pStyle w:val="af6"/>
              <w:snapToGrid w:val="0"/>
              <w:spacing w:line="240" w:lineRule="atLeast"/>
              <w:ind w:firstLine="27"/>
              <w:jc w:val="both"/>
              <w:rPr>
                <w:rFonts w:ascii="Times New Roman" w:hAnsi="Times New Roman" w:cs="Times New Roman"/>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w:t>
            </w:r>
            <w:r w:rsidRPr="003E692C">
              <w:rPr>
                <w:rStyle w:val="c3"/>
                <w:rFonts w:eastAsia="SimSun"/>
                <w:color w:val="000000"/>
                <w:sz w:val="18"/>
                <w:szCs w:val="18"/>
              </w:rPr>
              <w:lastRenderedPageBreak/>
              <w:t>трудности.</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46" w:history="1">
              <w:r w:rsidR="00D62CE8" w:rsidRPr="003E692C">
                <w:rPr>
                  <w:rStyle w:val="af1"/>
                  <w:sz w:val="18"/>
                  <w:szCs w:val="18"/>
                </w:rPr>
                <w:t>https://infourok.ru/metodicheskie-rekomendacii-tehnika-visokogo-starta-2131551.html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47" w:history="1">
              <w:r w:rsidR="00D62CE8" w:rsidRPr="003E692C">
                <w:rPr>
                  <w:rStyle w:val="af1"/>
                  <w:sz w:val="18"/>
                  <w:szCs w:val="18"/>
                </w:rPr>
                <w:t>https://infourok.ru/uprazhneniya-dlya-obucheniya-tehnike-nizkogo-starta-i-startovogo-razgona-2092398.html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48" w:history="1">
              <w:r w:rsidR="00D62CE8" w:rsidRPr="003E692C">
                <w:rPr>
                  <w:rStyle w:val="af1"/>
                  <w:sz w:val="18"/>
                  <w:szCs w:val="18"/>
                </w:rPr>
                <w:t>https://infourok.ru/kompleksy-uprazhnenij-dlya-uspeshnogo-vypolneniya-normativov-vfsk-gto-4131093.html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49" w:history="1">
              <w:r w:rsidR="00D62CE8" w:rsidRPr="003E692C">
                <w:rPr>
                  <w:rStyle w:val="af1"/>
                  <w:sz w:val="18"/>
                  <w:szCs w:val="18"/>
                </w:rPr>
                <w:t>https://infourok.ru/podgotovitelnye-i-specialnye-uprazhneniya-v-legkoj-atletike-4278868.html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50" w:history="1">
              <w:r w:rsidR="00D62CE8" w:rsidRPr="003E692C">
                <w:rPr>
                  <w:rStyle w:val="af1"/>
                  <w:sz w:val="18"/>
                  <w:szCs w:val="18"/>
                </w:rPr>
                <w:t>https://infourok.ru/kompleksy-uprazhnenij-dlya-uspeshnogo-vypolneniya-normativov-vfsk-</w:t>
              </w:r>
              <w:r w:rsidR="00D62CE8" w:rsidRPr="003E692C">
                <w:rPr>
                  <w:rStyle w:val="af1"/>
                  <w:sz w:val="18"/>
                  <w:szCs w:val="18"/>
                </w:rPr>
                <w:lastRenderedPageBreak/>
                <w:t>gto-4131093.html</w:t>
              </w:r>
            </w:hyperlink>
          </w:p>
          <w:p w:rsidR="00D62CE8" w:rsidRPr="003E692C" w:rsidRDefault="00505FC0" w:rsidP="003D633D">
            <w:pPr>
              <w:jc w:val="both"/>
              <w:rPr>
                <w:rFonts w:ascii="Times New Roman" w:hAnsi="Times New Roman" w:cs="Times New Roman"/>
                <w:sz w:val="18"/>
                <w:szCs w:val="18"/>
              </w:rPr>
            </w:pPr>
            <w:hyperlink r:id="rId151" w:history="1">
              <w:r w:rsidR="00D62CE8" w:rsidRPr="003E692C">
                <w:rPr>
                  <w:rStyle w:val="af1"/>
                  <w:sz w:val="18"/>
                  <w:szCs w:val="18"/>
                </w:rPr>
                <w:t>https://infourok.ru/metodicheskaya-rekomendaciya-tehnika-i-metodika-bega-na-srednie-distancii-711764.html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52" w:history="1">
              <w:r w:rsidR="00D62CE8" w:rsidRPr="003E692C">
                <w:rPr>
                  <w:rStyle w:val="af1"/>
                  <w:sz w:val="18"/>
                  <w:szCs w:val="18"/>
                </w:rPr>
                <w:t>https://infourok.ru/metodicheskaya-rekomendaciya-tehnika-i-metodika-bega-na-srednie-distancii-711764.html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53" w:history="1">
              <w:r w:rsidR="00D62CE8" w:rsidRPr="003E692C">
                <w:rPr>
                  <w:rStyle w:val="af1"/>
                  <w:sz w:val="18"/>
                  <w:szCs w:val="18"/>
                </w:rPr>
                <w:t>https://infourok.ru/kompleksy-uprazhnenij-dlya-uspeshnogo-vypolneniya-normativov-vfsk-gto-4131093.html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3</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Футбол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bCs/>
                <w:color w:val="333333"/>
                <w:sz w:val="18"/>
                <w:szCs w:val="18"/>
                <w:shd w:val="clear" w:color="auto" w:fill="FBFBFB"/>
              </w:rPr>
              <w:t>Футбол</w:t>
            </w:r>
            <w:r w:rsidRPr="003E692C">
              <w:rPr>
                <w:rFonts w:ascii="Times New Roman" w:hAnsi="Times New Roman" w:cs="Times New Roman"/>
                <w:color w:val="333333"/>
                <w:sz w:val="18"/>
                <w:szCs w:val="18"/>
                <w:shd w:val="clear" w:color="auto" w:fill="FBFBFB"/>
              </w:rPr>
              <w:t xml:space="preserve"> очень динамичная игра, которая позволяет развить координационные способности, скоростно-силовые качества, выносливость, а также умение действовать в команде, </w:t>
            </w:r>
            <w:proofErr w:type="gramStart"/>
            <w:r w:rsidRPr="003E692C">
              <w:rPr>
                <w:rFonts w:ascii="Times New Roman" w:hAnsi="Times New Roman" w:cs="Times New Roman"/>
                <w:color w:val="333333"/>
                <w:sz w:val="18"/>
                <w:szCs w:val="18"/>
                <w:shd w:val="clear" w:color="auto" w:fill="FFFFFF"/>
              </w:rPr>
              <w:t>научить основам </w:t>
            </w:r>
            <w:r w:rsidRPr="003E692C">
              <w:rPr>
                <w:rFonts w:ascii="Times New Roman" w:hAnsi="Times New Roman" w:cs="Times New Roman"/>
                <w:bCs/>
                <w:color w:val="333333"/>
                <w:sz w:val="18"/>
                <w:szCs w:val="18"/>
                <w:shd w:val="clear" w:color="auto" w:fill="FFFFFF"/>
              </w:rPr>
              <w:t>футбола</w:t>
            </w:r>
            <w:r w:rsidRPr="003E692C">
              <w:rPr>
                <w:rFonts w:ascii="Times New Roman" w:hAnsi="Times New Roman" w:cs="Times New Roman"/>
                <w:color w:val="333333"/>
                <w:sz w:val="18"/>
                <w:szCs w:val="18"/>
                <w:shd w:val="clear" w:color="auto" w:fill="FFFFFF"/>
              </w:rPr>
              <w:t> повысить</w:t>
            </w:r>
            <w:proofErr w:type="gramEnd"/>
            <w:r w:rsidRPr="003E692C">
              <w:rPr>
                <w:rFonts w:ascii="Times New Roman" w:hAnsi="Times New Roman" w:cs="Times New Roman"/>
                <w:color w:val="333333"/>
                <w:sz w:val="18"/>
                <w:szCs w:val="18"/>
                <w:shd w:val="clear" w:color="auto" w:fill="FFFFFF"/>
              </w:rPr>
              <w:t xml:space="preserve"> общую физическую подготовленность мотивировать на систематические занятия физической культурой и спортом приобщить к общечеловеческим культурным ценностям.</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54" w:history="1">
              <w:r w:rsidR="00D62CE8" w:rsidRPr="003E692C">
                <w:rPr>
                  <w:rStyle w:val="af1"/>
                  <w:sz w:val="18"/>
                  <w:szCs w:val="18"/>
                </w:rPr>
                <w:t>https://infourok.ru/tehnika-i-metodika-vipolneniya-ostanovok-myacha-v-futbole-3885176.html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55" w:history="1">
              <w:r w:rsidR="00D62CE8" w:rsidRPr="003E692C">
                <w:rPr>
                  <w:rStyle w:val="af1"/>
                  <w:sz w:val="18"/>
                  <w:szCs w:val="18"/>
                </w:rPr>
                <w:t>https://infourok.ru/konspekt-uroka-po-fizicheskoy-kulturerazdel-futbol-temaudar-po-katyaschemusya-myachu-3619436.html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4</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Волейбол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Волейбол дисциплинирует, воспитывает чувство коллективизма, волю, целеустремленность. Игра в </w:t>
            </w:r>
            <w:r w:rsidRPr="003E692C">
              <w:rPr>
                <w:rFonts w:ascii="Times New Roman" w:hAnsi="Times New Roman" w:cs="Times New Roman"/>
                <w:b/>
                <w:bCs/>
                <w:color w:val="333333"/>
                <w:sz w:val="18"/>
                <w:szCs w:val="18"/>
                <w:shd w:val="clear" w:color="auto" w:fill="FFFFFF"/>
              </w:rPr>
              <w:t>волейбол</w:t>
            </w:r>
            <w:r w:rsidRPr="003E692C">
              <w:rPr>
                <w:rFonts w:ascii="Times New Roman" w:hAnsi="Times New Roman" w:cs="Times New Roman"/>
                <w:color w:val="333333"/>
                <w:sz w:val="18"/>
                <w:szCs w:val="18"/>
                <w:shd w:val="clear" w:color="auto" w:fill="FFFFFF"/>
              </w:rPr>
              <w:t xml:space="preserve"> развивает не только физические качества ребенка но, и развивает мгновенную реакцию на зрительные и слуховые сигналы, повышает чувство и способность </w:t>
            </w:r>
            <w:proofErr w:type="gramStart"/>
            <w:r w:rsidRPr="003E692C">
              <w:rPr>
                <w:rFonts w:ascii="Times New Roman" w:hAnsi="Times New Roman" w:cs="Times New Roman"/>
                <w:color w:val="333333"/>
                <w:sz w:val="18"/>
                <w:szCs w:val="18"/>
                <w:shd w:val="clear" w:color="auto" w:fill="FFFFFF"/>
              </w:rPr>
              <w:t>к</w:t>
            </w:r>
            <w:proofErr w:type="gramEnd"/>
            <w:r w:rsidRPr="003E692C">
              <w:rPr>
                <w:rFonts w:ascii="Times New Roman" w:hAnsi="Times New Roman" w:cs="Times New Roman"/>
                <w:color w:val="333333"/>
                <w:sz w:val="18"/>
                <w:szCs w:val="18"/>
                <w:shd w:val="clear" w:color="auto" w:fill="FFFFFF"/>
              </w:rPr>
              <w:t xml:space="preserve"> быстрым чередованием напряжений и расслаблений мышц.</w:t>
            </w:r>
          </w:p>
        </w:tc>
        <w:tc>
          <w:tcPr>
            <w:tcW w:w="3722" w:type="dxa"/>
          </w:tcPr>
          <w:p w:rsidR="00D62CE8" w:rsidRPr="003E692C" w:rsidRDefault="00505FC0" w:rsidP="003D633D">
            <w:pPr>
              <w:snapToGrid w:val="0"/>
              <w:spacing w:line="240" w:lineRule="atLeast"/>
              <w:jc w:val="both"/>
              <w:rPr>
                <w:rFonts w:ascii="Times New Roman" w:hAnsi="Times New Roman" w:cs="Times New Roman"/>
                <w:sz w:val="18"/>
                <w:szCs w:val="18"/>
              </w:rPr>
            </w:pPr>
            <w:hyperlink r:id="rId156" w:history="1">
              <w:r w:rsidR="00D62CE8" w:rsidRPr="003E692C">
                <w:rPr>
                  <w:rStyle w:val="af1"/>
                  <w:sz w:val="18"/>
                  <w:szCs w:val="18"/>
                </w:rPr>
                <w:t>https://infourok.ru/voleybol-obuchenie-peredache-dvumya-rukami-sverhu-736457.html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57" w:history="1">
              <w:r w:rsidR="00D62CE8" w:rsidRPr="003E692C">
                <w:rPr>
                  <w:rStyle w:val="af1"/>
                  <w:sz w:val="18"/>
                  <w:szCs w:val="18"/>
                </w:rPr>
                <w:t>https://multiurok.ru/files/metodika-obucheniia-peredache-dvumia-rukami-sverkh.html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58" w:history="1">
              <w:r w:rsidR="00D62CE8" w:rsidRPr="003E692C">
                <w:rPr>
                  <w:rStyle w:val="af1"/>
                  <w:sz w:val="18"/>
                  <w:szCs w:val="18"/>
                </w:rPr>
                <w:t>https://infourok.ru/voleybol-obuchenie-peredache-dvumya-rukami-sverhu-736457.html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59" w:history="1">
              <w:r w:rsidR="00D62CE8" w:rsidRPr="003E692C">
                <w:rPr>
                  <w:rStyle w:val="af1"/>
                  <w:sz w:val="18"/>
                  <w:szCs w:val="18"/>
                </w:rPr>
                <w:t>https://infourok.ru/voleybol-obuchenie-peredache-dvumya-rukami-sverhu-736457.html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60" w:history="1">
              <w:r w:rsidR="00D62CE8" w:rsidRPr="003E692C">
                <w:rPr>
                  <w:rStyle w:val="af1"/>
                  <w:sz w:val="18"/>
                  <w:szCs w:val="18"/>
                </w:rPr>
                <w:t>https://infourok.ru/metodicheskaya-razrabotka-obuchenie-tehnike-priema-i-peredachi-myacha-snizu-dvumya-rukami-v-voleybole-1139451.html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61" w:history="1">
              <w:r w:rsidR="00D62CE8" w:rsidRPr="003E692C">
                <w:rPr>
                  <w:rStyle w:val="af1"/>
                  <w:sz w:val="18"/>
                  <w:szCs w:val="18"/>
                </w:rPr>
                <w:t>https://infourok.ru/voleybol-klass-peredacha-myacha-sverhu-dvumya-rukami-3391689.html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62" w:history="1">
              <w:r w:rsidR="00D62CE8" w:rsidRPr="003E692C">
                <w:rPr>
                  <w:rStyle w:val="af1"/>
                  <w:sz w:val="18"/>
                  <w:szCs w:val="18"/>
                </w:rPr>
                <w:t>https://infourok.ru/voleybol-priyom-i-peredacha-myacha-dvumya-rukami-sverhu-samoanaliz-uroka-2287657.html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w:t>
            </w:r>
            <w:r w:rsidRPr="003E692C">
              <w:rPr>
                <w:rFonts w:ascii="Times New Roman" w:hAnsi="Times New Roman" w:cs="Times New Roman"/>
                <w:color w:val="000000"/>
                <w:sz w:val="18"/>
                <w:szCs w:val="18"/>
                <w:lang w:eastAsia="ru-RU"/>
              </w:rPr>
              <w:lastRenderedPageBreak/>
              <w:t>психических процессов и свойств личности.</w:t>
            </w:r>
          </w:p>
        </w:tc>
        <w:tc>
          <w:tcPr>
            <w:tcW w:w="3722" w:type="dxa"/>
          </w:tcPr>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3" w:history="1">
              <w:r w:rsidR="00D62CE8" w:rsidRPr="003E692C">
                <w:rPr>
                  <w:rStyle w:val="af1"/>
                  <w:sz w:val="18"/>
                  <w:szCs w:val="18"/>
                </w:rPr>
                <w:t>https://infourok.ru/prezentaciya-zarozhdenie-olimpijskogo-dvizheniya-v-rossii-4378100.html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6</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Гимнастика с основами акробатики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12</w:t>
            </w:r>
          </w:p>
        </w:tc>
        <w:tc>
          <w:tcPr>
            <w:tcW w:w="4077" w:type="dxa"/>
          </w:tcPr>
          <w:p w:rsidR="00D62CE8" w:rsidRPr="003E692C" w:rsidRDefault="00D62CE8" w:rsidP="003D633D">
            <w:pPr>
              <w:pStyle w:val="c19"/>
              <w:shd w:val="clear" w:color="auto" w:fill="FFFFFF"/>
              <w:spacing w:before="0" w:beforeAutospacing="0" w:after="0" w:afterAutospacing="0"/>
              <w:jc w:val="both"/>
              <w:rPr>
                <w:color w:val="000000"/>
                <w:sz w:val="18"/>
                <w:szCs w:val="18"/>
              </w:rPr>
            </w:pPr>
            <w:r w:rsidRPr="003E692C">
              <w:rPr>
                <w:rStyle w:val="c5"/>
                <w:color w:val="000000"/>
                <w:sz w:val="18"/>
                <w:szCs w:val="18"/>
              </w:rPr>
              <w:t>Гимнастика служит благородным целям гармоничного развития физических и духовных способностей людей. Подбором упражнений, выбором способа их выполнения</w:t>
            </w:r>
            <w:proofErr w:type="gramStart"/>
            <w:r w:rsidRPr="003E692C">
              <w:rPr>
                <w:rStyle w:val="c5"/>
                <w:color w:val="000000"/>
                <w:sz w:val="18"/>
                <w:szCs w:val="18"/>
              </w:rPr>
              <w:t xml:space="preserve"> ,</w:t>
            </w:r>
            <w:proofErr w:type="gramEnd"/>
            <w:r w:rsidRPr="003E692C">
              <w:rPr>
                <w:rStyle w:val="c5"/>
                <w:color w:val="000000"/>
                <w:sz w:val="18"/>
                <w:szCs w:val="18"/>
              </w:rPr>
              <w:t xml:space="preserve"> определением числа повторений и быстроты исполнения, а также применением отягощений достигается регулировка физической нагрузки.</w:t>
            </w:r>
          </w:p>
          <w:p w:rsidR="00D62CE8" w:rsidRPr="003E692C" w:rsidRDefault="00D62CE8" w:rsidP="003D633D">
            <w:pPr>
              <w:pStyle w:val="c19"/>
              <w:shd w:val="clear" w:color="auto" w:fill="FFFFFF"/>
              <w:spacing w:before="0" w:beforeAutospacing="0" w:after="0" w:afterAutospacing="0"/>
              <w:ind w:left="28"/>
              <w:jc w:val="both"/>
              <w:rPr>
                <w:color w:val="000000"/>
                <w:sz w:val="18"/>
                <w:szCs w:val="18"/>
              </w:rPr>
            </w:pPr>
            <w:r w:rsidRPr="003E692C">
              <w:rPr>
                <w:rStyle w:val="c5"/>
                <w:color w:val="000000"/>
                <w:sz w:val="18"/>
                <w:szCs w:val="18"/>
              </w:rPr>
              <w:t>Гимнастик</w:t>
            </w:r>
            <w:proofErr w:type="gramStart"/>
            <w:r w:rsidRPr="003E692C">
              <w:rPr>
                <w:rStyle w:val="c5"/>
                <w:color w:val="000000"/>
                <w:sz w:val="18"/>
                <w:szCs w:val="18"/>
              </w:rPr>
              <w:t>а-</w:t>
            </w:r>
            <w:proofErr w:type="gramEnd"/>
            <w:r w:rsidRPr="003E692C">
              <w:rPr>
                <w:rStyle w:val="c5"/>
                <w:color w:val="000000"/>
                <w:sz w:val="18"/>
                <w:szCs w:val="18"/>
              </w:rPr>
              <w:t xml:space="preserve"> профилирующая учебная дисциплина является педагогической дисциплиной, обязательным учебным предметом в системе образования и воспитания. Гимнастика как научная дисциплина представляет собой часть науки о физическом воспитании изучающей закономерности физического развития и совершенствование человека с помощью характерных для гимнастики средств, методов и форм.</w:t>
            </w:r>
          </w:p>
          <w:p w:rsidR="00D62CE8" w:rsidRPr="003E692C" w:rsidRDefault="00D62CE8" w:rsidP="003D633D">
            <w:pPr>
              <w:jc w:val="both"/>
              <w:rPr>
                <w:rFonts w:ascii="Times New Roman" w:hAnsi="Times New Roman" w:cs="Times New Roman"/>
                <w:bCs/>
                <w:color w:val="000000"/>
                <w:sz w:val="18"/>
                <w:szCs w:val="18"/>
              </w:rPr>
            </w:pPr>
          </w:p>
        </w:tc>
        <w:tc>
          <w:tcPr>
            <w:tcW w:w="3722" w:type="dxa"/>
          </w:tcPr>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4" w:history="1">
              <w:r w:rsidR="00D62CE8" w:rsidRPr="003E692C">
                <w:rPr>
                  <w:rStyle w:val="af1"/>
                  <w:sz w:val="18"/>
                  <w:szCs w:val="18"/>
                </w:rPr>
                <w:t>https://infourok.ru/tema_uroka___visy._stroevye_uprazhneniya._35_klass-336949.htm</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5" w:history="1">
              <w:r w:rsidR="00D62CE8" w:rsidRPr="003E692C">
                <w:rPr>
                  <w:rStyle w:val="af1"/>
                  <w:sz w:val="18"/>
                  <w:szCs w:val="18"/>
                </w:rPr>
                <w:t>https://infourok.ru/tema_uroka___visy._stroevye_uprazhneniya._35_klass-336949.htm</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6" w:history="1">
              <w:r w:rsidR="00D62CE8" w:rsidRPr="003E692C">
                <w:rPr>
                  <w:rStyle w:val="af1"/>
                  <w:sz w:val="18"/>
                  <w:szCs w:val="18"/>
                </w:rPr>
                <w:t>https://infourok.ru/metodicheskoe-posobie-metodika-obucheniya-stroevim-uprazhneniyam-2204747.html</w:t>
              </w:r>
            </w:hyperlink>
          </w:p>
          <w:p w:rsidR="00D62CE8" w:rsidRPr="003E692C" w:rsidRDefault="00D62CE8"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7" w:history="1">
              <w:r w:rsidR="00D62CE8" w:rsidRPr="003E692C">
                <w:rPr>
                  <w:rStyle w:val="af1"/>
                  <w:sz w:val="18"/>
                  <w:szCs w:val="18"/>
                </w:rPr>
                <w:t>https://infourok.ru/metodicheskaya-razrabotka-po-fizicheskoy-kulture-oporniy-prizhok-1685511.html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168" w:history="1">
              <w:r w:rsidR="00D62CE8" w:rsidRPr="003E692C">
                <w:rPr>
                  <w:rStyle w:val="af1"/>
                  <w:sz w:val="18"/>
                  <w:szCs w:val="18"/>
                </w:rPr>
                <w:t>https://infourok.ru/metodicheskaya-razrabotka-po-fizicheskoy-kulture-oporniy-prizhok-1685511.html</w:t>
              </w:r>
            </w:hyperlink>
          </w:p>
          <w:p w:rsidR="00D62CE8" w:rsidRPr="003E692C" w:rsidRDefault="00505FC0" w:rsidP="003D633D">
            <w:pPr>
              <w:pStyle w:val="dash041e005f0431005f044b005f0447005f043d005f044b005f0439"/>
              <w:snapToGrid w:val="0"/>
              <w:spacing w:line="240" w:lineRule="atLeast"/>
              <w:jc w:val="both"/>
              <w:rPr>
                <w:rFonts w:ascii="Times New Roman" w:hAnsi="Times New Roman" w:cs="Times New Roman"/>
                <w:color w:val="000000"/>
                <w:sz w:val="18"/>
                <w:szCs w:val="18"/>
              </w:rPr>
            </w:pPr>
            <w:hyperlink r:id="rId169" w:history="1">
              <w:r w:rsidR="00D62CE8" w:rsidRPr="003E692C">
                <w:rPr>
                  <w:rStyle w:val="af1"/>
                  <w:sz w:val="18"/>
                  <w:szCs w:val="18"/>
                </w:rPr>
                <w:t>https://infourok.ru/plankonspekt-uroka-po-fizicheskoy-kulture-na-temu-lazanie-po-kanatu-elementi-akrobaticheskih-uprazhneniy-klass-4014779.html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170" w:history="1">
              <w:r w:rsidR="00D62CE8" w:rsidRPr="003E692C">
                <w:rPr>
                  <w:rStyle w:val="af1"/>
                  <w:sz w:val="18"/>
                  <w:szCs w:val="18"/>
                </w:rPr>
                <w:t>https://infourok.ru/plankonspekt-uroka-po-fizicheskoy-kulture-na-temu-lazanie-po-kanatu-elementi-akrobaticheskih-uprazhneniy-klass-4014779.html</w:t>
              </w:r>
            </w:hyperlink>
          </w:p>
          <w:p w:rsidR="00D62CE8" w:rsidRPr="003E692C" w:rsidRDefault="00505FC0" w:rsidP="003D633D">
            <w:pPr>
              <w:jc w:val="both"/>
              <w:rPr>
                <w:rFonts w:ascii="Times New Roman" w:hAnsi="Times New Roman" w:cs="Times New Roman"/>
                <w:color w:val="000000"/>
                <w:sz w:val="18"/>
                <w:szCs w:val="18"/>
              </w:rPr>
            </w:pPr>
            <w:hyperlink r:id="rId171" w:history="1">
              <w:r w:rsidR="00D62CE8" w:rsidRPr="003E692C">
                <w:rPr>
                  <w:rStyle w:val="af1"/>
                  <w:sz w:val="18"/>
                  <w:szCs w:val="18"/>
                </w:rPr>
                <w:t>https://infourok.ru/plankonspekt-uroka-po-fizicheskoy-kulture-na-temu-lazanie-po-kanatu-elementi-akrobaticheskih-uprazhneniy-klass-4014779.html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172" w:history="1">
              <w:r w:rsidR="00D62CE8" w:rsidRPr="003E692C">
                <w:rPr>
                  <w:rStyle w:val="af1"/>
                  <w:sz w:val="18"/>
                  <w:szCs w:val="18"/>
                </w:rPr>
                <w:t>https://infourok.ru/konspekt-uroka-fizkultury-v-10-klasse-uprazhneniya-na-gimnasticheskom-brevne-i-perekladine-4148342.html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173" w:history="1">
              <w:r w:rsidR="00D62CE8" w:rsidRPr="003E692C">
                <w:rPr>
                  <w:rStyle w:val="af1"/>
                  <w:sz w:val="18"/>
                  <w:szCs w:val="18"/>
                </w:rPr>
                <w:t>https://infourok.ru/konspekt-uroka-fizkultury-v-10-klasse-uprazhneniya-na-gimnasticheskom-brevne-i-perekladine-4148342.html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174" w:history="1">
              <w:r w:rsidR="00D62CE8" w:rsidRPr="003E692C">
                <w:rPr>
                  <w:rStyle w:val="af1"/>
                  <w:sz w:val="18"/>
                  <w:szCs w:val="18"/>
                </w:rPr>
                <w:t>https://infourok.ru/gimnastika-v-shkole-uprazhneniya-na-brusyah-i-perekladine-600041.html</w:t>
              </w:r>
            </w:hyperlink>
          </w:p>
          <w:p w:rsidR="00D62CE8"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175" w:history="1">
              <w:r w:rsidR="00D62CE8" w:rsidRPr="003E692C">
                <w:rPr>
                  <w:rStyle w:val="af1"/>
                  <w:sz w:val="18"/>
                  <w:szCs w:val="18"/>
                </w:rPr>
                <w:t>https://infourok.ru/gimnastika-v-shkole-uprazhneniya-na-brusyah-i-perekladine-600041.html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 xml:space="preserve">Способы двигательной (физкультурной) </w:t>
            </w:r>
            <w:r w:rsidRPr="003E692C">
              <w:rPr>
                <w:rFonts w:ascii="Times New Roman" w:hAnsi="Times New Roman" w:cs="Times New Roman"/>
                <w:b/>
                <w:bCs/>
                <w:sz w:val="22"/>
                <w:szCs w:val="22"/>
              </w:rPr>
              <w:lastRenderedPageBreak/>
              <w:t>деятельности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lastRenderedPageBreak/>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xml:space="preserve">, приобретение </w:t>
            </w:r>
            <w:r w:rsidRPr="003E692C">
              <w:rPr>
                <w:rFonts w:ascii="Times New Roman" w:hAnsi="Times New Roman" w:cs="Times New Roman"/>
                <w:color w:val="333333"/>
                <w:sz w:val="18"/>
                <w:szCs w:val="18"/>
                <w:shd w:val="clear" w:color="auto" w:fill="FBFBFB"/>
              </w:rPr>
              <w:lastRenderedPageBreak/>
              <w:t>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76" w:history="1">
              <w:r w:rsidR="00D62CE8" w:rsidRPr="003E692C">
                <w:rPr>
                  <w:rStyle w:val="af1"/>
                  <w:sz w:val="18"/>
                  <w:szCs w:val="18"/>
                </w:rPr>
                <w:t>https://infourok.ru/statya-na-temu-sovremennye-ozdorovitelnye-sistemy-</w:t>
              </w:r>
              <w:r w:rsidR="00D62CE8" w:rsidRPr="003E692C">
                <w:rPr>
                  <w:rStyle w:val="af1"/>
                  <w:sz w:val="18"/>
                  <w:szCs w:val="18"/>
                </w:rPr>
                <w:lastRenderedPageBreak/>
                <w:t>fizicheskogo-vospitaniya-4591234.html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8</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Лыжные гонки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222222"/>
                <w:sz w:val="18"/>
                <w:szCs w:val="18"/>
                <w:shd w:val="clear" w:color="auto" w:fill="FFFFFF"/>
              </w:rPr>
              <w:t>Лыжные гонки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и т. п.</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77" w:history="1">
              <w:r w:rsidR="00D62CE8" w:rsidRPr="003E692C">
                <w:rPr>
                  <w:rStyle w:val="af1"/>
                  <w:sz w:val="18"/>
                  <w:szCs w:val="18"/>
                </w:rPr>
                <w:t>https://infourok.ru/metodicheskaya-razrabotka-lizhnie-estafeti-2546029.html</w:t>
              </w:r>
            </w:hyperlink>
          </w:p>
          <w:p w:rsidR="00D62CE8" w:rsidRPr="003E692C" w:rsidRDefault="00505FC0" w:rsidP="003D633D">
            <w:pPr>
              <w:jc w:val="both"/>
              <w:rPr>
                <w:rFonts w:ascii="Times New Roman" w:hAnsi="Times New Roman" w:cs="Times New Roman"/>
                <w:sz w:val="18"/>
                <w:szCs w:val="18"/>
              </w:rPr>
            </w:pPr>
            <w:hyperlink r:id="rId178" w:history="1">
              <w:r w:rsidR="00D62CE8" w:rsidRPr="003E692C">
                <w:rPr>
                  <w:rStyle w:val="af1"/>
                  <w:sz w:val="18"/>
                  <w:szCs w:val="18"/>
                </w:rPr>
                <w:t>https://infourok.ru/sposobi-peredvizheniya-na-lizhah-i-ih-raznovidnosti-3953134.html</w:t>
              </w:r>
            </w:hyperlink>
          </w:p>
          <w:p w:rsidR="00D62CE8" w:rsidRPr="003E692C" w:rsidRDefault="00D62CE8" w:rsidP="003D633D">
            <w:pPr>
              <w:jc w:val="both"/>
              <w:rPr>
                <w:rFonts w:ascii="Times New Roman" w:hAnsi="Times New Roman" w:cs="Times New Roman"/>
                <w:sz w:val="18"/>
                <w:szCs w:val="18"/>
              </w:rPr>
            </w:pPr>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79" w:history="1">
              <w:r w:rsidR="00D62CE8" w:rsidRPr="003E692C">
                <w:rPr>
                  <w:rStyle w:val="af1"/>
                  <w:sz w:val="18"/>
                  <w:szCs w:val="18"/>
                </w:rPr>
                <w:t>https://vsnege.com/lyzhi/poperemennyj-dvuhshazhnyj-hod-na-lyzhah/</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80" w:history="1">
              <w:r w:rsidR="00D62CE8" w:rsidRPr="003E692C">
                <w:rPr>
                  <w:rStyle w:val="af1"/>
                  <w:sz w:val="18"/>
                  <w:szCs w:val="18"/>
                </w:rPr>
                <w:t>https://vsnege.com/lyzhi/poperemennyj-dvuhshazhnyj-hod-na-lyzhah/</w:t>
              </w:r>
            </w:hyperlink>
          </w:p>
          <w:p w:rsidR="00D62CE8" w:rsidRPr="003E692C" w:rsidRDefault="00D62CE8" w:rsidP="003D633D">
            <w:pPr>
              <w:pStyle w:val="af6"/>
              <w:snapToGrid w:val="0"/>
              <w:spacing w:line="240" w:lineRule="atLeast"/>
              <w:ind w:firstLine="27"/>
              <w:jc w:val="both"/>
              <w:rPr>
                <w:rFonts w:ascii="Times New Roman" w:hAnsi="Times New Roman" w:cs="Times New Roman"/>
                <w:sz w:val="18"/>
                <w:szCs w:val="18"/>
              </w:rPr>
            </w:pPr>
          </w:p>
          <w:p w:rsidR="00D62CE8" w:rsidRPr="003E692C" w:rsidRDefault="00505FC0" w:rsidP="003D633D">
            <w:pPr>
              <w:snapToGrid w:val="0"/>
              <w:spacing w:line="240" w:lineRule="atLeast"/>
              <w:jc w:val="both"/>
              <w:rPr>
                <w:rFonts w:ascii="Times New Roman" w:hAnsi="Times New Roman" w:cs="Times New Roman"/>
                <w:sz w:val="18"/>
                <w:szCs w:val="18"/>
              </w:rPr>
            </w:pPr>
            <w:hyperlink r:id="rId181" w:history="1">
              <w:r w:rsidR="00D62CE8" w:rsidRPr="003E692C">
                <w:rPr>
                  <w:rStyle w:val="af1"/>
                  <w:sz w:val="18"/>
                  <w:szCs w:val="18"/>
                </w:rPr>
                <w:t>https://infourok.ru/statya-na-temu-lizhnaya-podgotovka-odnovremenniy-besshazhniy-hod-3924962.html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2" w:history="1">
              <w:r w:rsidR="00D62CE8" w:rsidRPr="003E692C">
                <w:rPr>
                  <w:rStyle w:val="af1"/>
                  <w:sz w:val="18"/>
                  <w:szCs w:val="18"/>
                </w:rPr>
                <w:t>https://infopedia.su/12x3694.html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3" w:history="1">
              <w:r w:rsidR="00D62CE8" w:rsidRPr="003E692C">
                <w:rPr>
                  <w:rStyle w:val="af1"/>
                  <w:sz w:val="18"/>
                  <w:szCs w:val="18"/>
                </w:rPr>
                <w:t>https://multiurok.ru/files/tiekhnika-vypolnieniia-odnovriemiennogho-dvukhshaz.html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4" w:history="1">
              <w:r w:rsidR="00D62CE8" w:rsidRPr="003E692C">
                <w:rPr>
                  <w:rStyle w:val="af1"/>
                  <w:sz w:val="18"/>
                  <w:szCs w:val="18"/>
                </w:rPr>
                <w:t>https://infourok.ru/urok-na-temu-odnovremenniy-odnoshazhniy-hod-3102899.html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5" w:history="1">
              <w:r w:rsidR="00D62CE8" w:rsidRPr="003E692C">
                <w:rPr>
                  <w:rStyle w:val="af1"/>
                  <w:sz w:val="18"/>
                  <w:szCs w:val="18"/>
                </w:rPr>
                <w:t>https://infourok.ru/konspekt-uroka-odnovremenniy-odnoshazhniy-hod-skorostnoy-variant-3584664.html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6" w:history="1">
              <w:r w:rsidR="00D62CE8" w:rsidRPr="003E692C">
                <w:rPr>
                  <w:rStyle w:val="af1"/>
                  <w:sz w:val="18"/>
                  <w:szCs w:val="18"/>
                </w:rPr>
                <w:t>https://vsnege.com/lyzhi/povoroty-na-lyzhah-tehnika-vypolneniya/</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7" w:history="1">
              <w:r w:rsidR="00D62CE8" w:rsidRPr="003E692C">
                <w:rPr>
                  <w:rStyle w:val="af1"/>
                  <w:sz w:val="18"/>
                  <w:szCs w:val="18"/>
                </w:rPr>
                <w:t>https://resh.edu.ru/subject/lesson/6222/conspect/</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8" w:history="1">
              <w:r w:rsidR="00D62CE8" w:rsidRPr="003E692C">
                <w:rPr>
                  <w:rStyle w:val="af1"/>
                  <w:sz w:val="18"/>
                  <w:szCs w:val="18"/>
                </w:rPr>
                <w:t>https://infourok.ru/metodicheskie-rekomendacii-po-vipolneniyu-vidov-ispitaniy-testov-vhodyaschih-vo-vserossiyskiy-fizkulturnosportivniy-kompleks-gto-767996.html</w:t>
              </w:r>
            </w:hyperlink>
          </w:p>
          <w:p w:rsidR="00D62CE8" w:rsidRPr="003E692C" w:rsidRDefault="00505FC0" w:rsidP="003D633D">
            <w:pPr>
              <w:snapToGrid w:val="0"/>
              <w:spacing w:line="240" w:lineRule="atLeast"/>
              <w:jc w:val="both"/>
              <w:rPr>
                <w:rFonts w:ascii="Times New Roman" w:hAnsi="Times New Roman" w:cs="Times New Roman"/>
                <w:sz w:val="18"/>
                <w:szCs w:val="18"/>
              </w:rPr>
            </w:pPr>
            <w:hyperlink r:id="rId189" w:history="1">
              <w:r w:rsidR="00D62CE8" w:rsidRPr="003E692C">
                <w:rPr>
                  <w:rStyle w:val="af1"/>
                  <w:sz w:val="18"/>
                  <w:szCs w:val="18"/>
                </w:rPr>
                <w:t>https://infourok.ru/metodicheskaya-razrabotka-lizhnie-estafeti-2546029.html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9</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sz w:val="22"/>
                <w:szCs w:val="22"/>
              </w:rPr>
              <w:t>Физкультурно-оздоровительная  деятельность</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snapToGrid w:val="0"/>
              <w:spacing w:line="240" w:lineRule="atLeast"/>
              <w:jc w:val="both"/>
              <w:rPr>
                <w:rFonts w:ascii="Times New Roman" w:hAnsi="Times New Roman" w:cs="Times New Roman"/>
                <w:sz w:val="18"/>
                <w:szCs w:val="18"/>
              </w:rPr>
            </w:pPr>
            <w:hyperlink r:id="rId190" w:history="1">
              <w:r w:rsidR="00D62CE8" w:rsidRPr="003E692C">
                <w:rPr>
                  <w:rStyle w:val="af1"/>
                  <w:sz w:val="18"/>
                  <w:szCs w:val="18"/>
                </w:rPr>
                <w:t>https://infourok.ru/metodicheskij-material-po-fizicheskoj-kulture-kompleksy-korrigiruyushih-uprazhnenij-4199571.html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10</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Баскетбол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1" w:history="1">
              <w:r w:rsidR="00D62CE8" w:rsidRPr="003E692C">
                <w:rPr>
                  <w:rStyle w:val="af1"/>
                  <w:sz w:val="18"/>
                  <w:szCs w:val="18"/>
                </w:rPr>
                <w:t>https://infourok.ru/lekciya-basketbol-peredvizheniya-i-ostanovki-4239779.html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2" w:history="1">
              <w:r w:rsidR="00D62CE8" w:rsidRPr="003E692C">
                <w:rPr>
                  <w:rStyle w:val="af1"/>
                  <w:sz w:val="18"/>
                  <w:szCs w:val="18"/>
                </w:rPr>
                <w:t>https://infourok.ru/konspekt-urokarazdel-basketbol-tema-tehnika-lovli-i-peredachi-myacha-vedenie-myacha-1087721.html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3" w:history="1">
              <w:r w:rsidR="00D62CE8" w:rsidRPr="003E692C">
                <w:rPr>
                  <w:rStyle w:val="af1"/>
                  <w:sz w:val="18"/>
                  <w:szCs w:val="18"/>
                </w:rPr>
                <w:t>https://infourok.ru/tema_vedenie_myacha_v_basketbole-348118.htm</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4" w:history="1">
              <w:r w:rsidR="00D62CE8" w:rsidRPr="003E692C">
                <w:rPr>
                  <w:rStyle w:val="af1"/>
                  <w:sz w:val="18"/>
                  <w:szCs w:val="18"/>
                </w:rPr>
                <w:t>https://infourok.ru/metodicheskie-rekomendacii-basketbol-peredacha-myacha-1276361.html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5" w:history="1">
              <w:r w:rsidR="00D62CE8" w:rsidRPr="003E692C">
                <w:rPr>
                  <w:rStyle w:val="af1"/>
                  <w:sz w:val="18"/>
                  <w:szCs w:val="18"/>
                </w:rPr>
                <w:t>https://infourok.ru/tehnika-broskov-v-basketbole-798759.html</w:t>
              </w:r>
            </w:hyperlink>
          </w:p>
          <w:p w:rsidR="00D62CE8" w:rsidRPr="003E692C" w:rsidRDefault="00D62CE8" w:rsidP="003D633D">
            <w:pPr>
              <w:pStyle w:val="af6"/>
              <w:snapToGrid w:val="0"/>
              <w:spacing w:line="240" w:lineRule="atLeast"/>
              <w:ind w:firstLine="27"/>
              <w:jc w:val="both"/>
              <w:rPr>
                <w:rFonts w:ascii="Times New Roman" w:hAnsi="Times New Roman" w:cs="Times New Roman"/>
                <w:sz w:val="18"/>
                <w:szCs w:val="18"/>
              </w:rPr>
            </w:pPr>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6" w:history="1">
              <w:r w:rsidR="00D62CE8" w:rsidRPr="003E692C">
                <w:rPr>
                  <w:rStyle w:val="af1"/>
                  <w:sz w:val="18"/>
                  <w:szCs w:val="18"/>
                </w:rPr>
                <w:t>https://infourok.ru/referat-na-temu-korrekciya-osanki-i-teloslozheniya-2742778.html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12</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Физкультурно-оздоровительная деятельность</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7" w:history="1">
              <w:r w:rsidR="00D62CE8" w:rsidRPr="003E692C">
                <w:rPr>
                  <w:rStyle w:val="af1"/>
                  <w:sz w:val="18"/>
                  <w:szCs w:val="18"/>
                </w:rPr>
                <w:t>https://infourok.ru/ozdorovitelnie-meropriyatiya-v-rezhime-dnya-shkolnika-393861.html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13</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sz w:val="22"/>
                <w:szCs w:val="22"/>
              </w:rPr>
              <w:t>Лапта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3</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воспитать чувства ответственности, коллективизма, уважения к партнеру и сопернику, волевые качества личности; - воспитать у детей добросовестное отношение к своим обязанностям, уважение к старшим, привить нормы спортивной этики; - воспитать умение соревноваться индивидуально (физическая и техническая подготовка) и коллективно (подвижные игры, мини-</w:t>
            </w:r>
            <w:r w:rsidRPr="003E692C">
              <w:rPr>
                <w:rFonts w:ascii="Times New Roman" w:hAnsi="Times New Roman" w:cs="Times New Roman"/>
                <w:b/>
                <w:bCs/>
                <w:color w:val="333333"/>
                <w:sz w:val="18"/>
                <w:szCs w:val="18"/>
                <w:shd w:val="clear" w:color="auto" w:fill="FFFFFF"/>
              </w:rPr>
              <w:t>лапта</w:t>
            </w:r>
            <w:r w:rsidRPr="003E692C">
              <w:rPr>
                <w:rFonts w:ascii="Times New Roman" w:hAnsi="Times New Roman" w:cs="Times New Roman"/>
                <w:color w:val="333333"/>
                <w:sz w:val="18"/>
                <w:szCs w:val="18"/>
                <w:shd w:val="clear" w:color="auto" w:fill="FFFFFF"/>
              </w:rPr>
              <w:t>).</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8" w:history="1">
              <w:r w:rsidR="00D62CE8" w:rsidRPr="003E692C">
                <w:rPr>
                  <w:rStyle w:val="af1"/>
                  <w:sz w:val="18"/>
                  <w:szCs w:val="18"/>
                </w:rPr>
                <w:t>https://multiurok.ru/files/obuchieniie-ighrie-russkaia-lapta.html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199" w:history="1">
              <w:r w:rsidR="00D62CE8" w:rsidRPr="003E692C">
                <w:rPr>
                  <w:rStyle w:val="af1"/>
                  <w:sz w:val="18"/>
                  <w:szCs w:val="18"/>
                </w:rPr>
                <w:t>https://multiurok.ru/files/obuchieniie-ighrie-russkaia-lapta.html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0" w:history="1">
              <w:r w:rsidR="00D62CE8" w:rsidRPr="003E692C">
                <w:rPr>
                  <w:rStyle w:val="af1"/>
                  <w:sz w:val="18"/>
                  <w:szCs w:val="18"/>
                </w:rPr>
                <w:t>https://ru.wikipedia.org/wiki/%D0%9B%D0%B0%D0%BF%D1%82%D0%B0</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w:t>
            </w:r>
            <w:r w:rsidRPr="003E692C">
              <w:rPr>
                <w:rStyle w:val="c3"/>
                <w:rFonts w:eastAsia="SimSun"/>
                <w:color w:val="000000"/>
                <w:sz w:val="18"/>
                <w:szCs w:val="18"/>
              </w:rPr>
              <w:lastRenderedPageBreak/>
              <w:t xml:space="preserve">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1" w:history="1">
              <w:r w:rsidR="00D62CE8" w:rsidRPr="003E692C">
                <w:rPr>
                  <w:rStyle w:val="af1"/>
                  <w:sz w:val="18"/>
                  <w:szCs w:val="18"/>
                </w:rPr>
                <w:t>https://infourok.ru/specialnye-begovye-uprazhneniya-estafety-s-pryzhkami-krossovaya-podgotovka-500m-igra-vyshibalo-4355991.html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2" w:history="1">
              <w:r w:rsidR="00D62CE8" w:rsidRPr="003E692C">
                <w:rPr>
                  <w:rStyle w:val="af1"/>
                  <w:sz w:val="18"/>
                  <w:szCs w:val="18"/>
                </w:rPr>
                <w:t>https://infourok.ru/metodika-obucheniya-tehnike-estafetnogo-bega-klass-2237561.html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3" w:history="1">
              <w:r w:rsidR="00D62CE8" w:rsidRPr="003E692C">
                <w:rPr>
                  <w:rStyle w:val="af1"/>
                  <w:sz w:val="18"/>
                  <w:szCs w:val="18"/>
                </w:rPr>
                <w:t>https://infourok.ru/konspekt_otkrytogo_uroka_po_fizicheskoy_kulture_dlya_legkaya_atletika.__mnogoskoki-542324.htm</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4" w:history="1">
              <w:r w:rsidR="00D62CE8" w:rsidRPr="003E692C">
                <w:rPr>
                  <w:rStyle w:val="af1"/>
                  <w:sz w:val="18"/>
                  <w:szCs w:val="18"/>
                </w:rPr>
                <w:t>https://infourok.ru/konspekt_otkrytogo_uroka_</w:t>
              </w:r>
              <w:r w:rsidR="00D62CE8" w:rsidRPr="003E692C">
                <w:rPr>
                  <w:rStyle w:val="af1"/>
                  <w:sz w:val="18"/>
                  <w:szCs w:val="18"/>
                </w:rPr>
                <w:lastRenderedPageBreak/>
                <w:t>po_fizicheskoy_kulture_dlya_legkaya_atletika.__mnogoskoki-542324.htm</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5" w:history="1">
              <w:r w:rsidR="00D62CE8" w:rsidRPr="003E692C">
                <w:rPr>
                  <w:rStyle w:val="af1"/>
                  <w:sz w:val="18"/>
                  <w:szCs w:val="18"/>
                </w:rPr>
                <w:t>https://infourok.ru/uprazhneniya-dlya-obucheniya-tehniki-prizhka-v-dlinu-s-razbega-1445879.html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6" w:history="1">
              <w:r w:rsidR="00D62CE8" w:rsidRPr="003E692C">
                <w:rPr>
                  <w:rStyle w:val="af1"/>
                  <w:sz w:val="18"/>
                  <w:szCs w:val="18"/>
                </w:rPr>
                <w:t>https://infourok.ru/uprazhneniya-dlya-obucheniya-tehniki-prizhka-v-dlinu-s-razbega-1445879.html</w:t>
              </w:r>
            </w:hyperlink>
          </w:p>
          <w:p w:rsidR="00D62CE8"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07" w:history="1">
              <w:r w:rsidR="00D62CE8" w:rsidRPr="003E692C">
                <w:rPr>
                  <w:rStyle w:val="af1"/>
                  <w:sz w:val="18"/>
                  <w:szCs w:val="18"/>
                </w:rPr>
                <w:t>https://infourok.ru/tehnika-metaniya-malogo-myacha-s-razbega-ili-s-mesta-4239223.html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Итого</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68</w:t>
            </w:r>
          </w:p>
        </w:tc>
        <w:tc>
          <w:tcPr>
            <w:tcW w:w="4077" w:type="dxa"/>
          </w:tcPr>
          <w:p w:rsidR="00D62CE8" w:rsidRPr="003E692C" w:rsidRDefault="00D62CE8" w:rsidP="003D633D">
            <w:pPr>
              <w:jc w:val="both"/>
              <w:rPr>
                <w:rFonts w:ascii="Times New Roman" w:hAnsi="Times New Roman" w:cs="Times New Roman"/>
                <w:bCs/>
                <w:color w:val="000000"/>
                <w:sz w:val="18"/>
                <w:szCs w:val="18"/>
              </w:rPr>
            </w:pPr>
          </w:p>
        </w:tc>
        <w:tc>
          <w:tcPr>
            <w:tcW w:w="3722" w:type="dxa"/>
          </w:tcPr>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713A74">
        <w:trPr>
          <w:trHeight w:val="275"/>
        </w:trPr>
        <w:tc>
          <w:tcPr>
            <w:tcW w:w="11060" w:type="dxa"/>
            <w:gridSpan w:val="5"/>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bCs/>
                <w:color w:val="000000"/>
                <w:sz w:val="18"/>
                <w:szCs w:val="18"/>
              </w:rPr>
              <w:t>8 класс</w:t>
            </w: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Физкультурно-оздоровительная деятельность</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pStyle w:val="dash041e005f0431005f044b005f0447005f043d005f044b005f0439"/>
              <w:snapToGrid w:val="0"/>
              <w:spacing w:line="360" w:lineRule="auto"/>
              <w:jc w:val="both"/>
              <w:rPr>
                <w:rFonts w:ascii="Times New Roman" w:hAnsi="Times New Roman" w:cs="Times New Roman"/>
                <w:sz w:val="18"/>
                <w:szCs w:val="18"/>
              </w:rPr>
            </w:pPr>
            <w:hyperlink r:id="rId208" w:history="1">
              <w:r w:rsidR="00D62CE8" w:rsidRPr="003E692C">
                <w:rPr>
                  <w:rStyle w:val="af1"/>
                  <w:sz w:val="18"/>
                  <w:szCs w:val="18"/>
                </w:rPr>
                <w:t>https://infourok.ru/pervaya-pomosch-pri-travmah-na-uroke-fizicheskoy-kulturi-3538858.html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09" w:history="1">
              <w:r w:rsidR="00D62CE8" w:rsidRPr="003E692C">
                <w:rPr>
                  <w:rStyle w:val="af1"/>
                  <w:sz w:val="18"/>
                  <w:szCs w:val="18"/>
                </w:rPr>
                <w:t>https://infourok.ru/obuchenie-tehnike-sprinterskogo-bega-1210362.html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0" w:history="1">
              <w:r w:rsidR="00D62CE8" w:rsidRPr="003E692C">
                <w:rPr>
                  <w:rStyle w:val="af1"/>
                  <w:sz w:val="18"/>
                  <w:szCs w:val="18"/>
                </w:rPr>
                <w:t>https://infourok.ru/metodika-obucheniya-tehnike-estafetnogo-bega-klass-2237561.html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1" w:history="1">
              <w:r w:rsidR="00D62CE8" w:rsidRPr="003E692C">
                <w:rPr>
                  <w:rStyle w:val="af1"/>
                  <w:sz w:val="18"/>
                  <w:szCs w:val="18"/>
                </w:rPr>
                <w:t>https://infourok.ru/metodicheskaya-rekomendaciya-tehnika-i-metodika-bega-na-srednie-distancii-711764.html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2" w:history="1">
              <w:r w:rsidR="00D62CE8" w:rsidRPr="003E692C">
                <w:rPr>
                  <w:rStyle w:val="af1"/>
                  <w:sz w:val="18"/>
                  <w:szCs w:val="18"/>
                </w:rPr>
                <w:t>https://infourok.ru/metodicheskaya-rekomendaciya-tehnika-i-metodika-bega-na-srednie-distancii-711764.html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13" w:history="1">
              <w:r w:rsidR="00D62CE8" w:rsidRPr="003E692C">
                <w:rPr>
                  <w:rStyle w:val="af1"/>
                  <w:sz w:val="18"/>
                  <w:szCs w:val="18"/>
                </w:rPr>
                <w:t>https://infourok.ru/obuchenie-tehnike-prizhka-v-visotu-sposobom-pereshagivanie-546393.html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14" w:history="1">
              <w:r w:rsidR="00D62CE8" w:rsidRPr="003E692C">
                <w:rPr>
                  <w:rStyle w:val="af1"/>
                  <w:sz w:val="18"/>
                  <w:szCs w:val="18"/>
                </w:rPr>
                <w:t>https://infourok.ru/obuchenie-tehnike-prizhka-v-visotu-sposobom-pereshagivanie-546393.html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15" w:history="1">
              <w:r w:rsidR="00D62CE8" w:rsidRPr="003E692C">
                <w:rPr>
                  <w:rStyle w:val="af1"/>
                  <w:sz w:val="18"/>
                  <w:szCs w:val="18"/>
                </w:rPr>
                <w:t>https://infourok.ru/tehnologicheskaya-karta-uroka-fizicheskoj-kultury-v-6-klasse-tema-legkaya-atletika-obuchenie-tehnike-pryzhka-v-vysotu-sposobom-p-4539485.html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3</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Волейбол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10</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Волейбол дисциплинирует, воспитывает чувство коллективизма, волю, целеустремленность. Игра в </w:t>
            </w:r>
            <w:r w:rsidRPr="003E692C">
              <w:rPr>
                <w:rFonts w:ascii="Times New Roman" w:hAnsi="Times New Roman" w:cs="Times New Roman"/>
                <w:b/>
                <w:bCs/>
                <w:color w:val="333333"/>
                <w:sz w:val="18"/>
                <w:szCs w:val="18"/>
                <w:shd w:val="clear" w:color="auto" w:fill="FFFFFF"/>
              </w:rPr>
              <w:t>волейбол</w:t>
            </w:r>
            <w:r w:rsidRPr="003E692C">
              <w:rPr>
                <w:rFonts w:ascii="Times New Roman" w:hAnsi="Times New Roman" w:cs="Times New Roman"/>
                <w:color w:val="333333"/>
                <w:sz w:val="18"/>
                <w:szCs w:val="18"/>
                <w:shd w:val="clear" w:color="auto" w:fill="FFFFFF"/>
              </w:rPr>
              <w:t xml:space="preserve"> развивает не только физические качества ребенка но, и развивает мгновенную реакцию на зрительные и слуховые сигналы, повышает чувство и способность </w:t>
            </w:r>
            <w:proofErr w:type="gramStart"/>
            <w:r w:rsidRPr="003E692C">
              <w:rPr>
                <w:rFonts w:ascii="Times New Roman" w:hAnsi="Times New Roman" w:cs="Times New Roman"/>
                <w:color w:val="333333"/>
                <w:sz w:val="18"/>
                <w:szCs w:val="18"/>
                <w:shd w:val="clear" w:color="auto" w:fill="FFFFFF"/>
              </w:rPr>
              <w:t>к</w:t>
            </w:r>
            <w:proofErr w:type="gramEnd"/>
            <w:r w:rsidRPr="003E692C">
              <w:rPr>
                <w:rFonts w:ascii="Times New Roman" w:hAnsi="Times New Roman" w:cs="Times New Roman"/>
                <w:color w:val="333333"/>
                <w:sz w:val="18"/>
                <w:szCs w:val="18"/>
                <w:shd w:val="clear" w:color="auto" w:fill="FFFFFF"/>
              </w:rPr>
              <w:t xml:space="preserve"> быстрым чередованием напряжений и расслаблений мышц.</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16" w:history="1">
              <w:r w:rsidR="00D62CE8" w:rsidRPr="003E692C">
                <w:rPr>
                  <w:rStyle w:val="af1"/>
                  <w:sz w:val="18"/>
                  <w:szCs w:val="18"/>
                </w:rPr>
                <w:t>https://infourok.ru/urok-fizicheskoy-kulturi-po-voleybolu-i-podgotovkoy-uchaschihsya-k-sdache-norm-gto-1357969.html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7" w:history="1">
              <w:r w:rsidR="00D62CE8" w:rsidRPr="003E692C">
                <w:rPr>
                  <w:rStyle w:val="af1"/>
                  <w:sz w:val="18"/>
                  <w:szCs w:val="18"/>
                </w:rPr>
                <w:t>https://infourok.ru/tehnologicheskaya-karta-uroka-na-temu-voleybol-priem-i-peredacha-myacha-cherez-setku-uchebnotrenirovochnaya-igra-3714864.html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8" w:history="1">
              <w:r w:rsidR="00D62CE8" w:rsidRPr="003E692C">
                <w:rPr>
                  <w:rStyle w:val="af1"/>
                  <w:sz w:val="18"/>
                  <w:szCs w:val="18"/>
                </w:rPr>
                <w:t>https://infourok.ru/voleybol-verhnyaya-peredacha-myacha-844957.html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19" w:history="1">
              <w:r w:rsidR="00D62CE8" w:rsidRPr="003E692C">
                <w:rPr>
                  <w:rStyle w:val="af1"/>
                  <w:sz w:val="18"/>
                  <w:szCs w:val="18"/>
                </w:rPr>
                <w:t>https://infourok.ru/urok-po-fizicheskoy-kulture-na-temu-voleybol-peredacha-myacha-sverhu-dvumya-rukami-v-prizhke-1855777.html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0" w:history="1">
              <w:r w:rsidR="00D62CE8" w:rsidRPr="003E692C">
                <w:rPr>
                  <w:rStyle w:val="af1"/>
                  <w:sz w:val="18"/>
                  <w:szCs w:val="18"/>
                </w:rPr>
                <w:t>https://infourok.ru/podgotovitelnye-i-podvodyashie-uprazhneniya-dlya-obucheniya-igre-volejbol-nizhnyaya-pryamaya-podacha-4407161.html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1" w:history="1">
              <w:r w:rsidR="00D62CE8" w:rsidRPr="003E692C">
                <w:rPr>
                  <w:rStyle w:val="af1"/>
                  <w:sz w:val="18"/>
                  <w:szCs w:val="18"/>
                </w:rPr>
                <w:t>https://infourok.ru/voleybol-verhnyaya-pryamaya-podacha-2361076.html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2" w:history="1">
              <w:r w:rsidR="00D62CE8" w:rsidRPr="003E692C">
                <w:rPr>
                  <w:rStyle w:val="af1"/>
                  <w:sz w:val="18"/>
                  <w:szCs w:val="18"/>
                </w:rPr>
                <w:t>https://infourok.ru/voleybol._izuchaem_napadayuschiy_udar-456587.htm</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3" w:history="1">
              <w:r w:rsidR="00D62CE8" w:rsidRPr="003E692C">
                <w:rPr>
                  <w:rStyle w:val="af1"/>
                  <w:sz w:val="18"/>
                  <w:szCs w:val="18"/>
                </w:rPr>
                <w:t>https://infourok.ru/konspekt-uroka-po-voleybolu-pryamoy-napadayuschiy-udar-posle-podbrasivaniya-myacha-partnyorom-1757845.html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4" w:history="1">
              <w:r w:rsidR="00D62CE8" w:rsidRPr="003E692C">
                <w:rPr>
                  <w:rStyle w:val="af1"/>
                  <w:sz w:val="18"/>
                  <w:szCs w:val="18"/>
                </w:rPr>
                <w:t>https://infourok.ru/proekt-na-temu-tehnika-pryamogo-napadayushego-udara-v-volejbole-4490055.html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4</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Физкультурно-оздоровительная деятельность</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25" w:history="1">
              <w:r w:rsidR="00D62CE8" w:rsidRPr="003E692C">
                <w:rPr>
                  <w:rStyle w:val="af1"/>
                  <w:sz w:val="18"/>
                  <w:szCs w:val="18"/>
                </w:rPr>
                <w:t>https://infourok.ru/kompleksi-obscherazvivayuschih-uprazhneniy-adaptivnoy-fizicheskoy-kulturi-1813483.html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5</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Гимнастика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4077" w:type="dxa"/>
          </w:tcPr>
          <w:p w:rsidR="00D62CE8" w:rsidRPr="003E692C" w:rsidRDefault="00D62CE8" w:rsidP="003D633D">
            <w:pPr>
              <w:pStyle w:val="c19"/>
              <w:shd w:val="clear" w:color="auto" w:fill="FFFFFF"/>
              <w:spacing w:before="0" w:beforeAutospacing="0" w:after="0" w:afterAutospacing="0"/>
              <w:jc w:val="both"/>
              <w:rPr>
                <w:color w:val="000000"/>
                <w:sz w:val="18"/>
                <w:szCs w:val="18"/>
              </w:rPr>
            </w:pPr>
            <w:r w:rsidRPr="003E692C">
              <w:rPr>
                <w:rStyle w:val="c5"/>
                <w:color w:val="000000"/>
                <w:sz w:val="18"/>
                <w:szCs w:val="18"/>
              </w:rPr>
              <w:t>Гимнастика служит благородным целям гармоничного развития физических и духовных способностей людей. Подбором упражнений, выбором способа их выполнения</w:t>
            </w:r>
            <w:proofErr w:type="gramStart"/>
            <w:r w:rsidRPr="003E692C">
              <w:rPr>
                <w:rStyle w:val="c5"/>
                <w:color w:val="000000"/>
                <w:sz w:val="18"/>
                <w:szCs w:val="18"/>
              </w:rPr>
              <w:t xml:space="preserve"> ,</w:t>
            </w:r>
            <w:proofErr w:type="gramEnd"/>
            <w:r w:rsidRPr="003E692C">
              <w:rPr>
                <w:rStyle w:val="c5"/>
                <w:color w:val="000000"/>
                <w:sz w:val="18"/>
                <w:szCs w:val="18"/>
              </w:rPr>
              <w:t xml:space="preserve"> определением </w:t>
            </w:r>
            <w:r w:rsidRPr="003E692C">
              <w:rPr>
                <w:rStyle w:val="c5"/>
                <w:color w:val="000000"/>
                <w:sz w:val="18"/>
                <w:szCs w:val="18"/>
              </w:rPr>
              <w:lastRenderedPageBreak/>
              <w:t>числа повторений и быстроты исполнения, а также применением отягощений достигается регулировка физической нагрузки.</w:t>
            </w:r>
          </w:p>
          <w:p w:rsidR="00D62CE8" w:rsidRPr="003E692C" w:rsidRDefault="00D62CE8" w:rsidP="003D633D">
            <w:pPr>
              <w:pStyle w:val="c19"/>
              <w:shd w:val="clear" w:color="auto" w:fill="FFFFFF"/>
              <w:spacing w:before="0" w:beforeAutospacing="0" w:after="0" w:afterAutospacing="0"/>
              <w:ind w:left="28"/>
              <w:jc w:val="both"/>
              <w:rPr>
                <w:color w:val="000000"/>
                <w:sz w:val="18"/>
                <w:szCs w:val="18"/>
              </w:rPr>
            </w:pPr>
            <w:r w:rsidRPr="003E692C">
              <w:rPr>
                <w:rStyle w:val="c5"/>
                <w:color w:val="000000"/>
                <w:sz w:val="18"/>
                <w:szCs w:val="18"/>
              </w:rPr>
              <w:t>Гимнастик</w:t>
            </w:r>
            <w:proofErr w:type="gramStart"/>
            <w:r w:rsidRPr="003E692C">
              <w:rPr>
                <w:rStyle w:val="c5"/>
                <w:color w:val="000000"/>
                <w:sz w:val="18"/>
                <w:szCs w:val="18"/>
              </w:rPr>
              <w:t>а-</w:t>
            </w:r>
            <w:proofErr w:type="gramEnd"/>
            <w:r w:rsidRPr="003E692C">
              <w:rPr>
                <w:rStyle w:val="c5"/>
                <w:color w:val="000000"/>
                <w:sz w:val="18"/>
                <w:szCs w:val="18"/>
              </w:rPr>
              <w:t xml:space="preserve"> профилирующая учебная дисциплина является педагогической дисциплиной, обязательным учебным предметом в системе образования и воспитания. Гимнастика как научная дисциплина представляет собой часть науки о физическом воспитании изучающей закономерности физического развития и совершенствование человека с помощью характерных для гимнастики средств, методов и форм.</w:t>
            </w:r>
          </w:p>
          <w:p w:rsidR="00D62CE8" w:rsidRPr="003E692C" w:rsidRDefault="00D62CE8" w:rsidP="003D633D">
            <w:pPr>
              <w:jc w:val="both"/>
              <w:rPr>
                <w:rFonts w:ascii="Times New Roman" w:hAnsi="Times New Roman" w:cs="Times New Roman"/>
                <w:bCs/>
                <w:color w:val="000000"/>
                <w:sz w:val="18"/>
                <w:szCs w:val="18"/>
              </w:rPr>
            </w:pP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26" w:history="1">
              <w:r w:rsidR="00D62CE8" w:rsidRPr="003E692C">
                <w:rPr>
                  <w:rStyle w:val="af1"/>
                  <w:sz w:val="18"/>
                  <w:szCs w:val="18"/>
                </w:rPr>
                <w:t>https://infourok.ru/plan-konspekt-uroka-dlya-klassa-visi-stroevie-uprazhneniya-2038335.html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7" w:history="1">
              <w:r w:rsidR="00D62CE8" w:rsidRPr="003E692C">
                <w:rPr>
                  <w:rStyle w:val="af1"/>
                  <w:sz w:val="18"/>
                  <w:szCs w:val="18"/>
                </w:rPr>
                <w:t>https://infourok.ru/plan-konspekt-uroka-dlya-klassa-visi-stroevie-uprazhneniya-2038335.html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8" w:history="1">
              <w:r w:rsidR="00D62CE8" w:rsidRPr="003E692C">
                <w:rPr>
                  <w:rStyle w:val="af1"/>
                  <w:sz w:val="18"/>
                  <w:szCs w:val="18"/>
                </w:rPr>
                <w:t>https://infourok.ru/metodika-obucheniya-opornim-prizhkam-na-urokah-fizicheskoy-kulturi-v-klassah-334262.html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29" w:history="1">
              <w:r w:rsidR="00D62CE8" w:rsidRPr="003E692C">
                <w:rPr>
                  <w:rStyle w:val="af1"/>
                  <w:sz w:val="18"/>
                  <w:szCs w:val="18"/>
                </w:rPr>
                <w:t>https://infourok.ru/metodika-obucheniya-opornim-prizhkam-na-urokah-fizicheskoy-kulturi-v-klassah-334262.html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color w:val="000000"/>
                <w:sz w:val="18"/>
                <w:szCs w:val="18"/>
              </w:rPr>
            </w:pPr>
            <w:hyperlink r:id="rId230" w:history="1">
              <w:r w:rsidR="00D62CE8" w:rsidRPr="003E692C">
                <w:rPr>
                  <w:rStyle w:val="af1"/>
                  <w:sz w:val="18"/>
                  <w:szCs w:val="18"/>
                </w:rPr>
                <w:t>https://infourok.ru/plankonspekt-uroka-po-fizicheskoy-kulture-na-temu-lazanie-po-kanatu-elementi-akrobaticheskih-uprazhneniy-klass-4014779.html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color w:val="000000"/>
                <w:sz w:val="18"/>
                <w:szCs w:val="18"/>
              </w:rPr>
            </w:pPr>
            <w:hyperlink r:id="rId231" w:history="1">
              <w:r w:rsidR="00D62CE8" w:rsidRPr="003E692C">
                <w:rPr>
                  <w:rStyle w:val="af1"/>
                  <w:sz w:val="18"/>
                  <w:szCs w:val="18"/>
                </w:rPr>
                <w:t>https://infourok.ru/plankonspekt-uroka-po-fizicheskoy-kulture-na-temu-lazanie-po-kanatu-elementi-akrobaticheskih-uprazhneniy-klass-4014779.html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color w:val="000000"/>
                <w:sz w:val="18"/>
                <w:szCs w:val="18"/>
              </w:rPr>
            </w:pPr>
            <w:hyperlink r:id="rId232" w:history="1">
              <w:r w:rsidR="00D62CE8" w:rsidRPr="003E692C">
                <w:rPr>
                  <w:rStyle w:val="af1"/>
                  <w:sz w:val="18"/>
                  <w:szCs w:val="18"/>
                </w:rPr>
                <w:t>https://infourok.ru/konspekt-uroka-fizkultury-v-10-klasse-uprazhneniya-na-gimnasticheskom-brevne-i-perekladine-4148342.html</w:t>
              </w:r>
            </w:hyperlink>
          </w:p>
          <w:p w:rsidR="00D62CE8"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color w:val="000000"/>
                <w:sz w:val="18"/>
                <w:szCs w:val="18"/>
              </w:rPr>
            </w:pPr>
            <w:hyperlink r:id="rId233" w:history="1">
              <w:r w:rsidR="00D62CE8" w:rsidRPr="003E692C">
                <w:rPr>
                  <w:rStyle w:val="af1"/>
                  <w:sz w:val="18"/>
                  <w:szCs w:val="18"/>
                </w:rPr>
                <w:t>https://infourok.ru/konspekt-uroka-fizkultury-v-10-klasse-uprazhneniya-na-gimnasticheskom-brevne-i-perekladine-4148342.html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6</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34" w:history="1">
              <w:r w:rsidR="00D62CE8" w:rsidRPr="003E692C">
                <w:rPr>
                  <w:rStyle w:val="af1"/>
                  <w:sz w:val="18"/>
                  <w:szCs w:val="18"/>
                </w:rPr>
                <w:t>https://infourok.ru/planirovanie-samostoyatelnih-zanyatiy-fizicheskoy-kulturoy-1084844.html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35" w:history="1">
              <w:r w:rsidR="00D62CE8" w:rsidRPr="003E692C">
                <w:rPr>
                  <w:rStyle w:val="af1"/>
                  <w:sz w:val="18"/>
                  <w:szCs w:val="18"/>
                </w:rPr>
                <w:t>https://infourok.ru/konspekti-po-fizicheskoy-kulture-klassifikaciya-oshibok-pri-obuchenii-dvigatelnim-deystviyam-prichini-vozniknoveniya-oshibok-i-p-3020594.html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Лыжные гонки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222222"/>
                <w:sz w:val="18"/>
                <w:szCs w:val="18"/>
                <w:shd w:val="clear" w:color="auto" w:fill="FFFFFF"/>
              </w:rPr>
              <w:t xml:space="preserve">Лыжные гонки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w:t>
            </w:r>
            <w:r w:rsidRPr="003E692C">
              <w:rPr>
                <w:rFonts w:ascii="Times New Roman" w:hAnsi="Times New Roman" w:cs="Times New Roman"/>
                <w:color w:val="222222"/>
                <w:sz w:val="18"/>
                <w:szCs w:val="18"/>
                <w:shd w:val="clear" w:color="auto" w:fill="FFFFFF"/>
              </w:rPr>
              <w:lastRenderedPageBreak/>
              <w:t>дружбы, коллективизма, взаимопомощи и т. п.</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36" w:history="1">
              <w:r w:rsidR="00D62CE8" w:rsidRPr="003E692C">
                <w:rPr>
                  <w:rStyle w:val="af1"/>
                  <w:sz w:val="18"/>
                  <w:szCs w:val="18"/>
                </w:rPr>
                <w:t>https://multiurok.ru/files/pamiatka-tiekhnika-biezopasnosti-na-zaniatiiakh-po-lyzhnym-ghonkam.html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37" w:history="1">
              <w:r w:rsidR="00D62CE8" w:rsidRPr="003E692C">
                <w:rPr>
                  <w:rStyle w:val="af1"/>
                  <w:sz w:val="18"/>
                  <w:szCs w:val="18"/>
                </w:rPr>
                <w:t>https://infourok.ru/metodika_obucheniya_tehnik</w:t>
              </w:r>
              <w:r w:rsidR="00D62CE8" w:rsidRPr="003E692C">
                <w:rPr>
                  <w:rStyle w:val="af1"/>
                  <w:sz w:val="18"/>
                  <w:szCs w:val="18"/>
                </w:rPr>
                <w:lastRenderedPageBreak/>
                <w:t>e_lyzhnyh_hodov-492562.htm</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38" w:history="1">
              <w:r w:rsidR="00D62CE8" w:rsidRPr="003E692C">
                <w:rPr>
                  <w:rStyle w:val="af1"/>
                  <w:sz w:val="18"/>
                  <w:szCs w:val="18"/>
                </w:rPr>
                <w:t>https://multiurok.ru/files/tiekhnika-vypolnieniia-odnovriemiennogho-dvukhshaz.html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39" w:history="1">
              <w:r w:rsidR="00D62CE8" w:rsidRPr="003E692C">
                <w:rPr>
                  <w:rStyle w:val="af1"/>
                  <w:sz w:val="18"/>
                  <w:szCs w:val="18"/>
                </w:rPr>
                <w:t>https://infourok.ru/konspekt-uroka-odnovremenniy-odnoshazhniy-hod-skorostnoy-variant-3584664.html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0" w:history="1">
              <w:r w:rsidR="00D62CE8" w:rsidRPr="003E692C">
                <w:rPr>
                  <w:rStyle w:val="af1"/>
                  <w:sz w:val="18"/>
                  <w:szCs w:val="18"/>
                </w:rPr>
                <w:t>https://infourok.ru/odnovremenniy-odnoshazhniy-hod-skorostnoy-variant-lizhnie-estafeti-819062.html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1" w:history="1">
              <w:r w:rsidR="00D62CE8" w:rsidRPr="003E692C">
                <w:rPr>
                  <w:rStyle w:val="af1"/>
                  <w:sz w:val="18"/>
                  <w:szCs w:val="18"/>
                </w:rPr>
                <w:t>https://infourok.ru/klassicheskie-i-konkovie-lizhnie-hodi-3333824.html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2" w:history="1">
              <w:r w:rsidR="00D62CE8" w:rsidRPr="003E692C">
                <w:rPr>
                  <w:rStyle w:val="af1"/>
                  <w:sz w:val="18"/>
                  <w:szCs w:val="18"/>
                </w:rPr>
                <w:t>https://infourok.ru/klassicheskie-i-konkovie-lizhnie-hodi-3333824.html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3" w:history="1">
              <w:r w:rsidR="00D62CE8" w:rsidRPr="003E692C">
                <w:rPr>
                  <w:rStyle w:val="af1"/>
                  <w:sz w:val="18"/>
                  <w:szCs w:val="18"/>
                </w:rPr>
                <w:t>https://infourok.ru/klassicheskie-i-konkovie-lizhnie-hodi-3333824.html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4" w:history="1">
              <w:r w:rsidR="00D62CE8" w:rsidRPr="003E692C">
                <w:rPr>
                  <w:rStyle w:val="af1"/>
                  <w:sz w:val="18"/>
                  <w:szCs w:val="18"/>
                </w:rPr>
                <w:t>https://infourok.ru/metodika-obucheniya-tehnike-lizhnih-hodov-podemov-v-goru-i-spuskov-3318339.html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5" w:history="1">
              <w:r w:rsidR="00D62CE8" w:rsidRPr="003E692C">
                <w:rPr>
                  <w:rStyle w:val="af1"/>
                  <w:sz w:val="18"/>
                  <w:szCs w:val="18"/>
                </w:rPr>
                <w:t>https://infourok.ru/obuchenie-tehnike-povorotov-na-lizhah-na-meste-i-v-dvizhenii-2937796.html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6" w:history="1">
              <w:r w:rsidR="00D62CE8" w:rsidRPr="003E692C">
                <w:rPr>
                  <w:rStyle w:val="af1"/>
                  <w:sz w:val="18"/>
                  <w:szCs w:val="18"/>
                </w:rPr>
                <w:t>https://infourok.ru/obuchenie-tehnike-povorotov-na-lizhah-na-meste-i-v-dvizhenii-2937796.html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7" w:history="1">
              <w:r w:rsidR="00D62CE8" w:rsidRPr="003E692C">
                <w:rPr>
                  <w:rStyle w:val="af1"/>
                  <w:sz w:val="18"/>
                  <w:szCs w:val="18"/>
                </w:rPr>
                <w:t>https://infourok.ru/obuchenie-tehnike-povorotov-na-lizhah-na-meste-i-v-dvizhenii-2937796.html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8" w:history="1">
              <w:r w:rsidR="00D62CE8" w:rsidRPr="003E692C">
                <w:rPr>
                  <w:rStyle w:val="af1"/>
                  <w:sz w:val="18"/>
                  <w:szCs w:val="18"/>
                </w:rPr>
                <w:t>https://infourok.ru/urok-fizicheskaya-kultura-razdel-lizhnie-gonki-urok-tema-peredvizheniya-na-lizhah-spuski-i-podyom-v-razlichnih-stoykah-i-hodov-v-1033315.html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49" w:history="1">
              <w:r w:rsidR="00D62CE8" w:rsidRPr="003E692C">
                <w:rPr>
                  <w:rStyle w:val="af1"/>
                  <w:sz w:val="18"/>
                  <w:szCs w:val="18"/>
                </w:rPr>
                <w:t>https://infourok.ru/metodicheskie-rekomendacii-po-vipolneniyu-vidov-ispitaniy-testov-vhodyaschih-vo-vserossiyskiy-fizkulturnosportivniy-kompleks-gto-</w:t>
              </w:r>
              <w:r w:rsidR="00D62CE8" w:rsidRPr="003E692C">
                <w:rPr>
                  <w:rStyle w:val="af1"/>
                  <w:sz w:val="18"/>
                  <w:szCs w:val="18"/>
                </w:rPr>
                <w:lastRenderedPageBreak/>
                <w:t>767996.html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8</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Баскетбол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50" w:history="1">
              <w:r w:rsidR="00D62CE8" w:rsidRPr="003E692C">
                <w:rPr>
                  <w:rStyle w:val="af1"/>
                  <w:sz w:val="18"/>
                  <w:szCs w:val="18"/>
                </w:rPr>
                <w:t>https://infourok.ru/lekciya-basketbol-peredvizheniya-i-ostanovki-4239779.html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51" w:history="1">
              <w:r w:rsidR="00D62CE8" w:rsidRPr="003E692C">
                <w:rPr>
                  <w:rStyle w:val="af1"/>
                  <w:sz w:val="18"/>
                  <w:szCs w:val="18"/>
                </w:rPr>
                <w:t>https://infourok.ru/tema_vedenie_myacha_v_basketbole-348118.htm</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52" w:history="1">
              <w:r w:rsidR="00D62CE8" w:rsidRPr="003E692C">
                <w:rPr>
                  <w:rStyle w:val="af1"/>
                  <w:sz w:val="18"/>
                  <w:szCs w:val="18"/>
                </w:rPr>
                <w:t>https://infourok.ru/plankonspekt-nakrivanie-myacha-speredi-pri-broske-v-korzinu-perehvat-myacha-pri-vedenii-obuchayuschaya-igra-s-vedeniem-i-bez-ved-494919.html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53" w:history="1">
              <w:r w:rsidR="00D62CE8" w:rsidRPr="003E692C">
                <w:rPr>
                  <w:rStyle w:val="af1"/>
                  <w:sz w:val="18"/>
                  <w:szCs w:val="18"/>
                </w:rPr>
                <w:t>https://infourok.ru/tehnika-broskov-v-basketbole-798759.html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54" w:history="1">
              <w:r w:rsidR="00D62CE8" w:rsidRPr="003E692C">
                <w:rPr>
                  <w:rStyle w:val="af1"/>
                  <w:sz w:val="18"/>
                  <w:szCs w:val="18"/>
                </w:rPr>
                <w:t>https://multiurok.ru/files/tekhnika-vybivaniia-i-vyryvaniia-miacha-v-basketbo.html</w:t>
              </w:r>
            </w:hyperlink>
          </w:p>
          <w:p w:rsidR="00D62CE8" w:rsidRPr="003E692C" w:rsidRDefault="00505FC0" w:rsidP="003D633D">
            <w:pPr>
              <w:snapToGrid w:val="0"/>
              <w:spacing w:line="360" w:lineRule="auto"/>
              <w:jc w:val="both"/>
              <w:rPr>
                <w:rFonts w:ascii="Times New Roman" w:hAnsi="Times New Roman" w:cs="Times New Roman"/>
                <w:sz w:val="18"/>
                <w:szCs w:val="18"/>
              </w:rPr>
            </w:pPr>
            <w:hyperlink r:id="rId255" w:history="1">
              <w:r w:rsidR="00D62CE8" w:rsidRPr="003E692C">
                <w:rPr>
                  <w:rStyle w:val="af1"/>
                  <w:sz w:val="18"/>
                  <w:szCs w:val="18"/>
                </w:rPr>
                <w:t>https://infourok.ru/basketbol-sochetanie-priemov-vedeniya-peredachi-broska-shtrafnoj-brosok-8-klass-4058692.html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9</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D62CE8" w:rsidRPr="003E692C" w:rsidRDefault="00505FC0" w:rsidP="003D633D">
            <w:pPr>
              <w:snapToGrid w:val="0"/>
              <w:spacing w:line="360" w:lineRule="auto"/>
              <w:jc w:val="both"/>
              <w:rPr>
                <w:rFonts w:ascii="Times New Roman" w:hAnsi="Times New Roman" w:cs="Times New Roman"/>
                <w:sz w:val="18"/>
                <w:szCs w:val="18"/>
              </w:rPr>
            </w:pPr>
            <w:hyperlink r:id="rId256" w:history="1">
              <w:r w:rsidR="00D62CE8" w:rsidRPr="003E692C">
                <w:rPr>
                  <w:rStyle w:val="af1"/>
                  <w:sz w:val="18"/>
                  <w:szCs w:val="18"/>
                </w:rPr>
                <w:t>https://infourok.ru/tehniko-takticheskoe-vzaimodejstvie-igrokov-v-napadenii-i-zashite-4359554.html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10</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w:t>
            </w:r>
            <w:r w:rsidRPr="003E692C">
              <w:rPr>
                <w:rStyle w:val="c3"/>
                <w:rFonts w:eastAsia="SimSun"/>
                <w:color w:val="000000"/>
                <w:sz w:val="18"/>
                <w:szCs w:val="18"/>
              </w:rPr>
              <w:lastRenderedPageBreak/>
              <w:t>трудности.</w:t>
            </w:r>
          </w:p>
        </w:tc>
        <w:tc>
          <w:tcPr>
            <w:tcW w:w="3722" w:type="dxa"/>
          </w:tcPr>
          <w:p w:rsidR="0021021D" w:rsidRPr="003E692C" w:rsidRDefault="00505FC0" w:rsidP="003D633D">
            <w:pPr>
              <w:snapToGrid w:val="0"/>
              <w:spacing w:line="360" w:lineRule="auto"/>
              <w:ind w:firstLine="27"/>
              <w:jc w:val="both"/>
              <w:rPr>
                <w:rFonts w:ascii="Times New Roman" w:hAnsi="Times New Roman" w:cs="Times New Roman"/>
                <w:sz w:val="18"/>
                <w:szCs w:val="18"/>
              </w:rPr>
            </w:pPr>
            <w:hyperlink r:id="rId257" w:history="1">
              <w:r w:rsidR="0021021D" w:rsidRPr="003E692C">
                <w:rPr>
                  <w:rStyle w:val="af1"/>
                  <w:sz w:val="18"/>
                  <w:szCs w:val="18"/>
                </w:rPr>
                <w:t>https://infourok.ru/tehnika-metaniya-malogo-myacha-s-razbega-ili-s-mesta-4239223.html</w:t>
              </w:r>
            </w:hyperlink>
          </w:p>
          <w:p w:rsidR="0021021D" w:rsidRPr="003E692C" w:rsidRDefault="00505FC0" w:rsidP="003D633D">
            <w:pPr>
              <w:snapToGrid w:val="0"/>
              <w:ind w:firstLine="27"/>
              <w:jc w:val="both"/>
              <w:rPr>
                <w:rFonts w:ascii="Times New Roman" w:hAnsi="Times New Roman" w:cs="Times New Roman"/>
                <w:sz w:val="18"/>
                <w:szCs w:val="18"/>
              </w:rPr>
            </w:pPr>
            <w:hyperlink r:id="rId258" w:history="1">
              <w:r w:rsidR="0021021D" w:rsidRPr="003E692C">
                <w:rPr>
                  <w:rStyle w:val="af1"/>
                  <w:sz w:val="18"/>
                  <w:szCs w:val="18"/>
                </w:rPr>
                <w:t>https://infourok.ru/tehnika-metaniya-malogo-myacha-s-razbega-ili-s-mesta-4239223.html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59" w:history="1">
              <w:r w:rsidR="0021021D" w:rsidRPr="003E692C">
                <w:rPr>
                  <w:rStyle w:val="af1"/>
                  <w:sz w:val="18"/>
                  <w:szCs w:val="18"/>
                </w:rPr>
                <w:t>https://infourok.ru/tehnika-metaniya-malogo-myacha-s-razbega-ili-s-mesta-4239223.html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0" w:history="1">
              <w:r w:rsidR="0021021D" w:rsidRPr="003E692C">
                <w:rPr>
                  <w:rStyle w:val="af1"/>
                  <w:sz w:val="18"/>
                  <w:szCs w:val="18"/>
                </w:rPr>
                <w:t>https://infourok.ru/plan-_konspekt_uroka_po_teme_pryzhok_v_dlinu_prognuvshis-467688.htm</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1" w:history="1">
              <w:r w:rsidR="0021021D" w:rsidRPr="003E692C">
                <w:rPr>
                  <w:rStyle w:val="af1"/>
                  <w:sz w:val="18"/>
                  <w:szCs w:val="18"/>
                </w:rPr>
                <w:t>https://infourok.ru/plan-_konspekt_uroka_po_teme_pryzhok_v_dlinu_p</w:t>
              </w:r>
              <w:r w:rsidR="0021021D" w:rsidRPr="003E692C">
                <w:rPr>
                  <w:rStyle w:val="af1"/>
                  <w:sz w:val="18"/>
                  <w:szCs w:val="18"/>
                </w:rPr>
                <w:lastRenderedPageBreak/>
                <w:t>rognuvshis-467688.htm</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2" w:history="1">
              <w:r w:rsidR="0021021D" w:rsidRPr="003E692C">
                <w:rPr>
                  <w:rStyle w:val="af1"/>
                  <w:sz w:val="18"/>
                  <w:szCs w:val="18"/>
                </w:rPr>
                <w:t>https://infourok.ru/specialnye-begovye-uprazhneniya-estafety-s-pryzhkami-krossovaya-podgotovka-500m-igra-vyshibalo-4355991.html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3" w:history="1">
              <w:r w:rsidR="0021021D" w:rsidRPr="003E692C">
                <w:rPr>
                  <w:rStyle w:val="af1"/>
                  <w:sz w:val="18"/>
                  <w:szCs w:val="18"/>
                </w:rPr>
                <w:t>https://infourok.ru/specialnye-begovye-uprazhneniya-estafety-s-pryzhkami-krossovaya-podgotovka-500m-igra-vyshibalo-4355991.html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4" w:history="1">
              <w:r w:rsidR="0021021D" w:rsidRPr="003E692C">
                <w:rPr>
                  <w:rStyle w:val="af1"/>
                  <w:sz w:val="18"/>
                  <w:szCs w:val="18"/>
                </w:rPr>
                <w:t>https://infourok.ru/specialnye-begovye-uprazhneniya-estafety-s-pryzhkami-krossovaya-podgotovka-500m-igra-vyshibalo-4355991.html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5" w:history="1">
              <w:r w:rsidR="0021021D" w:rsidRPr="003E692C">
                <w:rPr>
                  <w:rStyle w:val="af1"/>
                  <w:sz w:val="18"/>
                  <w:szCs w:val="18"/>
                </w:rPr>
                <w:t>https://infourok.ru/prikladnie-uprazhneniya-specifika-i-pravilnost-vipolneniya-3849034.html</w:t>
              </w:r>
            </w:hyperlink>
          </w:p>
          <w:p w:rsidR="0021021D"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6" w:history="1">
              <w:r w:rsidR="0021021D" w:rsidRPr="003E692C">
                <w:rPr>
                  <w:rStyle w:val="af1"/>
                  <w:sz w:val="18"/>
                  <w:szCs w:val="18"/>
                </w:rPr>
                <w:t>https://infourok.ru/konspekt-lekcii-uroka-po-fizicheskoj-kulture-plavanie-na-temu-prikladnoe-plavanie-4636989.html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11</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Футбол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bCs/>
                <w:color w:val="333333"/>
                <w:sz w:val="18"/>
                <w:szCs w:val="18"/>
                <w:shd w:val="clear" w:color="auto" w:fill="FBFBFB"/>
              </w:rPr>
              <w:t>Футбол</w:t>
            </w:r>
            <w:r w:rsidRPr="003E692C">
              <w:rPr>
                <w:rFonts w:ascii="Times New Roman" w:hAnsi="Times New Roman" w:cs="Times New Roman"/>
                <w:color w:val="333333"/>
                <w:sz w:val="18"/>
                <w:szCs w:val="18"/>
                <w:shd w:val="clear" w:color="auto" w:fill="FBFBFB"/>
              </w:rPr>
              <w:t xml:space="preserve"> очень динамичная игра, которая позволяет развить координационные способности, скоростно-силовые качества, выносливость, а также умение действовать в команде, </w:t>
            </w:r>
            <w:proofErr w:type="gramStart"/>
            <w:r w:rsidRPr="003E692C">
              <w:rPr>
                <w:rFonts w:ascii="Times New Roman" w:hAnsi="Times New Roman" w:cs="Times New Roman"/>
                <w:color w:val="333333"/>
                <w:sz w:val="18"/>
                <w:szCs w:val="18"/>
                <w:shd w:val="clear" w:color="auto" w:fill="FFFFFF"/>
              </w:rPr>
              <w:t>научить основам </w:t>
            </w:r>
            <w:r w:rsidRPr="003E692C">
              <w:rPr>
                <w:rFonts w:ascii="Times New Roman" w:hAnsi="Times New Roman" w:cs="Times New Roman"/>
                <w:bCs/>
                <w:color w:val="333333"/>
                <w:sz w:val="18"/>
                <w:szCs w:val="18"/>
                <w:shd w:val="clear" w:color="auto" w:fill="FFFFFF"/>
              </w:rPr>
              <w:t>футбола</w:t>
            </w:r>
            <w:r w:rsidRPr="003E692C">
              <w:rPr>
                <w:rFonts w:ascii="Times New Roman" w:hAnsi="Times New Roman" w:cs="Times New Roman"/>
                <w:color w:val="333333"/>
                <w:sz w:val="18"/>
                <w:szCs w:val="18"/>
                <w:shd w:val="clear" w:color="auto" w:fill="FFFFFF"/>
              </w:rPr>
              <w:t> повысить</w:t>
            </w:r>
            <w:proofErr w:type="gramEnd"/>
            <w:r w:rsidRPr="003E692C">
              <w:rPr>
                <w:rFonts w:ascii="Times New Roman" w:hAnsi="Times New Roman" w:cs="Times New Roman"/>
                <w:color w:val="333333"/>
                <w:sz w:val="18"/>
                <w:szCs w:val="18"/>
                <w:shd w:val="clear" w:color="auto" w:fill="FFFFFF"/>
              </w:rPr>
              <w:t xml:space="preserve"> общую физическую подготовленность мотивировать на систематические занятия физической культурой и спортом приобщить к общечеловеческим культурным ценностям.</w:t>
            </w:r>
          </w:p>
        </w:tc>
        <w:tc>
          <w:tcPr>
            <w:tcW w:w="3722" w:type="dxa"/>
          </w:tcPr>
          <w:p w:rsidR="00DD0F8E" w:rsidRPr="003E692C" w:rsidRDefault="00505FC0" w:rsidP="003D633D">
            <w:pPr>
              <w:pStyle w:val="af6"/>
              <w:snapToGrid w:val="0"/>
              <w:spacing w:line="360" w:lineRule="auto"/>
              <w:ind w:firstLine="27"/>
              <w:jc w:val="both"/>
              <w:rPr>
                <w:rFonts w:ascii="Times New Roman" w:hAnsi="Times New Roman" w:cs="Times New Roman"/>
                <w:sz w:val="18"/>
                <w:szCs w:val="18"/>
              </w:rPr>
            </w:pPr>
            <w:hyperlink r:id="rId267" w:history="1">
              <w:r w:rsidR="00DD0F8E" w:rsidRPr="003E692C">
                <w:rPr>
                  <w:rStyle w:val="af1"/>
                  <w:sz w:val="18"/>
                  <w:szCs w:val="18"/>
                </w:rPr>
                <w:t>https://infourok.ru/tehnika-udara-po-myachu-nogoy-v-futbole-2485530.html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12</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D0F8E" w:rsidRPr="003E692C" w:rsidRDefault="00505FC0" w:rsidP="003D633D">
            <w:pPr>
              <w:pStyle w:val="dash041e005f0431005f044b005f0447005f043d005f044b005f0439"/>
              <w:snapToGrid w:val="0"/>
              <w:spacing w:line="360" w:lineRule="auto"/>
              <w:ind w:firstLine="27"/>
              <w:jc w:val="both"/>
              <w:rPr>
                <w:rFonts w:ascii="Times New Roman" w:hAnsi="Times New Roman" w:cs="Times New Roman"/>
                <w:sz w:val="18"/>
                <w:szCs w:val="18"/>
              </w:rPr>
            </w:pPr>
            <w:hyperlink r:id="rId268" w:history="1">
              <w:r w:rsidR="00DD0F8E" w:rsidRPr="003E692C">
                <w:rPr>
                  <w:rStyle w:val="af1"/>
                  <w:sz w:val="18"/>
                  <w:szCs w:val="18"/>
                </w:rPr>
                <w:t>https://infourok.ru/kompleksi-uprazhneniy-po-lechebnoy-fizicheskoy-kulture-1063896.html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13</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Итого</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68</w:t>
            </w:r>
          </w:p>
        </w:tc>
        <w:tc>
          <w:tcPr>
            <w:tcW w:w="4077" w:type="dxa"/>
          </w:tcPr>
          <w:p w:rsidR="00D62CE8" w:rsidRPr="003E692C" w:rsidRDefault="00D62CE8" w:rsidP="003D633D">
            <w:pPr>
              <w:jc w:val="both"/>
              <w:rPr>
                <w:rFonts w:ascii="Times New Roman" w:hAnsi="Times New Roman" w:cs="Times New Roman"/>
                <w:bCs/>
                <w:color w:val="000000"/>
                <w:sz w:val="18"/>
                <w:szCs w:val="18"/>
              </w:rPr>
            </w:pPr>
          </w:p>
        </w:tc>
        <w:tc>
          <w:tcPr>
            <w:tcW w:w="3722" w:type="dxa"/>
          </w:tcPr>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600874">
        <w:trPr>
          <w:trHeight w:val="275"/>
        </w:trPr>
        <w:tc>
          <w:tcPr>
            <w:tcW w:w="11060" w:type="dxa"/>
            <w:gridSpan w:val="5"/>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bCs/>
                <w:color w:val="000000"/>
                <w:sz w:val="18"/>
                <w:szCs w:val="18"/>
              </w:rPr>
              <w:t>9 класс</w:t>
            </w: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Физкультурно-оздоровительная деятельность</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69" w:history="1">
              <w:r w:rsidR="00DD0F8E" w:rsidRPr="003E692C">
                <w:rPr>
                  <w:rStyle w:val="af1"/>
                  <w:sz w:val="18"/>
                  <w:szCs w:val="18"/>
                </w:rPr>
                <w:t>https://infourok.ru/kompleksi-obscherazvivayuschih-uprazhneniy-adaptivnoy-fizicheskoy-kulturi-1813483.html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 xml:space="preserve">Легкоатлетические упражнения имеют оздоровительное значение. Занятия производятся на воздухе, упражнения </w:t>
            </w:r>
            <w:r w:rsidRPr="003E692C">
              <w:rPr>
                <w:rStyle w:val="c3"/>
                <w:color w:val="000000"/>
                <w:sz w:val="18"/>
                <w:szCs w:val="18"/>
              </w:rPr>
              <w:lastRenderedPageBreak/>
              <w:t>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70" w:history="1">
              <w:r w:rsidR="00DD0F8E" w:rsidRPr="003E692C">
                <w:rPr>
                  <w:rStyle w:val="af1"/>
                  <w:sz w:val="18"/>
                  <w:szCs w:val="18"/>
                </w:rPr>
                <w:t>https://infourok.ru/uprazhneniya-dlya-obucheniya-tehnike-nizkogo-starta-i-startovogo-</w:t>
              </w:r>
              <w:r w:rsidR="00DD0F8E" w:rsidRPr="003E692C">
                <w:rPr>
                  <w:rStyle w:val="af1"/>
                  <w:sz w:val="18"/>
                  <w:szCs w:val="18"/>
                </w:rPr>
                <w:lastRenderedPageBreak/>
                <w:t>razgona-2092398.html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71" w:history="1">
              <w:r w:rsidR="00DD0F8E" w:rsidRPr="003E692C">
                <w:rPr>
                  <w:rStyle w:val="af1"/>
                  <w:sz w:val="18"/>
                  <w:szCs w:val="18"/>
                </w:rPr>
                <w:t>https://infourok.ru/user/berestova-ekaterina-andreevna/blog/nizkij-start-startovyj-razgon-finishirovanie-180863.html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272" w:history="1">
              <w:r w:rsidR="00DD0F8E" w:rsidRPr="003E692C">
                <w:rPr>
                  <w:rStyle w:val="af1"/>
                  <w:sz w:val="18"/>
                  <w:szCs w:val="18"/>
                </w:rPr>
                <w:t>https://infourok.ru/podgotovitelnye-i-specialnye-uprazhneniya-v-legkoj-atletike-4278868.html</w:t>
              </w:r>
            </w:hyperlink>
          </w:p>
          <w:p w:rsidR="00DD0F8E" w:rsidRPr="003E692C" w:rsidRDefault="00505FC0" w:rsidP="003D633D">
            <w:pPr>
              <w:pStyle w:val="af6"/>
              <w:snapToGrid w:val="0"/>
              <w:spacing w:line="240" w:lineRule="atLeast"/>
              <w:jc w:val="both"/>
              <w:rPr>
                <w:rFonts w:ascii="Times New Roman" w:hAnsi="Times New Roman" w:cs="Times New Roman"/>
                <w:sz w:val="18"/>
                <w:szCs w:val="18"/>
              </w:rPr>
            </w:pPr>
            <w:hyperlink r:id="rId273" w:history="1">
              <w:r w:rsidR="00DD0F8E" w:rsidRPr="003E692C">
                <w:rPr>
                  <w:rStyle w:val="af1"/>
                  <w:sz w:val="18"/>
                  <w:szCs w:val="18"/>
                </w:rPr>
                <w:t>https://infourok.ru/specialnye-begovye-uprazhneniya-vidy-sbu-tehnika-vypolneniya-4210384.html</w:t>
              </w:r>
            </w:hyperlink>
          </w:p>
          <w:p w:rsidR="00DD0F8E" w:rsidRPr="003E692C" w:rsidRDefault="00505FC0" w:rsidP="003D633D">
            <w:pPr>
              <w:pStyle w:val="af6"/>
              <w:snapToGrid w:val="0"/>
              <w:spacing w:line="240" w:lineRule="atLeast"/>
              <w:jc w:val="both"/>
              <w:rPr>
                <w:rFonts w:ascii="Times New Roman" w:hAnsi="Times New Roman" w:cs="Times New Roman"/>
                <w:sz w:val="18"/>
                <w:szCs w:val="18"/>
              </w:rPr>
            </w:pPr>
            <w:hyperlink r:id="rId274" w:history="1">
              <w:r w:rsidR="00DD0F8E" w:rsidRPr="003E692C">
                <w:rPr>
                  <w:rStyle w:val="af1"/>
                  <w:sz w:val="18"/>
                  <w:szCs w:val="18"/>
                </w:rPr>
                <w:t>https://infourok.ru/metodicheskaya-rekomendaciya-tehnika-i-metodika-bega-na-srednie-distancii-711764.html</w:t>
              </w:r>
            </w:hyperlink>
          </w:p>
          <w:p w:rsidR="00DD0F8E" w:rsidRPr="003E692C" w:rsidRDefault="00505FC0" w:rsidP="003D633D">
            <w:pPr>
              <w:pStyle w:val="af6"/>
              <w:snapToGrid w:val="0"/>
              <w:spacing w:line="240" w:lineRule="atLeast"/>
              <w:jc w:val="both"/>
              <w:rPr>
                <w:rFonts w:ascii="Times New Roman" w:hAnsi="Times New Roman" w:cs="Times New Roman"/>
                <w:sz w:val="18"/>
                <w:szCs w:val="18"/>
              </w:rPr>
            </w:pPr>
            <w:hyperlink r:id="rId275" w:history="1">
              <w:r w:rsidR="00DD0F8E" w:rsidRPr="003E692C">
                <w:rPr>
                  <w:rStyle w:val="af1"/>
                  <w:sz w:val="18"/>
                  <w:szCs w:val="18"/>
                </w:rPr>
                <w:t>https://infourok.ru/user/timofeeva-marina-alekseevna/blog/prizhok-v-visotu-s-razbega-sposobom-perekidnoy-30780.html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76" w:history="1">
              <w:r w:rsidR="00DD0F8E" w:rsidRPr="003E692C">
                <w:rPr>
                  <w:rStyle w:val="af1"/>
                  <w:sz w:val="18"/>
                  <w:szCs w:val="18"/>
                </w:rPr>
                <w:t>https://infourok.ru/legkaya-atletika-v-sisteme-fizicheskogo-vospitaniya-tehnika-hodbibegprizhkovmetaniy-3875173.html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77" w:history="1">
              <w:r w:rsidR="00DD0F8E" w:rsidRPr="003E692C">
                <w:rPr>
                  <w:rStyle w:val="af1"/>
                  <w:sz w:val="18"/>
                  <w:szCs w:val="18"/>
                </w:rPr>
                <w:t>https://infourok.ru/obuchenie-prizhku-v-visotu-sposobom-fosberi-flop-622398.html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278" w:history="1">
              <w:r w:rsidR="00DD0F8E" w:rsidRPr="003E692C">
                <w:rPr>
                  <w:rStyle w:val="af1"/>
                  <w:sz w:val="18"/>
                  <w:szCs w:val="18"/>
                </w:rPr>
                <w:t>https://infourok.ru/uprazhneniya-dlya-razvitiya-priguchesti-klassi-501351.html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3</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Волейбол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12</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Волейбол дисциплинирует, воспитывает чувство коллективизма, волю, целеустремленность. Игра в </w:t>
            </w:r>
            <w:r w:rsidRPr="003E692C">
              <w:rPr>
                <w:rFonts w:ascii="Times New Roman" w:hAnsi="Times New Roman" w:cs="Times New Roman"/>
                <w:b/>
                <w:bCs/>
                <w:color w:val="333333"/>
                <w:sz w:val="18"/>
                <w:szCs w:val="18"/>
                <w:shd w:val="clear" w:color="auto" w:fill="FFFFFF"/>
              </w:rPr>
              <w:t>волейбол</w:t>
            </w:r>
            <w:r w:rsidRPr="003E692C">
              <w:rPr>
                <w:rFonts w:ascii="Times New Roman" w:hAnsi="Times New Roman" w:cs="Times New Roman"/>
                <w:color w:val="333333"/>
                <w:sz w:val="18"/>
                <w:szCs w:val="18"/>
                <w:shd w:val="clear" w:color="auto" w:fill="FFFFFF"/>
              </w:rPr>
              <w:t xml:space="preserve"> развивает не только физические качества ребенка но, и развивает мгновенную реакцию на зрительные и слуховые сигналы, повышает чувство и способность </w:t>
            </w:r>
            <w:proofErr w:type="gramStart"/>
            <w:r w:rsidRPr="003E692C">
              <w:rPr>
                <w:rFonts w:ascii="Times New Roman" w:hAnsi="Times New Roman" w:cs="Times New Roman"/>
                <w:color w:val="333333"/>
                <w:sz w:val="18"/>
                <w:szCs w:val="18"/>
                <w:shd w:val="clear" w:color="auto" w:fill="FFFFFF"/>
              </w:rPr>
              <w:t>к</w:t>
            </w:r>
            <w:proofErr w:type="gramEnd"/>
            <w:r w:rsidRPr="003E692C">
              <w:rPr>
                <w:rFonts w:ascii="Times New Roman" w:hAnsi="Times New Roman" w:cs="Times New Roman"/>
                <w:color w:val="333333"/>
                <w:sz w:val="18"/>
                <w:szCs w:val="18"/>
                <w:shd w:val="clear" w:color="auto" w:fill="FFFFFF"/>
              </w:rPr>
              <w:t xml:space="preserve"> быстрым чередованием напряжений и расслаблений мышц.</w:t>
            </w:r>
          </w:p>
        </w:tc>
        <w:tc>
          <w:tcPr>
            <w:tcW w:w="3722" w:type="dxa"/>
          </w:tcPr>
          <w:p w:rsidR="00DD0F8E" w:rsidRPr="003E692C" w:rsidRDefault="00505FC0" w:rsidP="003D633D">
            <w:pPr>
              <w:snapToGrid w:val="0"/>
              <w:spacing w:line="240" w:lineRule="atLeast"/>
              <w:jc w:val="both"/>
              <w:rPr>
                <w:rFonts w:ascii="Times New Roman" w:hAnsi="Times New Roman" w:cs="Times New Roman"/>
                <w:sz w:val="18"/>
                <w:szCs w:val="18"/>
              </w:rPr>
            </w:pPr>
            <w:hyperlink r:id="rId279" w:history="1">
              <w:r w:rsidR="00DD0F8E" w:rsidRPr="003E692C">
                <w:rPr>
                  <w:rStyle w:val="af1"/>
                  <w:sz w:val="18"/>
                  <w:szCs w:val="18"/>
                </w:rPr>
                <w:t>https://infourok.ru/konspekt-uroka-po-voleybolu-peredacha-myacha-v-prizhke-cherez-setku-sverhu-stoya-spinoy-k-celi-1757894.html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0" w:history="1">
              <w:r w:rsidR="00DD0F8E" w:rsidRPr="003E692C">
                <w:rPr>
                  <w:rStyle w:val="af1"/>
                  <w:sz w:val="18"/>
                  <w:szCs w:val="18"/>
                </w:rPr>
                <w:t>https://infourok.ru/konspekt-uroka-v-klasse-2352101.html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1" w:history="1">
              <w:r w:rsidR="00DD0F8E" w:rsidRPr="003E692C">
                <w:rPr>
                  <w:rStyle w:val="af1"/>
                  <w:sz w:val="18"/>
                  <w:szCs w:val="18"/>
                </w:rPr>
                <w:t>https://infourok.ru/podgotovitelnye-i-podvodyashie-uprazhneniya-dlya-obucheniya-igre-volejbol-nizhnyaya-pryamaya-podacha-4407161.html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2" w:history="1">
              <w:r w:rsidR="00DD0F8E" w:rsidRPr="003E692C">
                <w:rPr>
                  <w:rStyle w:val="af1"/>
                  <w:sz w:val="18"/>
                  <w:szCs w:val="18"/>
                </w:rPr>
                <w:t>https://infourok.ru/metodicheskie-rekomendacii-osnovam-obucheniya-tehniki-priemov-i-podach-v-voleybole-952274.html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3" w:history="1">
              <w:r w:rsidR="00DD0F8E" w:rsidRPr="003E692C">
                <w:rPr>
                  <w:rStyle w:val="af1"/>
                  <w:sz w:val="18"/>
                  <w:szCs w:val="18"/>
                </w:rPr>
                <w:t>https://infourok.ru/metodicheskie-rekomendacii-osnovam-obucheniya-tehniki-priemov-i-podach-v-voleybole-952274.html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4" w:history="1">
              <w:r w:rsidR="00DD0F8E" w:rsidRPr="003E692C">
                <w:rPr>
                  <w:rStyle w:val="af1"/>
                  <w:sz w:val="18"/>
                  <w:szCs w:val="18"/>
                </w:rPr>
                <w:t>https://infourok.ru/voleybol-verhnyaya-pryamaya-podacha-2361076.html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5" w:history="1">
              <w:r w:rsidR="00DD0F8E" w:rsidRPr="003E692C">
                <w:rPr>
                  <w:rStyle w:val="af1"/>
                  <w:sz w:val="18"/>
                  <w:szCs w:val="18"/>
                </w:rPr>
                <w:t>https://infourok.ru/voleybol._izuchaem_napada</w:t>
              </w:r>
              <w:r w:rsidR="00DD0F8E" w:rsidRPr="003E692C">
                <w:rPr>
                  <w:rStyle w:val="af1"/>
                  <w:sz w:val="18"/>
                  <w:szCs w:val="18"/>
                </w:rPr>
                <w:lastRenderedPageBreak/>
                <w:t>yuschiy_udar-456587.htm</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6" w:history="1">
              <w:r w:rsidR="00DD0F8E" w:rsidRPr="003E692C">
                <w:rPr>
                  <w:rStyle w:val="af1"/>
                  <w:sz w:val="18"/>
                  <w:szCs w:val="18"/>
                </w:rPr>
                <w:t>https://multiurok.ru/index.php/files/blokirovanie-v-voleibole.html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7" w:history="1">
              <w:r w:rsidR="00DD0F8E" w:rsidRPr="003E692C">
                <w:rPr>
                  <w:rStyle w:val="af1"/>
                  <w:sz w:val="18"/>
                  <w:szCs w:val="18"/>
                </w:rPr>
                <w:t>https://multiurok.ru/index.php/files/blokirovanie-v-voleibole.html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8" w:history="1">
              <w:r w:rsidR="00DD0F8E" w:rsidRPr="003E692C">
                <w:rPr>
                  <w:rStyle w:val="af1"/>
                  <w:sz w:val="18"/>
                  <w:szCs w:val="18"/>
                </w:rPr>
                <w:t>https://infourok.ru/prezentaciya-gruppovoe-blokirovanie-v-igre-v-volejbol-4936431.html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89" w:history="1">
              <w:r w:rsidR="00DD0F8E" w:rsidRPr="003E692C">
                <w:rPr>
                  <w:rStyle w:val="af1"/>
                  <w:sz w:val="18"/>
                  <w:szCs w:val="18"/>
                </w:rPr>
                <w:t>https://infourok.ru/prezentaciya-gruppovoe-blokirovanie-v-igre-v-volejbol-4936431.html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90" w:history="1">
              <w:r w:rsidR="00DD0F8E" w:rsidRPr="003E692C">
                <w:rPr>
                  <w:rStyle w:val="af1"/>
                  <w:sz w:val="18"/>
                  <w:szCs w:val="18"/>
                </w:rPr>
                <w:t>https://infourok.ru/plan-konspekt-uroka-po-fizicheskoy-kulture-voleybol-blok-strahovka-u-setki-1352272.html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4</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Гимнастика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4077" w:type="dxa"/>
          </w:tcPr>
          <w:p w:rsidR="00D62CE8" w:rsidRPr="003E692C" w:rsidRDefault="00D62CE8" w:rsidP="003D633D">
            <w:pPr>
              <w:pStyle w:val="c19"/>
              <w:shd w:val="clear" w:color="auto" w:fill="FFFFFF"/>
              <w:spacing w:before="0" w:beforeAutospacing="0" w:after="0" w:afterAutospacing="0"/>
              <w:jc w:val="both"/>
              <w:rPr>
                <w:color w:val="000000"/>
                <w:sz w:val="18"/>
                <w:szCs w:val="18"/>
              </w:rPr>
            </w:pPr>
            <w:r w:rsidRPr="003E692C">
              <w:rPr>
                <w:rStyle w:val="c5"/>
                <w:color w:val="000000"/>
                <w:sz w:val="18"/>
                <w:szCs w:val="18"/>
              </w:rPr>
              <w:t>Гимнастика служит благородным целям гармоничного развития физических и духовных способностей людей. Подбором упражнений, выбором способа их выполнения</w:t>
            </w:r>
            <w:proofErr w:type="gramStart"/>
            <w:r w:rsidRPr="003E692C">
              <w:rPr>
                <w:rStyle w:val="c5"/>
                <w:color w:val="000000"/>
                <w:sz w:val="18"/>
                <w:szCs w:val="18"/>
              </w:rPr>
              <w:t xml:space="preserve"> ,</w:t>
            </w:r>
            <w:proofErr w:type="gramEnd"/>
            <w:r w:rsidRPr="003E692C">
              <w:rPr>
                <w:rStyle w:val="c5"/>
                <w:color w:val="000000"/>
                <w:sz w:val="18"/>
                <w:szCs w:val="18"/>
              </w:rPr>
              <w:t xml:space="preserve"> определением числа повторений и быстроты исполнения, а также применением отягощений достигается регулировка физической нагрузки.</w:t>
            </w:r>
          </w:p>
          <w:p w:rsidR="00D62CE8" w:rsidRPr="003E692C" w:rsidRDefault="00D62CE8" w:rsidP="003D633D">
            <w:pPr>
              <w:pStyle w:val="c19"/>
              <w:shd w:val="clear" w:color="auto" w:fill="FFFFFF"/>
              <w:spacing w:before="0" w:beforeAutospacing="0" w:after="0" w:afterAutospacing="0"/>
              <w:ind w:left="28"/>
              <w:jc w:val="both"/>
              <w:rPr>
                <w:color w:val="000000"/>
                <w:sz w:val="18"/>
                <w:szCs w:val="18"/>
              </w:rPr>
            </w:pPr>
            <w:r w:rsidRPr="003E692C">
              <w:rPr>
                <w:rStyle w:val="c5"/>
                <w:color w:val="000000"/>
                <w:sz w:val="18"/>
                <w:szCs w:val="18"/>
              </w:rPr>
              <w:t>Гимнастик</w:t>
            </w:r>
            <w:proofErr w:type="gramStart"/>
            <w:r w:rsidRPr="003E692C">
              <w:rPr>
                <w:rStyle w:val="c5"/>
                <w:color w:val="000000"/>
                <w:sz w:val="18"/>
                <w:szCs w:val="18"/>
              </w:rPr>
              <w:t>а-</w:t>
            </w:r>
            <w:proofErr w:type="gramEnd"/>
            <w:r w:rsidRPr="003E692C">
              <w:rPr>
                <w:rStyle w:val="c5"/>
                <w:color w:val="000000"/>
                <w:sz w:val="18"/>
                <w:szCs w:val="18"/>
              </w:rPr>
              <w:t xml:space="preserve"> профилирующая учебная дисциплина является педагогической дисциплиной, обязательным учебным предметом в системе образования и воспитания. Гимнастика как научная дисциплина представляет собой часть науки о физическом воспитании изучающей закономерности физического развития и совершенствование человека с помощью характерных для гимнастики средств, методов и форм.</w:t>
            </w:r>
          </w:p>
          <w:p w:rsidR="00D62CE8" w:rsidRPr="003E692C" w:rsidRDefault="00D62CE8" w:rsidP="003D633D">
            <w:pPr>
              <w:jc w:val="both"/>
              <w:rPr>
                <w:rFonts w:ascii="Times New Roman" w:hAnsi="Times New Roman" w:cs="Times New Roman"/>
                <w:bCs/>
                <w:color w:val="000000"/>
                <w:sz w:val="18"/>
                <w:szCs w:val="18"/>
              </w:rPr>
            </w:pPr>
          </w:p>
        </w:tc>
        <w:tc>
          <w:tcPr>
            <w:tcW w:w="3722" w:type="dxa"/>
          </w:tcPr>
          <w:p w:rsidR="00DD0F8E" w:rsidRPr="003E692C" w:rsidRDefault="00505FC0" w:rsidP="003D633D">
            <w:pPr>
              <w:snapToGrid w:val="0"/>
              <w:spacing w:line="240" w:lineRule="atLeast"/>
              <w:jc w:val="both"/>
              <w:rPr>
                <w:rFonts w:ascii="Times New Roman" w:hAnsi="Times New Roman" w:cs="Times New Roman"/>
                <w:sz w:val="18"/>
                <w:szCs w:val="18"/>
              </w:rPr>
            </w:pPr>
            <w:hyperlink r:id="rId291" w:history="1">
              <w:r w:rsidR="00DD0F8E" w:rsidRPr="003E692C">
                <w:rPr>
                  <w:rStyle w:val="af1"/>
                  <w:sz w:val="18"/>
                  <w:szCs w:val="18"/>
                </w:rPr>
                <w:t>https://infourok.ru/plan-konspekt-uroka-dlya-klassa-visi-stroevie-uprazhneniya-2038335.html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92" w:history="1">
              <w:r w:rsidR="00DD0F8E" w:rsidRPr="003E692C">
                <w:rPr>
                  <w:rStyle w:val="af1"/>
                  <w:sz w:val="18"/>
                  <w:szCs w:val="18"/>
                </w:rPr>
                <w:t>https://infourok.ru/tema_uroka___visy._stroevye_uprazhneniya._35_klass-336949.htm</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93" w:history="1">
              <w:r w:rsidR="00DD0F8E" w:rsidRPr="003E692C">
                <w:rPr>
                  <w:rStyle w:val="af1"/>
                  <w:sz w:val="18"/>
                  <w:szCs w:val="18"/>
                </w:rPr>
                <w:t>https://infourok.ru/metodika-obucheniya-opornim-prizhkam-na-urokah-fizicheskoy-kulturi-v-klassah-334262.html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294" w:history="1">
              <w:r w:rsidR="00DD0F8E" w:rsidRPr="003E692C">
                <w:rPr>
                  <w:rStyle w:val="af1"/>
                  <w:sz w:val="18"/>
                  <w:szCs w:val="18"/>
                </w:rPr>
                <w:t>https://infourok.ru/metodika-obucheniya-opornim-prizhkam-na-urokah-fizicheskoy-kulturi-v-klassah-334262.html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295" w:history="1">
              <w:r w:rsidR="00DD0F8E" w:rsidRPr="003E692C">
                <w:rPr>
                  <w:rStyle w:val="af1"/>
                  <w:sz w:val="18"/>
                  <w:szCs w:val="18"/>
                </w:rPr>
                <w:t>https://infourok.ru/plankonspekt-uroka-po-fizicheskoy-kulture-na-temu-lazanie-po-kanatu-elementi-akrobaticheskih-uprazhneniy-klass-4014779.html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296" w:history="1">
              <w:r w:rsidR="00DD0F8E" w:rsidRPr="003E692C">
                <w:rPr>
                  <w:rStyle w:val="af1"/>
                  <w:sz w:val="18"/>
                  <w:szCs w:val="18"/>
                </w:rPr>
                <w:t>https://infourok.ru/plankonspekt-uroka-po-fizicheskoy-kulture-na-temu-lazanie-po-kanatu-elementi-akrobaticheskih-uprazhneniy-klass-4014779.html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297" w:history="1">
              <w:r w:rsidR="00DD0F8E" w:rsidRPr="003E692C">
                <w:rPr>
                  <w:rStyle w:val="af1"/>
                  <w:sz w:val="18"/>
                  <w:szCs w:val="18"/>
                </w:rPr>
                <w:t>https://infourok.ru/plankonspekt-uroka-po-fizicheskoy-kulture-na-temu-lazanie-po-kanatu-elementi-akrobaticheskih-uprazhneniy-klass-4014779.html</w:t>
              </w:r>
            </w:hyperlink>
          </w:p>
          <w:p w:rsidR="00DD0F8E" w:rsidRPr="003E692C" w:rsidRDefault="00DD0F8E"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298" w:history="1">
              <w:r w:rsidR="00DD0F8E" w:rsidRPr="003E692C">
                <w:rPr>
                  <w:rStyle w:val="af1"/>
                  <w:sz w:val="18"/>
                  <w:szCs w:val="18"/>
                </w:rPr>
                <w:t>https://infourok.ru/konspekt-uroka-fizkultury-v-10-klasse-uprazhneniya-na-gimnasticheskom-brevne-i-perekladine-4148342.html</w:t>
              </w:r>
            </w:hyperlink>
          </w:p>
          <w:p w:rsidR="00DD0F8E" w:rsidRPr="003E692C" w:rsidRDefault="00DD0F8E"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299" w:history="1">
              <w:r w:rsidR="00DD0F8E" w:rsidRPr="003E692C">
                <w:rPr>
                  <w:rStyle w:val="af1"/>
                  <w:sz w:val="18"/>
                  <w:szCs w:val="18"/>
                </w:rPr>
                <w:t>https://infourok.ru/konspekt-uroka-fizkultury-v-10-klasse-uprazhneniya-na-gimnasticheskom-</w:t>
              </w:r>
              <w:r w:rsidR="00DD0F8E" w:rsidRPr="003E692C">
                <w:rPr>
                  <w:rStyle w:val="af1"/>
                  <w:sz w:val="18"/>
                  <w:szCs w:val="18"/>
                </w:rPr>
                <w:lastRenderedPageBreak/>
                <w:t>brevne-i-perekladine-4148342.html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0" w:history="1">
              <w:r w:rsidR="00DD0F8E" w:rsidRPr="003E692C">
                <w:rPr>
                  <w:rStyle w:val="af1"/>
                  <w:sz w:val="18"/>
                  <w:szCs w:val="18"/>
                </w:rPr>
                <w:t>https://infourok.ru/gimnastika-v-shkole-uprazhneniya-na-brusyah-i-perekladine-600041.html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1" w:history="1">
              <w:r w:rsidR="00DD0F8E" w:rsidRPr="003E692C">
                <w:rPr>
                  <w:rStyle w:val="af1"/>
                  <w:sz w:val="18"/>
                  <w:szCs w:val="18"/>
                </w:rPr>
                <w:t>https://infourok.ru/gimnastika-v-shkole-uprazhneniya-na-brusyah-i-perekladine-600041.html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5</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Лыжные гонки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14</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222222"/>
                <w:sz w:val="18"/>
                <w:szCs w:val="18"/>
                <w:shd w:val="clear" w:color="auto" w:fill="FFFFFF"/>
              </w:rPr>
              <w:t>Лыжные гонки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и т. п.</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2" w:history="1">
              <w:r w:rsidR="00DD0F8E" w:rsidRPr="003E692C">
                <w:rPr>
                  <w:rStyle w:val="af1"/>
                  <w:sz w:val="18"/>
                  <w:szCs w:val="18"/>
                </w:rPr>
                <w:t>https://infourok.ru/sposobi-peredvizheniya-na-lizhah-i-ih-raznovidnosti-3953134.html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3" w:history="1">
              <w:r w:rsidR="00DD0F8E" w:rsidRPr="003E692C">
                <w:rPr>
                  <w:rStyle w:val="af1"/>
                  <w:sz w:val="18"/>
                  <w:szCs w:val="18"/>
                </w:rPr>
                <w:t>https://infourok.ru/statya-na-temu-lizhnaya-podgotovka-odnovremenniy-besshazhniy-hod-3924962.html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4" w:history="1">
              <w:r w:rsidR="00DD0F8E" w:rsidRPr="003E692C">
                <w:rPr>
                  <w:rStyle w:val="af1"/>
                  <w:sz w:val="18"/>
                  <w:szCs w:val="18"/>
                </w:rPr>
                <w:t>https://infourok.ru/obuchenie-tehnike-poperemennogo-dvuhshazhnogo-hoda-1625550.html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5" w:history="1">
              <w:r w:rsidR="00DD0F8E" w:rsidRPr="003E692C">
                <w:rPr>
                  <w:rStyle w:val="af1"/>
                  <w:sz w:val="18"/>
                  <w:szCs w:val="18"/>
                </w:rPr>
                <w:t>https://infourok.ru/konspekt-uroka-fizicheskoy-kulturi-po-teme-lizhnaya-podgotovka-tehnika-perehoda-ot-poperemennogo-dvuhshazhnogo-hoda-k-odnovremen-2911032.html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6" w:history="1">
              <w:r w:rsidR="00DD0F8E" w:rsidRPr="003E692C">
                <w:rPr>
                  <w:rStyle w:val="af1"/>
                  <w:sz w:val="18"/>
                  <w:szCs w:val="18"/>
                </w:rPr>
                <w:t>https://infourok.ru/urok-na-temu-odnovremenniy-odnoshazhniy-hod-3102899.html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7" w:history="1">
              <w:r w:rsidR="00DD0F8E" w:rsidRPr="003E692C">
                <w:rPr>
                  <w:rStyle w:val="af1"/>
                  <w:sz w:val="18"/>
                  <w:szCs w:val="18"/>
                </w:rPr>
                <w:t>https://infourok.ru/odnovremenniy-odnoshazhniy-hod-skorostnoy-variant-lizhnie-estafeti-819062.html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8" w:history="1">
              <w:r w:rsidR="00DD0F8E" w:rsidRPr="003E692C">
                <w:rPr>
                  <w:rStyle w:val="af1"/>
                  <w:sz w:val="18"/>
                  <w:szCs w:val="18"/>
                </w:rPr>
                <w:t>https://kopilkaurokov.ru/fizkultura/uroki/popieriemiennyi-dvukhshazhnyi-khod-odnovriemiennyie-klassichieskiie-khody</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09" w:history="1">
              <w:r w:rsidR="00DD0F8E" w:rsidRPr="003E692C">
                <w:rPr>
                  <w:rStyle w:val="af1"/>
                  <w:sz w:val="18"/>
                  <w:szCs w:val="18"/>
                </w:rPr>
                <w:t>https://infourok.ru/klassicheskie-i-konkovie-lizhnie-hodi-3333824.html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0" w:history="1">
              <w:r w:rsidR="00DD0F8E" w:rsidRPr="003E692C">
                <w:rPr>
                  <w:rStyle w:val="af1"/>
                  <w:sz w:val="18"/>
                  <w:szCs w:val="18"/>
                </w:rPr>
                <w:t>https://multiurok.ru/files/tormozhieniie-i-povoroty-na-lyzhakh-docx.html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1" w:history="1">
              <w:r w:rsidR="00DD0F8E" w:rsidRPr="003E692C">
                <w:rPr>
                  <w:rStyle w:val="af1"/>
                  <w:sz w:val="18"/>
                  <w:szCs w:val="18"/>
                </w:rPr>
                <w:t>https://multiurok.ru/files/tormozhieniie-i-povoroty-na-lyzhakh-docx.html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2" w:history="1">
              <w:r w:rsidR="00DD0F8E" w:rsidRPr="003E692C">
                <w:rPr>
                  <w:rStyle w:val="af1"/>
                  <w:sz w:val="18"/>
                  <w:szCs w:val="18"/>
                </w:rPr>
                <w:t>https://multiurok.ru/files/tormozhieniie-i-povoroty-na-lyzhakh-docx.html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3" w:history="1">
              <w:r w:rsidR="00DD0F8E" w:rsidRPr="003E692C">
                <w:rPr>
                  <w:rStyle w:val="af1"/>
                  <w:sz w:val="18"/>
                  <w:szCs w:val="18"/>
                </w:rPr>
                <w:t>https://infourok.ru/metodicheskaya-razrabotka-lizhnie-estafeti-2546029.html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4" w:history="1">
              <w:r w:rsidR="00DD0F8E" w:rsidRPr="003E692C">
                <w:rPr>
                  <w:rStyle w:val="af1"/>
                  <w:sz w:val="18"/>
                  <w:szCs w:val="18"/>
                </w:rPr>
                <w:t>https://infourok.ru/obuchenie-tehnike-povorotov-na-lizhah-na-meste-i-v-dvizhenii-2937796.html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15" w:history="1">
              <w:r w:rsidR="00DD0F8E" w:rsidRPr="003E692C">
                <w:rPr>
                  <w:rStyle w:val="af1"/>
                  <w:sz w:val="18"/>
                  <w:szCs w:val="18"/>
                </w:rPr>
                <w:t>https://infourok.ru/konspekt-uroka-po-fizicheskoy-kulture-lizhnaya-podgotovka-obuchenie-tehnike-vipolneniya-spuskov-podyomov-i-tormozheniy-3479780.html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6</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316" w:history="1">
              <w:r w:rsidR="00DD0F8E" w:rsidRPr="003E692C">
                <w:rPr>
                  <w:rStyle w:val="af1"/>
                  <w:sz w:val="18"/>
                  <w:szCs w:val="18"/>
                </w:rPr>
                <w:t>https://infourok.ru/kompleks-fizicheskih-uprazhneniy-dlya-korrekcii-osanki-579739.html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7</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DD0F8E" w:rsidRPr="003E692C" w:rsidRDefault="00505FC0" w:rsidP="003D633D">
            <w:pPr>
              <w:snapToGrid w:val="0"/>
              <w:spacing w:line="240" w:lineRule="atLeast"/>
              <w:jc w:val="both"/>
              <w:rPr>
                <w:rFonts w:ascii="Times New Roman" w:hAnsi="Times New Roman" w:cs="Times New Roman"/>
                <w:sz w:val="18"/>
                <w:szCs w:val="18"/>
              </w:rPr>
            </w:pPr>
            <w:hyperlink r:id="rId317" w:history="1">
              <w:r w:rsidR="00DD0F8E" w:rsidRPr="003E692C">
                <w:rPr>
                  <w:rStyle w:val="af1"/>
                  <w:sz w:val="18"/>
                  <w:szCs w:val="18"/>
                </w:rPr>
                <w:t>https://infourok.ru/referat-na-temu-sportivnaya-podgotovka-sportsmena-3571883.html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sz w:val="22"/>
                <w:szCs w:val="22"/>
              </w:rPr>
              <w:t>Баскетбол</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9</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FFFFF"/>
              </w:rPr>
              <w:t>Занятия </w:t>
            </w:r>
            <w:r w:rsidRPr="003E692C">
              <w:rPr>
                <w:rFonts w:ascii="Times New Roman" w:hAnsi="Times New Roman" w:cs="Times New Roman"/>
                <w:b/>
                <w:bCs/>
                <w:color w:val="333333"/>
                <w:sz w:val="18"/>
                <w:szCs w:val="18"/>
                <w:shd w:val="clear" w:color="auto" w:fill="FFFFFF"/>
              </w:rPr>
              <w:t>баскетболом</w:t>
            </w:r>
            <w:r w:rsidRPr="003E692C">
              <w:rPr>
                <w:rFonts w:ascii="Times New Roman" w:hAnsi="Times New Roman" w:cs="Times New Roman"/>
                <w:color w:val="333333"/>
                <w:sz w:val="18"/>
                <w:szCs w:val="18"/>
                <w:shd w:val="clear" w:color="auto" w:fill="FFFFFF"/>
              </w:rPr>
              <w:t> помогают формировать настойчивость, смелость, решительность, честность, уверенность в себе, чувство коллективизма</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318" w:history="1">
              <w:r w:rsidR="00DD0F8E" w:rsidRPr="003E692C">
                <w:rPr>
                  <w:rStyle w:val="af1"/>
                  <w:sz w:val="18"/>
                  <w:szCs w:val="18"/>
                </w:rPr>
                <w:t>https://infourok.ru/plankonspekt-uroka-basketbolsochetanie-priemov-peredvizheniya-i-ostanovok-igroka-vedeniya-i-perehvata-myacha-klass-3377577.html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19" w:history="1">
              <w:r w:rsidR="00DD0F8E" w:rsidRPr="003E692C">
                <w:rPr>
                  <w:rStyle w:val="af1"/>
                  <w:sz w:val="18"/>
                  <w:szCs w:val="18"/>
                </w:rPr>
                <w:t>https://infourok.ru/plankonspekt-uroka-basketbolsochetanie-priemov-peredvizheniya-i-ostanovok-igroka-vedeniya-i-perehvata-myacha-klass-3377577.html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0" w:history="1">
              <w:r w:rsidR="00DD0F8E" w:rsidRPr="003E692C">
                <w:rPr>
                  <w:rStyle w:val="af1"/>
                  <w:sz w:val="18"/>
                  <w:szCs w:val="18"/>
                </w:rPr>
                <w:t>https://infourok.ru/basketbol-sochetanie-priemov-vedeniya-peredachi-broska-shtrafnoj-brosok-8-klass-4058692.html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1" w:history="1">
              <w:r w:rsidR="00DD0F8E" w:rsidRPr="003E692C">
                <w:rPr>
                  <w:rStyle w:val="af1"/>
                  <w:sz w:val="18"/>
                  <w:szCs w:val="18"/>
                </w:rPr>
                <w:t>https://infourok.ru/basketbol-sochetanie-priemov-vedeniya-peredachi-broska-shtrafnoj-brosok-8-klass-4058692.html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2" w:history="1">
              <w:r w:rsidR="00DD0F8E" w:rsidRPr="003E692C">
                <w:rPr>
                  <w:rStyle w:val="af1"/>
                  <w:sz w:val="18"/>
                  <w:szCs w:val="18"/>
                </w:rPr>
                <w:t>https://multiurok.ru/files/tekhnika-vybivaniia-i-vyryvaniia-miacha-v-basketbo.html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3" w:history="1">
              <w:r w:rsidR="00DD0F8E" w:rsidRPr="003E692C">
                <w:rPr>
                  <w:rStyle w:val="af1"/>
                  <w:sz w:val="18"/>
                  <w:szCs w:val="18"/>
                </w:rPr>
                <w:t>https://multiurok.ru/files/tekhnika-vybivaniia-i-vyryvaniia-miacha-v-basketbo.html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4" w:history="1">
              <w:r w:rsidR="00DD0F8E" w:rsidRPr="003E692C">
                <w:rPr>
                  <w:rStyle w:val="af1"/>
                  <w:sz w:val="18"/>
                  <w:szCs w:val="18"/>
                </w:rPr>
                <w:t>https://infourok.ru/tehniko-takticheskoe-vzaimodejstvie-igrokov-v-napadenii-i-zashite-4359554.html</w:t>
              </w:r>
            </w:hyperlink>
          </w:p>
          <w:p w:rsidR="00DD0F8E" w:rsidRPr="003E692C" w:rsidRDefault="00505FC0" w:rsidP="003D633D">
            <w:pPr>
              <w:snapToGrid w:val="0"/>
              <w:spacing w:line="240" w:lineRule="atLeast"/>
              <w:jc w:val="both"/>
              <w:rPr>
                <w:rFonts w:ascii="Times New Roman" w:hAnsi="Times New Roman" w:cs="Times New Roman"/>
                <w:sz w:val="18"/>
                <w:szCs w:val="18"/>
              </w:rPr>
            </w:pPr>
            <w:hyperlink r:id="rId325" w:history="1">
              <w:r w:rsidR="00DD0F8E" w:rsidRPr="003E692C">
                <w:rPr>
                  <w:rStyle w:val="af1"/>
                  <w:sz w:val="18"/>
                  <w:szCs w:val="18"/>
                </w:rPr>
                <w:t>https://infourok.ru/tehniko-takticheskoe-vzaimodejstvie-igrokov-v-napadenii-i-zashite-4359554.html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sz w:val="18"/>
                <w:szCs w:val="18"/>
              </w:rPr>
            </w:pPr>
            <w:hyperlink r:id="rId326" w:history="1">
              <w:r w:rsidR="00DD0F8E" w:rsidRPr="003E692C">
                <w:rPr>
                  <w:rStyle w:val="af1"/>
                  <w:sz w:val="18"/>
                  <w:szCs w:val="18"/>
                </w:rPr>
                <w:t>https://infourok.ru/tehniko-takticheskoe-vzaimodejstvie-igrokov-v-napadenii-i-zashite-4359554.html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lastRenderedPageBreak/>
              <w:t>9</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color w:val="000000"/>
                <w:sz w:val="22"/>
                <w:szCs w:val="22"/>
              </w:rPr>
              <w:t>Способы двигательной (физкультурной) деятельности</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1</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333333"/>
                <w:sz w:val="18"/>
                <w:szCs w:val="18"/>
                <w:shd w:val="clear" w:color="auto" w:fill="FBFBFB"/>
              </w:rPr>
              <w:t>Укрепление здоровья, всесторонняя физическая подготовленность к профессиональной </w:t>
            </w:r>
            <w:r w:rsidRPr="003E692C">
              <w:rPr>
                <w:rFonts w:ascii="Times New Roman" w:hAnsi="Times New Roman" w:cs="Times New Roman"/>
                <w:b/>
                <w:bCs/>
                <w:color w:val="333333"/>
                <w:sz w:val="18"/>
                <w:szCs w:val="18"/>
                <w:shd w:val="clear" w:color="auto" w:fill="FBFBFB"/>
              </w:rPr>
              <w:t>деятельности</w:t>
            </w:r>
            <w:r w:rsidRPr="003E692C">
              <w:rPr>
                <w:rFonts w:ascii="Times New Roman" w:hAnsi="Times New Roman" w:cs="Times New Roman"/>
                <w:color w:val="333333"/>
                <w:sz w:val="18"/>
                <w:szCs w:val="18"/>
                <w:shd w:val="clear" w:color="auto" w:fill="FBFBFB"/>
              </w:rPr>
              <w:t>, приобретение практически важных знаний по </w:t>
            </w:r>
            <w:r w:rsidRPr="003E692C">
              <w:rPr>
                <w:rFonts w:ascii="Times New Roman" w:hAnsi="Times New Roman" w:cs="Times New Roman"/>
                <w:b/>
                <w:bCs/>
                <w:color w:val="333333"/>
                <w:sz w:val="18"/>
                <w:szCs w:val="18"/>
                <w:shd w:val="clear" w:color="auto" w:fill="FBFBFB"/>
              </w:rPr>
              <w:t>физической</w:t>
            </w:r>
            <w:r w:rsidRPr="003E692C">
              <w:rPr>
                <w:rFonts w:ascii="Times New Roman" w:hAnsi="Times New Roman" w:cs="Times New Roman"/>
                <w:color w:val="333333"/>
                <w:sz w:val="18"/>
                <w:szCs w:val="18"/>
                <w:shd w:val="clear" w:color="auto" w:fill="FBFBFB"/>
              </w:rPr>
              <w:t> </w:t>
            </w:r>
            <w:r w:rsidRPr="003E692C">
              <w:rPr>
                <w:rFonts w:ascii="Times New Roman" w:hAnsi="Times New Roman" w:cs="Times New Roman"/>
                <w:b/>
                <w:bCs/>
                <w:color w:val="333333"/>
                <w:sz w:val="18"/>
                <w:szCs w:val="18"/>
                <w:shd w:val="clear" w:color="auto" w:fill="FBFBFB"/>
              </w:rPr>
              <w:t>культуре</w:t>
            </w:r>
            <w:r w:rsidRPr="003E692C">
              <w:rPr>
                <w:rFonts w:ascii="Times New Roman" w:hAnsi="Times New Roman" w:cs="Times New Roman"/>
                <w:color w:val="333333"/>
                <w:sz w:val="18"/>
                <w:szCs w:val="18"/>
                <w:shd w:val="clear" w:color="auto" w:fill="FBFBFB"/>
              </w:rPr>
              <w:t>.</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27" w:history="1">
              <w:r w:rsidR="00DD0F8E" w:rsidRPr="003E692C">
                <w:rPr>
                  <w:rStyle w:val="af1"/>
                  <w:sz w:val="18"/>
                  <w:szCs w:val="18"/>
                </w:rPr>
                <w:t>https://infourok.ru/proekt-planirovanie-individualnih-zanyatiy-fizicheskimi-uprazhneniyami-razlichnoy-napravlennosti-i-samokontrol-za-effektivnostyu-1305570.html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10</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color w:val="000000"/>
                <w:sz w:val="22"/>
                <w:szCs w:val="22"/>
              </w:rPr>
              <w:t>Знания о физической культуре</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2</w:t>
            </w:r>
          </w:p>
        </w:tc>
        <w:tc>
          <w:tcPr>
            <w:tcW w:w="4077" w:type="dxa"/>
          </w:tcPr>
          <w:p w:rsidR="00D62CE8" w:rsidRPr="003E692C" w:rsidRDefault="00D62CE8" w:rsidP="003D633D">
            <w:pPr>
              <w:jc w:val="both"/>
              <w:rPr>
                <w:rFonts w:ascii="Times New Roman" w:hAnsi="Times New Roman" w:cs="Times New Roman"/>
                <w:bCs/>
                <w:color w:val="000000"/>
                <w:sz w:val="18"/>
                <w:szCs w:val="18"/>
              </w:rPr>
            </w:pPr>
            <w:r w:rsidRPr="003E692C">
              <w:rPr>
                <w:rFonts w:ascii="Times New Roman" w:hAnsi="Times New Roman" w:cs="Times New Roman"/>
                <w:color w:val="000000"/>
                <w:sz w:val="18"/>
                <w:szCs w:val="18"/>
                <w:lang w:eastAsia="ru-RU"/>
              </w:rPr>
              <w:t xml:space="preserve">Сформировать общие представления о физической культуре, её значении в жизни человека, укреплении здоровья, улучшения осанки, содействие гармоничному физическому </w:t>
            </w:r>
            <w:proofErr w:type="spellStart"/>
            <w:r w:rsidRPr="003E692C">
              <w:rPr>
                <w:rFonts w:ascii="Times New Roman" w:hAnsi="Times New Roman" w:cs="Times New Roman"/>
                <w:color w:val="000000"/>
                <w:sz w:val="18"/>
                <w:szCs w:val="18"/>
                <w:lang w:eastAsia="ru-RU"/>
              </w:rPr>
              <w:t>развитию</w:t>
            </w:r>
            <w:proofErr w:type="gramStart"/>
            <w:r w:rsidRPr="003E692C">
              <w:rPr>
                <w:rFonts w:ascii="Times New Roman" w:hAnsi="Times New Roman" w:cs="Times New Roman"/>
                <w:color w:val="000000"/>
                <w:sz w:val="18"/>
                <w:szCs w:val="18"/>
                <w:lang w:eastAsia="ru-RU"/>
              </w:rPr>
              <w:t>,с</w:t>
            </w:r>
            <w:proofErr w:type="gramEnd"/>
            <w:r w:rsidRPr="003E692C">
              <w:rPr>
                <w:rFonts w:ascii="Times New Roman" w:hAnsi="Times New Roman" w:cs="Times New Roman"/>
                <w:color w:val="000000"/>
                <w:sz w:val="18"/>
                <w:szCs w:val="18"/>
                <w:lang w:eastAsia="ru-RU"/>
              </w:rPr>
              <w:t>одействовать</w:t>
            </w:r>
            <w:proofErr w:type="spellEnd"/>
            <w:r w:rsidRPr="003E692C">
              <w:rPr>
                <w:rFonts w:ascii="Times New Roman" w:hAnsi="Times New Roman" w:cs="Times New Roman"/>
                <w:color w:val="000000"/>
                <w:sz w:val="18"/>
                <w:szCs w:val="18"/>
                <w:lang w:eastAsia="ru-RU"/>
              </w:rPr>
              <w:t xml:space="preserve"> воспитанию нравственных и волевых качеств, развитию психических процессов и свойств личности.</w:t>
            </w:r>
          </w:p>
        </w:tc>
        <w:tc>
          <w:tcPr>
            <w:tcW w:w="3722" w:type="dxa"/>
          </w:tcPr>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28" w:history="1">
              <w:r w:rsidR="00DD0F8E" w:rsidRPr="003E692C">
                <w:rPr>
                  <w:rStyle w:val="af1"/>
                  <w:sz w:val="18"/>
                  <w:szCs w:val="18"/>
                </w:rPr>
                <w:t>https://infourok.ru/kratkoe-opisanie-olimpiyskih-vidov-sporta-3938889.html</w:t>
              </w:r>
            </w:hyperlink>
          </w:p>
          <w:p w:rsidR="00DD0F8E" w:rsidRPr="003E692C" w:rsidRDefault="00505FC0" w:rsidP="003D633D">
            <w:pPr>
              <w:pStyle w:val="dash041e005f0431005f044b005f0447005f043d005f044b005f0439"/>
              <w:snapToGrid w:val="0"/>
              <w:spacing w:line="240" w:lineRule="atLeast"/>
              <w:ind w:firstLine="27"/>
              <w:jc w:val="both"/>
              <w:rPr>
                <w:rFonts w:ascii="Times New Roman" w:hAnsi="Times New Roman" w:cs="Times New Roman"/>
                <w:color w:val="000000"/>
                <w:sz w:val="18"/>
                <w:szCs w:val="18"/>
              </w:rPr>
            </w:pPr>
            <w:hyperlink r:id="rId329" w:history="1">
              <w:r w:rsidR="00DD0F8E" w:rsidRPr="003E692C">
                <w:rPr>
                  <w:rStyle w:val="af1"/>
                  <w:sz w:val="18"/>
                  <w:szCs w:val="18"/>
                </w:rPr>
                <w:t>https://infourok.ru/obespechenie-mer-bezopasnosti-pri-organizacii-i-provedenii-pohodov-4137986.html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r w:rsidRPr="003E692C">
              <w:rPr>
                <w:rFonts w:ascii="Times New Roman" w:hAnsi="Times New Roman" w:cs="Times New Roman"/>
                <w:bCs/>
                <w:color w:val="000000"/>
              </w:rPr>
              <w:t>11</w:t>
            </w: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8</w:t>
            </w:r>
          </w:p>
        </w:tc>
        <w:tc>
          <w:tcPr>
            <w:tcW w:w="4077" w:type="dxa"/>
          </w:tcPr>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Легкоатлетические упражнения имеют оздоровительное значение. Занятия производятся на воздухе, упражнения воздействуют на все группы мышц: укрепляют двигательный аппарат, улучшают деятельность дыхательных органов, сердечно – сосудистой системы.</w:t>
            </w:r>
          </w:p>
          <w:p w:rsidR="00D62CE8" w:rsidRPr="003E692C" w:rsidRDefault="00D62CE8" w:rsidP="003D633D">
            <w:pPr>
              <w:pStyle w:val="c6"/>
              <w:shd w:val="clear" w:color="auto" w:fill="FFFFFF"/>
              <w:spacing w:before="0" w:beforeAutospacing="0" w:after="0" w:afterAutospacing="0"/>
              <w:ind w:left="60" w:right="60" w:firstLine="440"/>
              <w:jc w:val="both"/>
              <w:rPr>
                <w:color w:val="000000"/>
                <w:sz w:val="18"/>
                <w:szCs w:val="18"/>
              </w:rPr>
            </w:pPr>
            <w:r w:rsidRPr="003E692C">
              <w:rPr>
                <w:rStyle w:val="c3"/>
                <w:color w:val="000000"/>
                <w:sz w:val="18"/>
                <w:szCs w:val="18"/>
              </w:rPr>
              <w:t>Вовлечение в занятие легкой атлетикой большого числа детей содействует достижению основной цели воспитания: укрепления физического здоровья детей, формирования полноценного крепкого и здорового подрастающего поколения.</w:t>
            </w:r>
          </w:p>
          <w:p w:rsidR="00D62CE8" w:rsidRPr="003E692C" w:rsidRDefault="00D62CE8" w:rsidP="003D633D">
            <w:pPr>
              <w:jc w:val="both"/>
              <w:rPr>
                <w:rFonts w:ascii="Times New Roman" w:hAnsi="Times New Roman" w:cs="Times New Roman"/>
                <w:bCs/>
                <w:color w:val="000000"/>
                <w:sz w:val="18"/>
                <w:szCs w:val="18"/>
              </w:rPr>
            </w:pPr>
            <w:r w:rsidRPr="003E692C">
              <w:rPr>
                <w:rStyle w:val="c3"/>
                <w:rFonts w:eastAsia="SimSun"/>
                <w:color w:val="000000"/>
                <w:sz w:val="18"/>
                <w:szCs w:val="18"/>
              </w:rPr>
              <w:t xml:space="preserve">Особенно большое значение имеет легкая атлетика для формирования растущего организма, физического воспитания подрастающего поколения. </w:t>
            </w:r>
            <w:proofErr w:type="gramStart"/>
            <w:r w:rsidRPr="003E692C">
              <w:rPr>
                <w:rStyle w:val="c3"/>
                <w:rFonts w:eastAsia="SimSun"/>
                <w:color w:val="000000"/>
                <w:sz w:val="18"/>
                <w:szCs w:val="18"/>
              </w:rPr>
              <w:t>Легкая атлетика не имеет себе равных.</w:t>
            </w:r>
            <w:proofErr w:type="gramEnd"/>
            <w:r w:rsidRPr="003E692C">
              <w:rPr>
                <w:rStyle w:val="c3"/>
                <w:rFonts w:eastAsia="SimSun"/>
                <w:color w:val="000000"/>
                <w:sz w:val="18"/>
                <w:szCs w:val="18"/>
              </w:rPr>
              <w:t xml:space="preserve"> Качества – выносливость, сила, быстрота, ловкость, гибкость умение преодолевать трудности.</w:t>
            </w:r>
          </w:p>
        </w:tc>
        <w:tc>
          <w:tcPr>
            <w:tcW w:w="3722" w:type="dxa"/>
          </w:tcPr>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0" w:history="1">
              <w:r w:rsidR="00DD0F8E" w:rsidRPr="003E692C">
                <w:rPr>
                  <w:rStyle w:val="af1"/>
                  <w:sz w:val="18"/>
                  <w:szCs w:val="18"/>
                </w:rPr>
                <w:t>https://infourok.ru/uprazhneniya-dlya-obucheniya-tehniki-prizhka-v-dlinu-s-razbega-1445879.html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1" w:history="1">
              <w:r w:rsidR="00DD0F8E" w:rsidRPr="003E692C">
                <w:rPr>
                  <w:rStyle w:val="af1"/>
                  <w:sz w:val="18"/>
                  <w:szCs w:val="18"/>
                </w:rPr>
                <w:t>https://infourok.ru/uprazhneniya-dlya-obucheniya-tehniki-prizhka-v-dlinu-s-razbega-1445879.html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2" w:history="1">
              <w:r w:rsidR="00DD0F8E" w:rsidRPr="003E692C">
                <w:rPr>
                  <w:rStyle w:val="af1"/>
                  <w:sz w:val="18"/>
                  <w:szCs w:val="18"/>
                </w:rPr>
                <w:t>https://infourok.ru/krugovaya-trenirovka-po-legkoy-atletike-3357464.html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3" w:history="1">
              <w:r w:rsidR="00DD0F8E" w:rsidRPr="003E692C">
                <w:rPr>
                  <w:rStyle w:val="af1"/>
                  <w:sz w:val="18"/>
                  <w:szCs w:val="18"/>
                </w:rPr>
                <w:t>https://infourok.ru/tehnika-metaniya-malogo-myacha-s-razbega-ili-s-mesta-4239223.html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4" w:history="1">
              <w:r w:rsidR="00DD0F8E" w:rsidRPr="003E692C">
                <w:rPr>
                  <w:rStyle w:val="af1"/>
                  <w:sz w:val="18"/>
                  <w:szCs w:val="18"/>
                </w:rPr>
                <w:t>https://infourok.ru/uchebnoe-posobie-metanie-malogo-myacha-1518344.html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5" w:history="1">
              <w:r w:rsidR="00DD0F8E" w:rsidRPr="003E692C">
                <w:rPr>
                  <w:rStyle w:val="af1"/>
                  <w:sz w:val="18"/>
                  <w:szCs w:val="18"/>
                </w:rPr>
                <w:t>https://infourok.ru/tehnika-metaniya-malogo-myacha-s-razbega-ili-s-mesta-4239223.html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6" w:history="1">
              <w:r w:rsidR="00DD0F8E" w:rsidRPr="003E692C">
                <w:rPr>
                  <w:rStyle w:val="af1"/>
                  <w:sz w:val="18"/>
                  <w:szCs w:val="18"/>
                </w:rPr>
                <w:t>https://infourok.ru/metodika-obucheniya-tehnike-estafetnogo-bega-klass-2237561.html</w:t>
              </w:r>
            </w:hyperlink>
          </w:p>
          <w:p w:rsidR="00DD0F8E" w:rsidRPr="003E692C" w:rsidRDefault="00505FC0" w:rsidP="003D633D">
            <w:pPr>
              <w:pStyle w:val="af6"/>
              <w:snapToGrid w:val="0"/>
              <w:spacing w:line="240" w:lineRule="atLeast"/>
              <w:ind w:firstLine="27"/>
              <w:jc w:val="both"/>
              <w:rPr>
                <w:rFonts w:ascii="Times New Roman" w:hAnsi="Times New Roman" w:cs="Times New Roman"/>
                <w:sz w:val="18"/>
                <w:szCs w:val="18"/>
              </w:rPr>
            </w:pPr>
            <w:hyperlink r:id="rId337" w:history="1">
              <w:r w:rsidR="00DD0F8E" w:rsidRPr="003E692C">
                <w:rPr>
                  <w:rStyle w:val="af1"/>
                  <w:sz w:val="18"/>
                  <w:szCs w:val="18"/>
                </w:rPr>
                <w:t>https://infourok.ru/specialnye-begovye-uprazhneniya-estafety-s-pryzhkami-krossovaya-podgotovka-500m-igra-vyshibalo-4355991.html</w:t>
              </w:r>
            </w:hyperlink>
          </w:p>
          <w:p w:rsidR="00D62CE8" w:rsidRPr="003E692C" w:rsidRDefault="00D62CE8" w:rsidP="003D633D">
            <w:pPr>
              <w:jc w:val="both"/>
              <w:rPr>
                <w:rFonts w:ascii="Times New Roman" w:hAnsi="Times New Roman" w:cs="Times New Roman"/>
                <w:bCs/>
                <w:color w:val="000000"/>
                <w:sz w:val="18"/>
                <w:szCs w:val="18"/>
              </w:rPr>
            </w:pPr>
          </w:p>
        </w:tc>
      </w:tr>
      <w:tr w:rsidR="00D62CE8" w:rsidRPr="003E692C" w:rsidTr="00344F88">
        <w:trPr>
          <w:trHeight w:val="275"/>
        </w:trPr>
        <w:tc>
          <w:tcPr>
            <w:tcW w:w="425" w:type="dxa"/>
          </w:tcPr>
          <w:p w:rsidR="00D62CE8" w:rsidRPr="003E692C" w:rsidRDefault="00D62CE8" w:rsidP="00713A74">
            <w:pPr>
              <w:ind w:left="-142" w:firstLine="112"/>
              <w:jc w:val="center"/>
              <w:rPr>
                <w:rFonts w:ascii="Times New Roman" w:hAnsi="Times New Roman" w:cs="Times New Roman"/>
                <w:bCs/>
                <w:color w:val="000000"/>
              </w:rPr>
            </w:pPr>
          </w:p>
        </w:tc>
        <w:tc>
          <w:tcPr>
            <w:tcW w:w="1984" w:type="dxa"/>
          </w:tcPr>
          <w:p w:rsidR="00D62CE8" w:rsidRPr="003E692C" w:rsidRDefault="00D62CE8" w:rsidP="00713A74">
            <w:pPr>
              <w:jc w:val="center"/>
              <w:rPr>
                <w:rFonts w:ascii="Times New Roman" w:hAnsi="Times New Roman" w:cs="Times New Roman"/>
                <w:b/>
                <w:bCs/>
                <w:sz w:val="22"/>
                <w:szCs w:val="22"/>
              </w:rPr>
            </w:pPr>
            <w:r w:rsidRPr="003E692C">
              <w:rPr>
                <w:rFonts w:ascii="Times New Roman" w:hAnsi="Times New Roman" w:cs="Times New Roman"/>
                <w:b/>
                <w:bCs/>
                <w:sz w:val="22"/>
                <w:szCs w:val="22"/>
              </w:rPr>
              <w:t>Итого</w:t>
            </w:r>
          </w:p>
        </w:tc>
        <w:tc>
          <w:tcPr>
            <w:tcW w:w="852" w:type="dxa"/>
          </w:tcPr>
          <w:p w:rsidR="00D62CE8" w:rsidRPr="003E692C" w:rsidRDefault="00D62CE8" w:rsidP="00713A74">
            <w:pPr>
              <w:jc w:val="center"/>
              <w:rPr>
                <w:rFonts w:ascii="Times New Roman" w:hAnsi="Times New Roman" w:cs="Times New Roman"/>
                <w:bCs/>
                <w:color w:val="000000"/>
              </w:rPr>
            </w:pPr>
            <w:r w:rsidRPr="003E692C">
              <w:rPr>
                <w:rFonts w:ascii="Times New Roman" w:hAnsi="Times New Roman" w:cs="Times New Roman"/>
                <w:bCs/>
                <w:color w:val="000000"/>
              </w:rPr>
              <w:t>68</w:t>
            </w:r>
          </w:p>
        </w:tc>
        <w:tc>
          <w:tcPr>
            <w:tcW w:w="4077" w:type="dxa"/>
          </w:tcPr>
          <w:p w:rsidR="00D62CE8" w:rsidRPr="003E692C" w:rsidRDefault="00D62CE8" w:rsidP="00713A74">
            <w:pPr>
              <w:jc w:val="center"/>
              <w:rPr>
                <w:rFonts w:ascii="Times New Roman" w:hAnsi="Times New Roman" w:cs="Times New Roman"/>
                <w:bCs/>
                <w:color w:val="000000"/>
              </w:rPr>
            </w:pPr>
          </w:p>
        </w:tc>
        <w:tc>
          <w:tcPr>
            <w:tcW w:w="3722" w:type="dxa"/>
          </w:tcPr>
          <w:p w:rsidR="00D62CE8" w:rsidRPr="003E692C" w:rsidRDefault="00D62CE8" w:rsidP="00713A74">
            <w:pPr>
              <w:jc w:val="center"/>
              <w:rPr>
                <w:rFonts w:ascii="Times New Roman" w:hAnsi="Times New Roman" w:cs="Times New Roman"/>
                <w:bCs/>
                <w:color w:val="000000"/>
              </w:rPr>
            </w:pPr>
          </w:p>
        </w:tc>
      </w:tr>
    </w:tbl>
    <w:p w:rsidR="00344F88" w:rsidRPr="003E692C" w:rsidRDefault="00344F88" w:rsidP="00344F88">
      <w:pPr>
        <w:spacing w:line="240" w:lineRule="atLeast"/>
        <w:ind w:left="-567"/>
        <w:rPr>
          <w:rFonts w:ascii="Times New Roman" w:hAnsi="Times New Roman" w:cs="Times New Roman"/>
          <w:sz w:val="22"/>
          <w:szCs w:val="22"/>
        </w:rPr>
      </w:pPr>
    </w:p>
    <w:p w:rsidR="006A7526" w:rsidRPr="003E692C" w:rsidRDefault="006A7526" w:rsidP="00344F88">
      <w:pPr>
        <w:spacing w:line="240" w:lineRule="atLeast"/>
        <w:ind w:left="-567"/>
        <w:rPr>
          <w:rFonts w:ascii="Times New Roman" w:hAnsi="Times New Roman" w:cs="Times New Roman"/>
          <w:sz w:val="22"/>
          <w:szCs w:val="22"/>
        </w:rPr>
        <w:sectPr w:rsidR="006A7526" w:rsidRPr="003E692C" w:rsidSect="003E692C">
          <w:headerReference w:type="even" r:id="rId338"/>
          <w:headerReference w:type="default" r:id="rId339"/>
          <w:footerReference w:type="even" r:id="rId340"/>
          <w:footerReference w:type="default" r:id="rId341"/>
          <w:headerReference w:type="first" r:id="rId342"/>
          <w:footerReference w:type="first" r:id="rId343"/>
          <w:pgSz w:w="11906" w:h="16838"/>
          <w:pgMar w:top="0" w:right="1134" w:bottom="539" w:left="1134" w:header="1134" w:footer="1134" w:gutter="0"/>
          <w:cols w:space="720"/>
          <w:docGrid w:linePitch="360"/>
        </w:sectPr>
      </w:pPr>
    </w:p>
    <w:p w:rsidR="007C2814" w:rsidRPr="003E692C" w:rsidRDefault="0016374E" w:rsidP="00B075BB">
      <w:pPr>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lastRenderedPageBreak/>
        <w:t>Поурочно</w:t>
      </w:r>
      <w:r w:rsidR="00F27162" w:rsidRPr="003E692C">
        <w:rPr>
          <w:rFonts w:ascii="Times New Roman" w:hAnsi="Times New Roman" w:cs="Times New Roman"/>
          <w:b/>
          <w:sz w:val="22"/>
          <w:szCs w:val="22"/>
        </w:rPr>
        <w:t xml:space="preserve">е </w:t>
      </w:r>
      <w:r w:rsidRPr="003E692C">
        <w:rPr>
          <w:rFonts w:ascii="Times New Roman" w:hAnsi="Times New Roman" w:cs="Times New Roman"/>
          <w:b/>
          <w:sz w:val="22"/>
          <w:szCs w:val="22"/>
        </w:rPr>
        <w:t>планирование</w:t>
      </w:r>
    </w:p>
    <w:p w:rsidR="007C2814" w:rsidRPr="003E692C" w:rsidRDefault="0016374E" w:rsidP="00B075BB">
      <w:pPr>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t xml:space="preserve"> 5 класс</w:t>
      </w:r>
    </w:p>
    <w:tbl>
      <w:tblPr>
        <w:tblW w:w="15635" w:type="dxa"/>
        <w:tblLayout w:type="fixed"/>
        <w:tblCellMar>
          <w:top w:w="55" w:type="dxa"/>
          <w:left w:w="55" w:type="dxa"/>
          <w:bottom w:w="55" w:type="dxa"/>
          <w:right w:w="55" w:type="dxa"/>
        </w:tblCellMar>
        <w:tblLook w:val="04A0"/>
      </w:tblPr>
      <w:tblGrid>
        <w:gridCol w:w="712"/>
        <w:gridCol w:w="772"/>
        <w:gridCol w:w="1484"/>
        <w:gridCol w:w="254"/>
        <w:gridCol w:w="2268"/>
        <w:gridCol w:w="3969"/>
        <w:gridCol w:w="1440"/>
        <w:gridCol w:w="36"/>
        <w:gridCol w:w="2095"/>
        <w:gridCol w:w="40"/>
        <w:gridCol w:w="40"/>
        <w:gridCol w:w="27"/>
        <w:gridCol w:w="13"/>
        <w:gridCol w:w="23"/>
        <w:gridCol w:w="2202"/>
        <w:gridCol w:w="13"/>
        <w:gridCol w:w="23"/>
        <w:gridCol w:w="94"/>
        <w:gridCol w:w="130"/>
      </w:tblGrid>
      <w:tr w:rsidR="00C10D28" w:rsidRPr="003E692C" w:rsidTr="0037262E">
        <w:trPr>
          <w:gridAfter w:val="2"/>
          <w:wAfter w:w="224" w:type="dxa"/>
          <w:tblHeader/>
        </w:trPr>
        <w:tc>
          <w:tcPr>
            <w:tcW w:w="712" w:type="dxa"/>
            <w:tcBorders>
              <w:top w:val="single" w:sz="4" w:space="0" w:color="000000"/>
              <w:left w:val="single" w:sz="4" w:space="0" w:color="000000"/>
              <w:bottom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урока</w:t>
            </w:r>
          </w:p>
        </w:tc>
        <w:tc>
          <w:tcPr>
            <w:tcW w:w="772" w:type="dxa"/>
            <w:tcBorders>
              <w:top w:val="single" w:sz="4" w:space="0" w:color="000000"/>
              <w:left w:val="single" w:sz="4" w:space="0" w:color="000000"/>
              <w:bottom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Дата урока</w:t>
            </w:r>
          </w:p>
        </w:tc>
        <w:tc>
          <w:tcPr>
            <w:tcW w:w="1484" w:type="dxa"/>
            <w:tcBorders>
              <w:top w:val="single" w:sz="4" w:space="0" w:color="000000"/>
              <w:left w:val="single" w:sz="4" w:space="0" w:color="000000"/>
              <w:bottom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Тема урока</w:t>
            </w:r>
          </w:p>
        </w:tc>
        <w:tc>
          <w:tcPr>
            <w:tcW w:w="2522" w:type="dxa"/>
            <w:gridSpan w:val="2"/>
            <w:tcBorders>
              <w:top w:val="single" w:sz="4" w:space="0" w:color="000000"/>
              <w:left w:val="single" w:sz="4" w:space="0" w:color="000000"/>
              <w:bottom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Содержание урока</w:t>
            </w:r>
          </w:p>
        </w:tc>
        <w:tc>
          <w:tcPr>
            <w:tcW w:w="3969" w:type="dxa"/>
            <w:tcBorders>
              <w:top w:val="single" w:sz="4" w:space="0" w:color="000000"/>
              <w:left w:val="single" w:sz="4" w:space="0" w:color="000000"/>
              <w:bottom w:val="single" w:sz="4" w:space="0" w:color="000000"/>
            </w:tcBorders>
            <w:vAlign w:val="center"/>
          </w:tcPr>
          <w:p w:rsidR="00F27162" w:rsidRPr="003E692C" w:rsidRDefault="00F27162" w:rsidP="00F27162">
            <w:pPr>
              <w:pStyle w:val="afc"/>
              <w:rPr>
                <w:rStyle w:val="dash041e005f0431005f044b005f0447005f043d005f044b005f0439005f005fchar1char1"/>
                <w:sz w:val="22"/>
              </w:rPr>
            </w:pPr>
            <w:r w:rsidRPr="003E692C">
              <w:rPr>
                <w:rFonts w:ascii="Times New Roman" w:hAnsi="Times New Roman"/>
              </w:rPr>
              <w:t>Виды, формы и содержание деятельности по реализации воспитательного потенциала урока</w:t>
            </w:r>
            <w:r w:rsidRPr="003E692C">
              <w:rPr>
                <w:rStyle w:val="dash041e005f0431005f044b005f0447005f043d005f044b005f0439005f005fchar1char1"/>
                <w:sz w:val="22"/>
              </w:rPr>
              <w:t xml:space="preserve"> </w:t>
            </w:r>
          </w:p>
          <w:p w:rsidR="00C10D28" w:rsidRPr="003E692C" w:rsidRDefault="00F27162" w:rsidP="00F27162">
            <w:pPr>
              <w:pStyle w:val="dash041e005f0431005f044b005f0447005f043d005f044b005f0439"/>
              <w:snapToGrid w:val="0"/>
              <w:spacing w:line="240" w:lineRule="atLeast"/>
              <w:jc w:val="both"/>
              <w:rPr>
                <w:rStyle w:val="dash041e005f0431005f044b005f0447005f043d005f044b005f0439005f005fchar1char1"/>
                <w:rFonts w:cs="Times New Roman"/>
                <w:sz w:val="22"/>
                <w:szCs w:val="22"/>
              </w:rPr>
            </w:pPr>
            <w:r w:rsidRPr="003E692C">
              <w:rPr>
                <w:rStyle w:val="dash041e005f0431005f044b005f0447005f043d005f044b005f0439005f005fchar1char1"/>
                <w:rFonts w:eastAsia="Calibri" w:cs="Times New Roman"/>
                <w:sz w:val="22"/>
                <w:szCs w:val="22"/>
              </w:rPr>
              <w:t xml:space="preserve">Характеристика деятельности </w:t>
            </w:r>
            <w:proofErr w:type="gramStart"/>
            <w:r w:rsidRPr="003E692C">
              <w:rPr>
                <w:rStyle w:val="dash041e005f0431005f044b005f0447005f043d005f044b005f0439005f005fchar1char1"/>
                <w:rFonts w:eastAsia="Calibri" w:cs="Times New Roman"/>
                <w:sz w:val="22"/>
                <w:szCs w:val="22"/>
              </w:rPr>
              <w:t>обучающихся</w:t>
            </w:r>
            <w:proofErr w:type="gramEnd"/>
          </w:p>
        </w:tc>
        <w:tc>
          <w:tcPr>
            <w:tcW w:w="1476" w:type="dxa"/>
            <w:gridSpan w:val="2"/>
            <w:tcBorders>
              <w:top w:val="single" w:sz="4" w:space="0" w:color="000000"/>
              <w:left w:val="single" w:sz="4" w:space="0" w:color="000000"/>
              <w:bottom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w:t>
            </w:r>
          </w:p>
        </w:tc>
        <w:tc>
          <w:tcPr>
            <w:tcW w:w="2238" w:type="dxa"/>
            <w:gridSpan w:val="6"/>
            <w:tcBorders>
              <w:top w:val="single" w:sz="4" w:space="0" w:color="000000"/>
              <w:left w:val="single" w:sz="4" w:space="0" w:color="000000"/>
              <w:bottom w:val="single" w:sz="4" w:space="0" w:color="000000"/>
              <w:right w:val="single" w:sz="4" w:space="0" w:color="000000"/>
            </w:tcBorders>
            <w:vAlign w:val="center"/>
          </w:tcPr>
          <w:p w:rsidR="00C10D28" w:rsidRPr="003E692C" w:rsidRDefault="00C10D28"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Использование ПО, ЦОР, учебного оборудования</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102AC2" w:rsidP="009C4410">
            <w:pPr>
              <w:pStyle w:val="dash041e005f0431005f044b005f0447005f043d005f044b005f0439"/>
              <w:snapToGrid w:val="0"/>
              <w:spacing w:line="240" w:lineRule="atLeast"/>
              <w:jc w:val="center"/>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Цифровая образовательная среда</w:t>
            </w: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sz w:val="22"/>
                <w:szCs w:val="22"/>
              </w:rPr>
            </w:pPr>
            <w:r w:rsidRPr="003E692C">
              <w:rPr>
                <w:rStyle w:val="dash041e005f0431005f044b005f0447005f043d005f044b005f0439005f005fchar1char1"/>
                <w:rFonts w:cs="Times New Roman"/>
                <w:b/>
                <w:sz w:val="22"/>
                <w:szCs w:val="22"/>
              </w:rPr>
              <w:t>1 ч.    Способы двигательной (физкультурной) деятельности (1 час)</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1</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Подготовка к занятиям физической культурой. Техника безопасности и бережное отношение к природе.</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ВФСК «ГТО»</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Д/</w:t>
            </w:r>
            <w:proofErr w:type="gramStart"/>
            <w:r w:rsidRPr="003E692C">
              <w:rPr>
                <w:rStyle w:val="dash041e005f0431005f044b005f0447005f043d005f044b005f0439005f005fchar1char1"/>
                <w:rFonts w:cs="Times New Roman"/>
                <w:sz w:val="22"/>
                <w:szCs w:val="22"/>
              </w:rPr>
              <w:t>З</w:t>
            </w:r>
            <w:proofErr w:type="gramEnd"/>
            <w:r w:rsidRPr="003E692C">
              <w:rPr>
                <w:rStyle w:val="dash041e005f0431005f044b005f0447005f043d005f044b005f0439005f005fchar1char1"/>
                <w:rFonts w:cs="Times New Roman"/>
                <w:sz w:val="22"/>
                <w:szCs w:val="22"/>
              </w:rPr>
              <w:t xml:space="preserve"> инструктаж по Т.Б.</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Требования безопасности и гигиенические правила при подготовке мест занятий, выборе инвентаря и одежды для проведения самостоятельных занятий оздоровительной физической культурой.  Комплекс </w:t>
            </w:r>
            <w:proofErr w:type="spellStart"/>
            <w:r w:rsidRPr="003E692C">
              <w:rPr>
                <w:rStyle w:val="dash041e005f0431005f044b005f0447005f043d005f044b005f0439005f005fchar1char1"/>
                <w:rFonts w:cs="Times New Roman"/>
                <w:sz w:val="22"/>
                <w:szCs w:val="22"/>
              </w:rPr>
              <w:t>общеразвивающих</w:t>
            </w:r>
            <w:proofErr w:type="spellEnd"/>
            <w:r w:rsidRPr="003E692C">
              <w:rPr>
                <w:rStyle w:val="dash041e005f0431005f044b005f0447005f043d005f044b005f0439005f005fchar1char1"/>
                <w:rFonts w:cs="Times New Roman"/>
                <w:sz w:val="22"/>
                <w:szCs w:val="22"/>
              </w:rPr>
              <w:t xml:space="preserve"> упражнений.</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Готовят места занятий в условиях помещения и на открытом воздухе согласно требованиям безопасности и гигиеническим правилам,  подбирают одежду и обувь в соответствии с погодными условиями. Выявляют факторы нарушения техники безопасности при занятиях физической культурой и своевременно их устраняют. Составляют и выполняют комплекс </w:t>
            </w:r>
            <w:proofErr w:type="spellStart"/>
            <w:r w:rsidRPr="003E692C">
              <w:rPr>
                <w:rStyle w:val="dash041e005f0431005f044b005f0447005f043d005f044b005f0439005f005fchar1char1"/>
                <w:rFonts w:cs="Times New Roman"/>
                <w:sz w:val="22"/>
                <w:szCs w:val="22"/>
              </w:rPr>
              <w:t>общеразвивающих</w:t>
            </w:r>
            <w:proofErr w:type="spellEnd"/>
            <w:r w:rsidRPr="003E692C">
              <w:rPr>
                <w:rStyle w:val="dash041e005f0431005f044b005f0447005f043d005f044b005f0439005f005fchar1char1"/>
                <w:rFonts w:cs="Times New Roman"/>
                <w:sz w:val="22"/>
                <w:szCs w:val="22"/>
              </w:rPr>
              <w:t xml:space="preserve">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left="-10" w:right="-55"/>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Тест на знание ТБ и  </w:t>
            </w:r>
            <w:proofErr w:type="spellStart"/>
            <w:proofErr w:type="gramStart"/>
            <w:r w:rsidRPr="003E692C">
              <w:rPr>
                <w:rStyle w:val="dash041e005f0431005f044b005f0447005f043d005f044b005f0439005f005fchar1char1"/>
                <w:rFonts w:cs="Times New Roman"/>
                <w:sz w:val="22"/>
                <w:szCs w:val="22"/>
              </w:rPr>
              <w:t>гигиеничес-ких</w:t>
            </w:r>
            <w:proofErr w:type="spellEnd"/>
            <w:proofErr w:type="gramEnd"/>
            <w:r w:rsidRPr="003E692C">
              <w:rPr>
                <w:rStyle w:val="dash041e005f0431005f044b005f0447005f043d005f044b005f0439005f005fchar1char1"/>
                <w:rFonts w:cs="Times New Roman"/>
                <w:sz w:val="22"/>
                <w:szCs w:val="22"/>
              </w:rPr>
              <w:t xml:space="preserve"> правил при </w:t>
            </w:r>
            <w:proofErr w:type="spellStart"/>
            <w:r w:rsidRPr="003E692C">
              <w:rPr>
                <w:rStyle w:val="dash041e005f0431005f044b005f0447005f043d005f044b005f0439005f005fchar1char1"/>
                <w:rFonts w:cs="Times New Roman"/>
                <w:sz w:val="22"/>
                <w:szCs w:val="22"/>
              </w:rPr>
              <w:t>проведе-ниисамос-тоятельных</w:t>
            </w:r>
            <w:proofErr w:type="spellEnd"/>
            <w:r w:rsidRPr="003E692C">
              <w:rPr>
                <w:rStyle w:val="dash041e005f0431005f044b005f0447005f043d005f044b005f0439005f005fchar1char1"/>
                <w:rFonts w:cs="Times New Roman"/>
                <w:sz w:val="22"/>
                <w:szCs w:val="22"/>
              </w:rPr>
              <w:t xml:space="preserve"> занятий </w:t>
            </w:r>
            <w:proofErr w:type="spellStart"/>
            <w:r w:rsidRPr="003E692C">
              <w:rPr>
                <w:rStyle w:val="dash041e005f0431005f044b005f0447005f043d005f044b005f0439005f005fchar1char1"/>
                <w:rFonts w:cs="Times New Roman"/>
                <w:sz w:val="22"/>
                <w:szCs w:val="22"/>
              </w:rPr>
              <w:t>оз-доровитель-ной</w:t>
            </w:r>
            <w:proofErr w:type="spell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физичес-кой</w:t>
            </w:r>
            <w:proofErr w:type="spellEnd"/>
            <w:r w:rsidRPr="003E692C">
              <w:rPr>
                <w:rStyle w:val="dash041e005f0431005f044b005f0447005f043d005f044b005f0439005f005fchar1char1"/>
                <w:rFonts w:cs="Times New Roman"/>
                <w:sz w:val="22"/>
                <w:szCs w:val="22"/>
              </w:rPr>
              <w:t xml:space="preserve"> культурой.</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Учебная презентация, компьютер, проектор, экран.</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5C414A">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p w:rsidR="005C414A" w:rsidRPr="003E692C" w:rsidRDefault="005C414A" w:rsidP="005C414A">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p w:rsidR="005C414A" w:rsidRPr="003E692C" w:rsidRDefault="005C414A" w:rsidP="005C414A">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p w:rsidR="005C414A" w:rsidRPr="003E692C" w:rsidRDefault="00505FC0" w:rsidP="005C414A">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44" w:history="1">
              <w:r w:rsidR="005C414A" w:rsidRPr="003E692C">
                <w:rPr>
                  <w:rStyle w:val="af1"/>
                  <w:sz w:val="22"/>
                  <w:szCs w:val="22"/>
                </w:rPr>
                <w:t>https://infourok.ru/podgotovka-k-sdache-norm-gto-3310609.html</w:t>
              </w:r>
            </w:hyperlink>
          </w:p>
          <w:p w:rsidR="005C414A" w:rsidRPr="003E692C" w:rsidRDefault="005C414A" w:rsidP="005C414A">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jc w:val="center"/>
              <w:rPr>
                <w:rStyle w:val="dash041e005f0431005f044b005f0447005f043d005f044b005f0439005f005fchar1char1"/>
                <w:rFonts w:cs="Times New Roman"/>
                <w:b/>
                <w:sz w:val="22"/>
                <w:szCs w:val="22"/>
              </w:rPr>
            </w:pPr>
            <w:r w:rsidRPr="003E692C">
              <w:rPr>
                <w:rStyle w:val="dash041e005f0431005f044b005f0447005f043d005f044b005f0439005f005fchar1char1"/>
                <w:rFonts w:cs="Times New Roman"/>
                <w:b/>
                <w:sz w:val="22"/>
                <w:szCs w:val="22"/>
              </w:rPr>
              <w:lastRenderedPageBreak/>
              <w:t>Легкая атлетика (8 часов)</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jc w:val="center"/>
              <w:rPr>
                <w:rStyle w:val="dash041e005f0431005f044b005f0447005f043d005f044b005f0439005f005fchar1char1"/>
                <w:rFonts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2</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4"/>
              </w:rPr>
            </w:pPr>
            <w:r w:rsidRPr="003E692C">
              <w:rPr>
                <w:rFonts w:ascii="Times New Roman" w:hAnsi="Times New Roman" w:cs="Times New Roman"/>
                <w:sz w:val="22"/>
                <w:szCs w:val="22"/>
              </w:rPr>
              <w:t xml:space="preserve">Беговые упражнения. Бег на короткие </w:t>
            </w:r>
            <w:proofErr w:type="spellStart"/>
            <w:r w:rsidRPr="003E692C">
              <w:rPr>
                <w:rFonts w:ascii="Times New Roman" w:hAnsi="Times New Roman" w:cs="Times New Roman"/>
                <w:sz w:val="22"/>
                <w:szCs w:val="22"/>
              </w:rPr>
              <w:t>дистанции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История</w:t>
            </w:r>
            <w:proofErr w:type="spellEnd"/>
            <w:r w:rsidRPr="003E692C">
              <w:rPr>
                <w:rStyle w:val="dash041e005f0431005f044b005f0447005f043d005f044b005f0439005f005fchar1char1"/>
                <w:rFonts w:cs="Times New Roman"/>
              </w:rPr>
              <w:t xml:space="preserve"> легкой </w:t>
            </w:r>
            <w:proofErr w:type="spellStart"/>
            <w:r w:rsidRPr="003E692C">
              <w:rPr>
                <w:rStyle w:val="dash041e005f0431005f044b005f0447005f043d005f044b005f0439005f005fchar1char1"/>
                <w:rFonts w:cs="Times New Roman"/>
              </w:rPr>
              <w:t>атлетики.</w:t>
            </w:r>
            <w:r w:rsidRPr="003E692C">
              <w:rPr>
                <w:rFonts w:ascii="Times New Roman" w:hAnsi="Times New Roman" w:cs="Times New Roman"/>
                <w:sz w:val="24"/>
              </w:rPr>
              <w:t>Самоконтроль</w:t>
            </w:r>
            <w:proofErr w:type="spellEnd"/>
            <w:r w:rsidRPr="003E692C">
              <w:rPr>
                <w:rFonts w:ascii="Times New Roman" w:hAnsi="Times New Roman" w:cs="Times New Roman"/>
                <w:sz w:val="24"/>
              </w:rPr>
              <w:t xml:space="preserve"> за изменением ЧСС. Влияние нагрузки на частоту сердечных сокращений.</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4"/>
              </w:rPr>
              <w:t>Учебник § 4</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История легкой атлетики. Правила техники безопасности. Техника бега на короткие дистанции. Высокий старт. Бег с ускорением 30м</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одвижная игра «</w:t>
            </w:r>
            <w:proofErr w:type="spellStart"/>
            <w:r w:rsidRPr="003E692C">
              <w:rPr>
                <w:rFonts w:ascii="Times New Roman" w:hAnsi="Times New Roman" w:cs="Times New Roman"/>
                <w:sz w:val="22"/>
                <w:szCs w:val="22"/>
              </w:rPr>
              <w:t>Колдунчики</w:t>
            </w:r>
            <w:proofErr w:type="spellEnd"/>
            <w:r w:rsidRPr="003E692C">
              <w:rPr>
                <w:rFonts w:ascii="Times New Roman" w:hAnsi="Times New Roman" w:cs="Times New Roman"/>
                <w:sz w:val="22"/>
                <w:szCs w:val="22"/>
              </w:rPr>
              <w:t xml:space="preserve">». Форма дневника самоконтроля. Положительное влияние легкой атлетики на укрепление здоровья. </w:t>
            </w:r>
            <w:r w:rsidRPr="003E692C">
              <w:rPr>
                <w:rStyle w:val="dash041e005f0431005f044b005f0447005f043d005f044b005f0439005f005fchar1char1"/>
                <w:rFonts w:cs="Times New Roman"/>
                <w:sz w:val="22"/>
                <w:szCs w:val="22"/>
              </w:rPr>
              <w:t xml:space="preserve"> Самоконтроль за изменением частоты сердечных сокращений. Влияние нагрузки на частоту сердечных сокращений.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Изучают историю легкой атлетики. Запоминают имена выдающихся отечественных спортсменов. Описывают технику выполнения беговых упражнений, осваивают ее самостоятельно, выявляют и устраняют характерные ошибки. Взаимодействуют со сверстниками в процессе совместного освоения беговых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af6"/>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Тест на </w:t>
            </w:r>
            <w:proofErr w:type="spellStart"/>
            <w:proofErr w:type="gramStart"/>
            <w:r w:rsidRPr="003E692C">
              <w:rPr>
                <w:rStyle w:val="dash041e005f0431005f044b005f0447005f043d005f044b005f0439005f005fchar1char1"/>
                <w:rFonts w:cs="Times New Roman"/>
                <w:sz w:val="22"/>
                <w:szCs w:val="22"/>
              </w:rPr>
              <w:t>зна-ние</w:t>
            </w:r>
            <w:proofErr w:type="spellEnd"/>
            <w:proofErr w:type="gramEnd"/>
            <w:r w:rsidRPr="003E692C">
              <w:rPr>
                <w:rStyle w:val="dash041e005f0431005f044b005f0447005f043d005f044b005f0439005f005fchar1char1"/>
                <w:rFonts w:cs="Times New Roman"/>
                <w:sz w:val="22"/>
                <w:szCs w:val="22"/>
              </w:rPr>
              <w:t xml:space="preserve"> истории легкой </w:t>
            </w:r>
            <w:proofErr w:type="spellStart"/>
            <w:r w:rsidRPr="003E692C">
              <w:rPr>
                <w:rStyle w:val="dash041e005f0431005f044b005f0447005f043d005f044b005f0439005f005fchar1char1"/>
                <w:rFonts w:cs="Times New Roman"/>
                <w:sz w:val="22"/>
                <w:szCs w:val="22"/>
              </w:rPr>
              <w:t>атле-тики</w:t>
            </w:r>
            <w:proofErr w:type="spellEnd"/>
            <w:r w:rsidRPr="003E692C">
              <w:rPr>
                <w:rStyle w:val="dash041e005f0431005f044b005f0447005f043d005f044b005f0439005f005fchar1char1"/>
                <w:rFonts w:cs="Times New Roman"/>
                <w:sz w:val="22"/>
                <w:szCs w:val="22"/>
              </w:rPr>
              <w:t xml:space="preserve">,  ТБ и  </w:t>
            </w:r>
            <w:proofErr w:type="spellStart"/>
            <w:r w:rsidRPr="003E692C">
              <w:rPr>
                <w:rStyle w:val="dash041e005f0431005f044b005f0447005f043d005f044b005f0439005f005fchar1char1"/>
                <w:rFonts w:cs="Times New Roman"/>
                <w:sz w:val="22"/>
                <w:szCs w:val="22"/>
              </w:rPr>
              <w:t>гигиеничес-ких</w:t>
            </w:r>
            <w:proofErr w:type="spellEnd"/>
            <w:r w:rsidRPr="003E692C">
              <w:rPr>
                <w:rStyle w:val="dash041e005f0431005f044b005f0447005f043d005f044b005f0439005f005fchar1char1"/>
                <w:rFonts w:cs="Times New Roman"/>
                <w:sz w:val="22"/>
                <w:szCs w:val="22"/>
              </w:rPr>
              <w:t xml:space="preserve"> правил при </w:t>
            </w:r>
            <w:proofErr w:type="spellStart"/>
            <w:r w:rsidRPr="003E692C">
              <w:rPr>
                <w:rStyle w:val="dash041e005f0431005f044b005f0447005f043d005f044b005f0439005f005fchar1char1"/>
                <w:rFonts w:cs="Times New Roman"/>
                <w:sz w:val="22"/>
                <w:szCs w:val="22"/>
              </w:rPr>
              <w:t>проведе-нии</w:t>
            </w:r>
            <w:proofErr w:type="spellEnd"/>
            <w:r w:rsidRPr="003E692C">
              <w:rPr>
                <w:rStyle w:val="dash041e005f0431005f044b005f0447005f043d005f044b005f0439005f005fchar1char1"/>
                <w:rFonts w:cs="Times New Roman"/>
                <w:sz w:val="22"/>
                <w:szCs w:val="22"/>
              </w:rPr>
              <w:t xml:space="preserve"> занятий по легкой атлетике.  </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Учебная презентация, компьютер, проектор, экран,</w:t>
            </w:r>
          </w:p>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портреты выдающихся спортсменов,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45" w:history="1">
              <w:r w:rsidR="005C414A" w:rsidRPr="003E692C">
                <w:rPr>
                  <w:rStyle w:val="af1"/>
                  <w:sz w:val="22"/>
                  <w:szCs w:val="22"/>
                </w:rPr>
                <w:t>https://infourok.ru/tehnika-bega-na-korotkie-distancii-specialnie-uprazhneniya-1210334.html</w:t>
              </w:r>
            </w:hyperlink>
          </w:p>
          <w:p w:rsidR="005C414A" w:rsidRPr="003E692C" w:rsidRDefault="005C414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w:t>
            </w:r>
            <w:r w:rsidRPr="003E692C">
              <w:rPr>
                <w:rFonts w:ascii="Times New Roman" w:hAnsi="Times New Roman" w:cs="Times New Roman"/>
                <w:sz w:val="22"/>
                <w:szCs w:val="22"/>
              </w:rPr>
              <w:lastRenderedPageBreak/>
              <w:t>упражнения.</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Высокий </w:t>
            </w:r>
            <w:proofErr w:type="spellStart"/>
            <w:r w:rsidRPr="003E692C">
              <w:rPr>
                <w:rFonts w:ascii="Times New Roman" w:hAnsi="Times New Roman" w:cs="Times New Roman"/>
                <w:sz w:val="22"/>
                <w:szCs w:val="22"/>
              </w:rPr>
              <w:t>старт</w:t>
            </w:r>
            <w:proofErr w:type="gramStart"/>
            <w:r w:rsidRPr="003E692C">
              <w:rPr>
                <w:rFonts w:ascii="Times New Roman" w:hAnsi="Times New Roman" w:cs="Times New Roman"/>
                <w:sz w:val="22"/>
                <w:szCs w:val="22"/>
              </w:rPr>
              <w:t>.С</w:t>
            </w:r>
            <w:proofErr w:type="gramEnd"/>
            <w:r w:rsidRPr="003E692C">
              <w:rPr>
                <w:rFonts w:ascii="Times New Roman" w:hAnsi="Times New Roman" w:cs="Times New Roman"/>
                <w:sz w:val="22"/>
                <w:szCs w:val="22"/>
              </w:rPr>
              <w:t>принтерский</w:t>
            </w:r>
            <w:proofErr w:type="spellEnd"/>
            <w:r w:rsidR="00BA67C2"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бег.Комплекс</w:t>
            </w:r>
            <w:proofErr w:type="spellEnd"/>
            <w:r w:rsidRPr="003E692C">
              <w:rPr>
                <w:rFonts w:ascii="Times New Roman" w:hAnsi="Times New Roman" w:cs="Times New Roman"/>
                <w:sz w:val="22"/>
                <w:szCs w:val="22"/>
              </w:rPr>
              <w:t xml:space="preserve"> ГТО - бег на короткую </w:t>
            </w:r>
            <w:proofErr w:type="spellStart"/>
            <w:r w:rsidRPr="003E692C">
              <w:rPr>
                <w:rFonts w:ascii="Times New Roman" w:hAnsi="Times New Roman" w:cs="Times New Roman"/>
                <w:sz w:val="22"/>
                <w:szCs w:val="22"/>
              </w:rPr>
              <w:t>дистанцию</w:t>
            </w:r>
            <w:r w:rsidRPr="003E692C">
              <w:rPr>
                <w:rStyle w:val="dash041e005f0431005f044b005f0447005f043d005f044b005f0439005f005fchar1char1"/>
                <w:rFonts w:cs="Times New Roman"/>
                <w:sz w:val="22"/>
                <w:szCs w:val="22"/>
              </w:rPr>
              <w:t>Д</w:t>
            </w:r>
            <w:proofErr w:type="spellEnd"/>
            <w:r w:rsidRPr="003E692C">
              <w:rPr>
                <w:rStyle w:val="dash041e005f0431005f044b005f0447005f043d005f044b005f0439005f005fchar1char1"/>
                <w:rFonts w:cs="Times New Roman"/>
                <w:sz w:val="22"/>
                <w:szCs w:val="22"/>
              </w:rPr>
              <w:t xml:space="preserve">/З </w:t>
            </w:r>
            <w:r w:rsidRPr="003E692C">
              <w:rPr>
                <w:rFonts w:ascii="Times New Roman" w:hAnsi="Times New Roman" w:cs="Times New Roman"/>
                <w:sz w:val="24"/>
              </w:rPr>
              <w:t>Учебник § 4Правила соревнований по спринтерскому бегу.</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Бег с максимальной скоростью с высокого </w:t>
            </w:r>
            <w:r w:rsidRPr="003E692C">
              <w:rPr>
                <w:rFonts w:ascii="Times New Roman" w:hAnsi="Times New Roman" w:cs="Times New Roman"/>
                <w:sz w:val="22"/>
                <w:szCs w:val="22"/>
              </w:rPr>
              <w:lastRenderedPageBreak/>
              <w:t xml:space="preserve">старта 40-60м.  </w:t>
            </w:r>
            <w:proofErr w:type="spellStart"/>
            <w:r w:rsidRPr="003E692C">
              <w:rPr>
                <w:rFonts w:ascii="Times New Roman" w:hAnsi="Times New Roman" w:cs="Times New Roman"/>
                <w:sz w:val="22"/>
                <w:szCs w:val="22"/>
              </w:rPr>
              <w:t>Сорев-нования</w:t>
            </w:r>
            <w:proofErr w:type="spellEnd"/>
            <w:r w:rsidRPr="003E692C">
              <w:rPr>
                <w:rFonts w:ascii="Times New Roman" w:hAnsi="Times New Roman" w:cs="Times New Roman"/>
                <w:sz w:val="22"/>
                <w:szCs w:val="22"/>
              </w:rPr>
              <w:t xml:space="preserve"> в беге на 60 м Подвижная игра «</w:t>
            </w:r>
            <w:proofErr w:type="spellStart"/>
            <w:r w:rsidRPr="003E692C">
              <w:rPr>
                <w:rFonts w:ascii="Times New Roman" w:hAnsi="Times New Roman" w:cs="Times New Roman"/>
                <w:sz w:val="22"/>
                <w:szCs w:val="22"/>
              </w:rPr>
              <w:t>Колдунчики</w:t>
            </w:r>
            <w:proofErr w:type="spellEnd"/>
            <w:r w:rsidRPr="003E692C">
              <w:rPr>
                <w:rFonts w:ascii="Times New Roman" w:hAnsi="Times New Roman" w:cs="Times New Roman"/>
                <w:sz w:val="22"/>
                <w:szCs w:val="22"/>
              </w:rPr>
              <w:t>» «Белые медведи».. Равномерный бег 5мин</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С</w:t>
            </w:r>
            <w:proofErr w:type="gramEnd"/>
            <w:r w:rsidRPr="003E692C">
              <w:rPr>
                <w:rStyle w:val="dash041e005f0431005f044b005f0447005f043d005f044b005f0439005f005fchar1char1"/>
                <w:rFonts w:cs="Times New Roman"/>
                <w:sz w:val="22"/>
                <w:szCs w:val="22"/>
              </w:rPr>
              <w:t>амоконтроль за изменением частоты сердечных сокращений.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Соблюдают  технику выполнения беговых упражнений. Взаимодействуют </w:t>
            </w:r>
            <w:r w:rsidRPr="003E692C">
              <w:rPr>
                <w:rStyle w:val="dash041e005f0431005f044b005f0447005f043d005f044b005f0439005f005fchar1char1"/>
                <w:rFonts w:cs="Times New Roman"/>
                <w:sz w:val="22"/>
                <w:szCs w:val="22"/>
              </w:rPr>
              <w:lastRenderedPageBreak/>
              <w:t xml:space="preserve">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w:t>
            </w:r>
            <w:r w:rsidRPr="003E692C">
              <w:rPr>
                <w:rFonts w:ascii="Times New Roman" w:hAnsi="Times New Roman" w:cs="Times New Roman"/>
                <w:sz w:val="22"/>
                <w:szCs w:val="22"/>
              </w:rPr>
              <w:lastRenderedPageBreak/>
              <w:t>выполнения высокого старта. Оценка скорости бега (60 м).</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Свисток,</w:t>
            </w:r>
          </w:p>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пульсометр.</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109"/>
              <w:rPr>
                <w:rFonts w:ascii="Times New Roman" w:hAnsi="Times New Roman" w:cs="Times New Roman"/>
                <w:sz w:val="22"/>
                <w:szCs w:val="22"/>
              </w:rPr>
            </w:pPr>
            <w:hyperlink r:id="rId346" w:history="1">
              <w:r w:rsidR="005C414A" w:rsidRPr="003E692C">
                <w:rPr>
                  <w:rStyle w:val="af1"/>
                  <w:sz w:val="22"/>
                  <w:szCs w:val="22"/>
                </w:rPr>
                <w:t>https://infourok.ru/podgotovka-k-sdache-</w:t>
              </w:r>
              <w:r w:rsidR="005C414A" w:rsidRPr="003E692C">
                <w:rPr>
                  <w:rStyle w:val="af1"/>
                  <w:sz w:val="22"/>
                  <w:szCs w:val="22"/>
                </w:rPr>
                <w:lastRenderedPageBreak/>
                <w:t>norm-gto-3310609.html</w:t>
              </w:r>
            </w:hyperlink>
          </w:p>
          <w:p w:rsidR="005C414A" w:rsidRPr="003E692C" w:rsidRDefault="005C414A"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4</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Эстафетный бег. Соревнования. Комплекс ГТО. Бег 1, 1.5, 2 км. </w:t>
            </w: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w:t>
            </w:r>
            <w:r w:rsidRPr="003E692C">
              <w:rPr>
                <w:rFonts w:ascii="Times New Roman" w:hAnsi="Times New Roman" w:cs="Times New Roman"/>
                <w:sz w:val="24"/>
              </w:rPr>
              <w:lastRenderedPageBreak/>
              <w:t>ия</w:t>
            </w:r>
            <w:proofErr w:type="spellEnd"/>
            <w:r w:rsidRPr="003E692C">
              <w:rPr>
                <w:rFonts w:ascii="Times New Roman" w:hAnsi="Times New Roman" w:cs="Times New Roman"/>
                <w:sz w:val="24"/>
              </w:rPr>
              <w:t xml:space="preserve"> на развитие скоростно-силовых качеств.</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Техника эстафетного  бега по кругу. Беговые упражнения. Упражнения на развитие скоростно-силовых качеств. Соревнования в беге на 1000м. Подвижная игра «Снайперы».</w:t>
            </w:r>
            <w:r w:rsidRPr="003E692C">
              <w:rPr>
                <w:rStyle w:val="dash041e005f0431005f044b005f0447005f043d005f044b005f0439005f005fchar1char1"/>
                <w:rFonts w:cs="Times New Roman"/>
                <w:sz w:val="22"/>
                <w:szCs w:val="22"/>
              </w:rPr>
              <w:t xml:space="preserve"> </w:t>
            </w:r>
            <w:r w:rsidRPr="003E692C">
              <w:rPr>
                <w:rStyle w:val="dash041e005f0431005f044b005f0447005f043d005f044b005f0439005f005fchar1char1"/>
                <w:rFonts w:cs="Times New Roman"/>
                <w:sz w:val="22"/>
                <w:szCs w:val="22"/>
              </w:rPr>
              <w:lastRenderedPageBreak/>
              <w:t xml:space="preserve">Самоконтроль за изменением частоты сердечных </w:t>
            </w:r>
            <w:proofErr w:type="spellStart"/>
            <w:r w:rsidRPr="003E692C">
              <w:rPr>
                <w:rStyle w:val="dash041e005f0431005f044b005f0447005f043d005f044b005f0439005f005fchar1char1"/>
                <w:rFonts w:cs="Times New Roman"/>
                <w:sz w:val="22"/>
                <w:szCs w:val="22"/>
              </w:rPr>
              <w:t>сокращений</w:t>
            </w:r>
            <w:proofErr w:type="gramStart"/>
            <w:r w:rsidRPr="003E692C">
              <w:rPr>
                <w:rStyle w:val="dash041e005f0431005f044b005f0447005f043d005f044b005f0439005f005fchar1char1"/>
                <w:rFonts w:cs="Times New Roman"/>
                <w:sz w:val="22"/>
                <w:szCs w:val="22"/>
              </w:rPr>
              <w:t>.</w:t>
            </w:r>
            <w:r w:rsidRPr="003E692C">
              <w:rPr>
                <w:rFonts w:ascii="Times New Roman" w:hAnsi="Times New Roman" w:cs="Times New Roman"/>
                <w:sz w:val="22"/>
                <w:szCs w:val="22"/>
              </w:rPr>
              <w:t>Л</w:t>
            </w:r>
            <w:proofErr w:type="gramEnd"/>
            <w:r w:rsidRPr="003E692C">
              <w:rPr>
                <w:rFonts w:ascii="Times New Roman" w:hAnsi="Times New Roman" w:cs="Times New Roman"/>
                <w:sz w:val="22"/>
                <w:szCs w:val="22"/>
              </w:rPr>
              <w:t>егкоатлетические</w:t>
            </w:r>
            <w:proofErr w:type="spellEnd"/>
            <w:r w:rsidRPr="003E692C">
              <w:rPr>
                <w:rFonts w:ascii="Times New Roman" w:hAnsi="Times New Roman" w:cs="Times New Roman"/>
                <w:sz w:val="22"/>
                <w:szCs w:val="22"/>
              </w:rPr>
              <w:t xml:space="preserve"> упражнения для развития силы ног.</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lastRenderedPageBreak/>
              <w:t xml:space="preserve">Отбирают  и выполняют упражнения на развитие  скоростно-силовых качеств. Описывать технику передачи эстафетной палочки с места. </w:t>
            </w:r>
            <w:r w:rsidRPr="003E692C">
              <w:rPr>
                <w:rStyle w:val="dash041e005f0431005f044b005f0447005f043d005f044b005f0439005f005fchar1char1"/>
                <w:rFonts w:cs="Times New Roman"/>
                <w:sz w:val="22"/>
                <w:szCs w:val="22"/>
              </w:rPr>
              <w:t xml:space="preserve">Взаимодействуют со сверстниками в процессе совместного освоения упражнений, соблюдают правила безопасности. Применяют упражнения  </w:t>
            </w:r>
            <w:r w:rsidRPr="003E692C">
              <w:rPr>
                <w:rStyle w:val="dash041e005f0431005f044b005f0447005f043d005f044b005f0439005f005fchar1char1"/>
                <w:rFonts w:cs="Times New Roman"/>
                <w:sz w:val="22"/>
                <w:szCs w:val="22"/>
              </w:rPr>
              <w:lastRenderedPageBreak/>
              <w:t>для развития скоростных способностей.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jc w:val="center"/>
              <w:rPr>
                <w:rFonts w:ascii="Times New Roman" w:hAnsi="Times New Roman" w:cs="Times New Roman"/>
                <w:sz w:val="22"/>
                <w:szCs w:val="22"/>
              </w:rPr>
            </w:pPr>
            <w:r w:rsidRPr="003E692C">
              <w:rPr>
                <w:rFonts w:ascii="Times New Roman" w:hAnsi="Times New Roman" w:cs="Times New Roman"/>
                <w:sz w:val="22"/>
                <w:szCs w:val="22"/>
              </w:rPr>
              <w:lastRenderedPageBreak/>
              <w:t>Оценка скорости бега (1000м).</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Эстафетные палочки, мячи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47" w:history="1">
              <w:r w:rsidR="005C414A" w:rsidRPr="003E692C">
                <w:rPr>
                  <w:rStyle w:val="af1"/>
                  <w:sz w:val="22"/>
                  <w:szCs w:val="22"/>
                </w:rPr>
                <w:t>https://infourok.ru/metodika-obucheniya-tehnike-estafetnogo-bega-klass-2237561.html</w:t>
              </w:r>
            </w:hyperlink>
          </w:p>
          <w:p w:rsidR="005C414A" w:rsidRPr="003E692C" w:rsidRDefault="005C414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5</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3E3A2F">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Полоса препятствий. Бросок набивного мяча. Комплекс </w:t>
            </w:r>
            <w:proofErr w:type="spellStart"/>
            <w:r w:rsidRPr="003E692C">
              <w:rPr>
                <w:rFonts w:ascii="Times New Roman" w:hAnsi="Times New Roman" w:cs="Times New Roman"/>
                <w:sz w:val="22"/>
                <w:szCs w:val="22"/>
              </w:rPr>
              <w:t>ГТО-силовая</w:t>
            </w:r>
            <w:proofErr w:type="spellEnd"/>
            <w:r w:rsidRPr="003E692C">
              <w:rPr>
                <w:rFonts w:ascii="Times New Roman" w:hAnsi="Times New Roman" w:cs="Times New Roman"/>
                <w:sz w:val="22"/>
                <w:szCs w:val="22"/>
              </w:rPr>
              <w:t xml:space="preserve"> подготовка</w:t>
            </w:r>
            <w:proofErr w:type="gramStart"/>
            <w:r w:rsidRPr="003E692C">
              <w:rPr>
                <w:rFonts w:ascii="Times New Roman" w:hAnsi="Times New Roman" w:cs="Times New Roman"/>
                <w:sz w:val="22"/>
                <w:szCs w:val="22"/>
              </w:rPr>
              <w:t>..</w:t>
            </w:r>
            <w:proofErr w:type="gramEnd"/>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Самоконтроль</w:t>
            </w:r>
            <w:proofErr w:type="spellEnd"/>
            <w:r w:rsidRPr="003E692C">
              <w:rPr>
                <w:rFonts w:ascii="Times New Roman" w:hAnsi="Times New Roman" w:cs="Times New Roman"/>
                <w:sz w:val="24"/>
              </w:rPr>
              <w:t xml:space="preserve"> за изменением ЧСС.</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Полоса препятствий.  Упражнения на развитие скоростно-силовых качеств Метание набивного мяча из различных положений. Упражнения на развитие точности и координации движений. </w:t>
            </w:r>
            <w:r w:rsidRPr="003E692C">
              <w:rPr>
                <w:rStyle w:val="dash041e005f0431005f044b005f0447005f043d005f044b005f0439005f005fchar1char1"/>
                <w:rFonts w:cs="Times New Roman"/>
                <w:sz w:val="22"/>
                <w:szCs w:val="22"/>
              </w:rPr>
              <w:t>Самоконтроль за изменением частоты сердечных сокращений.</w:t>
            </w:r>
            <w:r w:rsidRPr="003E692C">
              <w:rPr>
                <w:rFonts w:ascii="Times New Roman" w:hAnsi="Times New Roman" w:cs="Times New Roman"/>
                <w:sz w:val="22"/>
                <w:szCs w:val="22"/>
              </w:rPr>
              <w:t xml:space="preserve"> Подвижная игра «Защищай товарища».</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Соблюдают технику преодоления горизонтальных и вертикальных препятствий и демонстрируют ее. Взаимодействуют со сверстниками в процессе совместного освоения упражнений,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jc w:val="both"/>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w:t>
            </w:r>
          </w:p>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малые мячи.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48" w:history="1">
              <w:r w:rsidR="005C414A" w:rsidRPr="003E692C">
                <w:rPr>
                  <w:rStyle w:val="af1"/>
                  <w:sz w:val="22"/>
                  <w:szCs w:val="22"/>
                </w:rPr>
                <w:t>https://infourok.ru/kompleksy-uprazhnenij-dlya-uspeshnogo-vypolneniya-normativov-vfsk-gto-4131093.html</w:t>
              </w:r>
            </w:hyperlink>
          </w:p>
          <w:p w:rsidR="005C414A" w:rsidRPr="003E692C" w:rsidRDefault="005C414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6</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sz w:val="22"/>
                <w:szCs w:val="22"/>
                <w:lang w:val="en-US"/>
              </w:rPr>
            </w:pPr>
          </w:p>
        </w:tc>
        <w:tc>
          <w:tcPr>
            <w:tcW w:w="1484" w:type="dxa"/>
            <w:tcBorders>
              <w:top w:val="single" w:sz="4" w:space="0" w:color="000000"/>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w:t>
            </w:r>
            <w:r w:rsidRPr="003E692C">
              <w:rPr>
                <w:rFonts w:ascii="Times New Roman" w:hAnsi="Times New Roman" w:cs="Times New Roman"/>
                <w:sz w:val="22"/>
                <w:szCs w:val="22"/>
              </w:rPr>
              <w:lastRenderedPageBreak/>
              <w:t xml:space="preserve">Комплекс </w:t>
            </w:r>
            <w:proofErr w:type="spellStart"/>
            <w:r w:rsidRPr="003E692C">
              <w:rPr>
                <w:rFonts w:ascii="Times New Roman" w:hAnsi="Times New Roman" w:cs="Times New Roman"/>
                <w:sz w:val="22"/>
                <w:szCs w:val="22"/>
              </w:rPr>
              <w:t>ГТО.-наклон</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вперед</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Специальные</w:t>
            </w:r>
            <w:proofErr w:type="spellEnd"/>
            <w:r w:rsidRPr="003E692C">
              <w:rPr>
                <w:rFonts w:ascii="Times New Roman" w:hAnsi="Times New Roman" w:cs="Times New Roman"/>
                <w:sz w:val="24"/>
              </w:rPr>
              <w:t xml:space="preserve"> прыжковые и подводящие упражнения.</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прыжка в высоту с 3-5 шагов </w:t>
            </w:r>
            <w:r w:rsidRPr="003E692C">
              <w:rPr>
                <w:rFonts w:ascii="Times New Roman" w:hAnsi="Times New Roman" w:cs="Times New Roman"/>
                <w:sz w:val="22"/>
                <w:szCs w:val="22"/>
              </w:rPr>
              <w:lastRenderedPageBreak/>
              <w:t>разбега способом «перешагивание». Фазы прыжка. Специальные прыжковые и подводящие упражнения. Подвижная игра «Прыгай точно» (прыжки с закрытыми глазами).</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фазы прыжка в высоту. Обирают  и выполняют специальные </w:t>
            </w:r>
            <w:r w:rsidRPr="003E692C">
              <w:rPr>
                <w:rStyle w:val="dash041e005f0431005f044b005f0447005f043d005f044b005f0439005f005fchar1char1"/>
                <w:rFonts w:cs="Times New Roman"/>
                <w:sz w:val="22"/>
                <w:szCs w:val="22"/>
              </w:rPr>
              <w:lastRenderedPageBreak/>
              <w:t>прыжковые и подводящие упражнения. Взаимодействуют со сверстниками в процессе совместного освоения упражнений, соблюдают правила безопасности.</w:t>
            </w:r>
          </w:p>
          <w:p w:rsidR="00C10D28" w:rsidRPr="003E692C" w:rsidRDefault="00C10D28"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jc w:val="center"/>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стойки, планка для прыжков в </w:t>
            </w:r>
            <w:r w:rsidRPr="003E692C">
              <w:rPr>
                <w:rFonts w:ascii="Times New Roman" w:hAnsi="Times New Roman" w:cs="Times New Roman"/>
                <w:sz w:val="22"/>
                <w:szCs w:val="22"/>
              </w:rPr>
              <w:lastRenderedPageBreak/>
              <w:t>высоту.</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49" w:history="1">
              <w:r w:rsidR="005C414A" w:rsidRPr="003E692C">
                <w:rPr>
                  <w:rStyle w:val="af1"/>
                  <w:sz w:val="22"/>
                  <w:szCs w:val="22"/>
                </w:rPr>
                <w:t>https://infourok.ru/kompleksy-uprazhnenij-</w:t>
              </w:r>
              <w:r w:rsidR="005C414A" w:rsidRPr="003E692C">
                <w:rPr>
                  <w:rStyle w:val="af1"/>
                  <w:sz w:val="22"/>
                  <w:szCs w:val="22"/>
                </w:rPr>
                <w:lastRenderedPageBreak/>
                <w:t>dlya-uspeshnogo-vypolneniya-normativov-vfsk-gto-4131093.html</w:t>
              </w:r>
            </w:hyperlink>
          </w:p>
          <w:p w:rsidR="005C414A" w:rsidRPr="003E692C" w:rsidRDefault="005C414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7</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Комплекс </w:t>
            </w:r>
            <w:proofErr w:type="spellStart"/>
            <w:r w:rsidRPr="003E692C">
              <w:rPr>
                <w:rFonts w:ascii="Times New Roman" w:hAnsi="Times New Roman" w:cs="Times New Roman"/>
                <w:sz w:val="22"/>
                <w:szCs w:val="22"/>
              </w:rPr>
              <w:t>ГТО</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прыжок</w:t>
            </w:r>
            <w:proofErr w:type="spellEnd"/>
            <w:r w:rsidRPr="003E692C">
              <w:rPr>
                <w:rFonts w:ascii="Times New Roman" w:hAnsi="Times New Roman" w:cs="Times New Roman"/>
                <w:sz w:val="22"/>
                <w:szCs w:val="22"/>
              </w:rPr>
              <w:t xml:space="preserve"> в длину.</w:t>
            </w:r>
          </w:p>
          <w:p w:rsidR="00C10D28" w:rsidRPr="003E692C" w:rsidRDefault="00C10D28" w:rsidP="00DA46FB">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Прыжковые</w:t>
            </w:r>
            <w:proofErr w:type="spellEnd"/>
            <w:r w:rsidRPr="003E692C">
              <w:rPr>
                <w:rFonts w:ascii="Times New Roman" w:hAnsi="Times New Roman" w:cs="Times New Roman"/>
                <w:sz w:val="24"/>
              </w:rPr>
              <w:t xml:space="preserve"> упражнения.</w:t>
            </w:r>
          </w:p>
        </w:tc>
        <w:tc>
          <w:tcPr>
            <w:tcW w:w="2522"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Подбор разбега, отталкивание в прыжке в высоту. Прыжковые упражнения. Подвижная игра «Вызов номеров».</w:t>
            </w:r>
          </w:p>
        </w:tc>
        <w:tc>
          <w:tcPr>
            <w:tcW w:w="3969" w:type="dxa"/>
            <w:tcBorders>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Соблюдают технику выполнения прыжка с разбега. </w:t>
            </w:r>
            <w:r w:rsidRPr="003E692C">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w:t>
            </w:r>
          </w:p>
          <w:p w:rsidR="00C10D28" w:rsidRPr="003E692C" w:rsidRDefault="00C10D28"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76"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прыжка в высоту.</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стойки, планка для прыжков в высоту.</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50" w:history="1">
              <w:r w:rsidR="005C414A" w:rsidRPr="003E692C">
                <w:rPr>
                  <w:rStyle w:val="af1"/>
                  <w:sz w:val="22"/>
                  <w:szCs w:val="22"/>
                </w:rPr>
                <w:t>https://infourok.ru/prizhkovaya-podgotovka-k-sdache-normativov-gto-1698640.html</w:t>
              </w:r>
            </w:hyperlink>
          </w:p>
          <w:p w:rsidR="005C414A" w:rsidRPr="003E692C" w:rsidRDefault="005C414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8</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Метание малого мяча. </w:t>
            </w:r>
          </w:p>
          <w:p w:rsidR="00C10D28" w:rsidRPr="003E692C" w:rsidRDefault="00C10D28" w:rsidP="00DA46FB">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Техника</w:t>
            </w:r>
            <w:proofErr w:type="spellEnd"/>
            <w:r w:rsidRPr="003E692C">
              <w:rPr>
                <w:rFonts w:ascii="Times New Roman" w:hAnsi="Times New Roman" w:cs="Times New Roman"/>
                <w:sz w:val="24"/>
              </w:rPr>
              <w:t xml:space="preserve"> челночного </w:t>
            </w:r>
            <w:r w:rsidRPr="003E692C">
              <w:rPr>
                <w:rFonts w:ascii="Times New Roman" w:hAnsi="Times New Roman" w:cs="Times New Roman"/>
                <w:sz w:val="24"/>
              </w:rPr>
              <w:lastRenderedPageBreak/>
              <w:t>бега.</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Метания в вертикальную неподвижную цель из различных исходных положений. Варианты челночного бега.  </w:t>
            </w:r>
            <w:r w:rsidRPr="003E692C">
              <w:rPr>
                <w:rFonts w:ascii="Times New Roman" w:hAnsi="Times New Roman" w:cs="Times New Roman"/>
                <w:sz w:val="22"/>
                <w:szCs w:val="22"/>
              </w:rPr>
              <w:lastRenderedPageBreak/>
              <w:t>Специальные беговые упражнения. Подвижная игра «Делай раз, два, три».</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выполнения метания  малого мяча разными способами, осваивают ее самостоятельно, с предупреждением, выявлением и исправлением типичных </w:t>
            </w:r>
            <w:r w:rsidRPr="003E692C">
              <w:rPr>
                <w:rStyle w:val="dash041e005f0431005f044b005f0447005f043d005f044b005f0439005f005fchar1char1"/>
                <w:rFonts w:cs="Times New Roman"/>
                <w:sz w:val="22"/>
                <w:szCs w:val="22"/>
              </w:rPr>
              <w:lastRenderedPageBreak/>
              <w:t>ошибок. 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jc w:val="center"/>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Набивные мячи,</w:t>
            </w:r>
          </w:p>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мишень, кегли,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51" w:history="1">
              <w:r w:rsidR="00AF4C1A" w:rsidRPr="003E692C">
                <w:rPr>
                  <w:rStyle w:val="af1"/>
                  <w:sz w:val="22"/>
                  <w:szCs w:val="22"/>
                </w:rPr>
                <w:t>https://infourok.ru/tehnika-metaniya-malogo-myacha-s-razbega-ili-s-mesta-4239223.html</w:t>
              </w:r>
            </w:hyperlink>
          </w:p>
          <w:p w:rsidR="00AF4C1A" w:rsidRPr="003E692C" w:rsidRDefault="00AF4C1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9</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Метание малого мяча. Соревнования. Комплекс ГТО </w:t>
            </w:r>
            <w:proofErr w:type="gramStart"/>
            <w:r w:rsidRPr="003E692C">
              <w:rPr>
                <w:rFonts w:ascii="Times New Roman" w:hAnsi="Times New Roman" w:cs="Times New Roman"/>
                <w:sz w:val="22"/>
                <w:szCs w:val="22"/>
              </w:rPr>
              <w:t>-м</w:t>
            </w:r>
            <w:proofErr w:type="gramEnd"/>
            <w:r w:rsidRPr="003E692C">
              <w:rPr>
                <w:rFonts w:ascii="Times New Roman" w:hAnsi="Times New Roman" w:cs="Times New Roman"/>
                <w:sz w:val="22"/>
                <w:szCs w:val="22"/>
              </w:rPr>
              <w:t>етание.</w:t>
            </w:r>
          </w:p>
          <w:p w:rsidR="00C10D28" w:rsidRPr="003E692C" w:rsidRDefault="00C10D28" w:rsidP="00DA46FB">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Техника</w:t>
            </w:r>
            <w:proofErr w:type="spellEnd"/>
            <w:r w:rsidRPr="003E692C">
              <w:rPr>
                <w:rFonts w:ascii="Times New Roman" w:hAnsi="Times New Roman" w:cs="Times New Roman"/>
                <w:sz w:val="24"/>
              </w:rPr>
              <w:t xml:space="preserve"> челночного бега.</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в метании малого мяча 150г. на </w:t>
            </w:r>
            <w:proofErr w:type="spellStart"/>
            <w:r w:rsidRPr="003E692C">
              <w:rPr>
                <w:rFonts w:ascii="Times New Roman" w:hAnsi="Times New Roman" w:cs="Times New Roman"/>
                <w:sz w:val="22"/>
                <w:szCs w:val="22"/>
              </w:rPr>
              <w:t>результат</w:t>
            </w:r>
            <w:proofErr w:type="gramStart"/>
            <w:r w:rsidRPr="003E692C">
              <w:rPr>
                <w:rFonts w:ascii="Times New Roman" w:hAnsi="Times New Roman" w:cs="Times New Roman"/>
                <w:sz w:val="22"/>
                <w:szCs w:val="22"/>
              </w:rPr>
              <w:t>.и</w:t>
            </w:r>
            <w:proofErr w:type="gramEnd"/>
            <w:r w:rsidRPr="003E692C">
              <w:rPr>
                <w:rFonts w:ascii="Times New Roman" w:hAnsi="Times New Roman" w:cs="Times New Roman"/>
                <w:sz w:val="22"/>
                <w:szCs w:val="22"/>
              </w:rPr>
              <w:t>сходных</w:t>
            </w:r>
            <w:proofErr w:type="spellEnd"/>
            <w:r w:rsidRPr="003E692C">
              <w:rPr>
                <w:rFonts w:ascii="Times New Roman" w:hAnsi="Times New Roman" w:cs="Times New Roman"/>
                <w:sz w:val="22"/>
                <w:szCs w:val="22"/>
              </w:rPr>
              <w:t xml:space="preserve"> положений. Варианты челночного бега.  Специальные беговые упражнения. Подвижная игра «Делай раз, два, три».</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выполнения метания  малого мяча разными способами, осваивают ее самостоятельно, с предупреждением, выявлением и исправлением типичных ошибок. 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w:t>
            </w:r>
            <w:r w:rsidRPr="003E692C">
              <w:rPr>
                <w:rStyle w:val="dash041e005f0431005f044b005f0447005f043d005f044b005f0439005f005fchar1char1"/>
                <w:rFonts w:cs="Times New Roman"/>
                <w:sz w:val="22"/>
                <w:szCs w:val="22"/>
              </w:rPr>
              <w:lastRenderedPageBreak/>
              <w:t>индивидуальный режим физической нагрузки, контролируют ее по частоте сердечных сокращений.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af6"/>
              <w:snapToGrid w:val="0"/>
              <w:spacing w:line="240" w:lineRule="atLeast"/>
              <w:jc w:val="center"/>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Набивные мячи,</w:t>
            </w:r>
          </w:p>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мишень, кегли,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52" w:history="1">
              <w:r w:rsidR="00AF4C1A" w:rsidRPr="003E692C">
                <w:rPr>
                  <w:rStyle w:val="af1"/>
                  <w:sz w:val="22"/>
                  <w:szCs w:val="22"/>
                </w:rPr>
                <w:t>https://infourok.ru/normi-gto-na-urokah-2616836.html</w:t>
              </w:r>
            </w:hyperlink>
          </w:p>
          <w:p w:rsidR="00AF4C1A" w:rsidRPr="003E692C" w:rsidRDefault="00AF4C1A"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C640E1">
            <w:pPr>
              <w:pStyle w:val="dash041e005f0431005f044b005f0447005f043d005f044b005f0439"/>
              <w:snapToGrid w:val="0"/>
              <w:spacing w:line="240" w:lineRule="atLeast"/>
              <w:jc w:val="center"/>
              <w:rPr>
                <w:rFonts w:ascii="Times New Roman" w:hAnsi="Times New Roman" w:cs="Times New Roman"/>
                <w:sz w:val="22"/>
                <w:szCs w:val="22"/>
              </w:rPr>
            </w:pPr>
            <w:r w:rsidRPr="003E692C">
              <w:rPr>
                <w:rFonts w:ascii="Times New Roman" w:hAnsi="Times New Roman" w:cs="Times New Roman"/>
                <w:b/>
                <w:sz w:val="22"/>
                <w:szCs w:val="22"/>
              </w:rPr>
              <w:lastRenderedPageBreak/>
              <w:t>Лапта (3 часа)</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C640E1">
            <w:pPr>
              <w:pStyle w:val="dash041e005f0431005f044b005f0447005f043d005f044b005f0439"/>
              <w:snapToGrid w:val="0"/>
              <w:spacing w:line="240" w:lineRule="atLeast"/>
              <w:jc w:val="center"/>
              <w:rPr>
                <w:rFonts w:ascii="Times New Roman" w:hAnsi="Times New Roman"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10</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Игра «Русская лапта». Правила игры. Подача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Правила</w:t>
            </w:r>
            <w:proofErr w:type="spellEnd"/>
            <w:r w:rsidRPr="003E692C">
              <w:rPr>
                <w:rStyle w:val="dash041e005f0431005f044b005f0447005f043d005f044b005f0439005f005fchar1char1"/>
                <w:rFonts w:cs="Times New Roman"/>
              </w:rPr>
              <w:t xml:space="preserve"> игры в русскую лапту.</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История возникновения лапты. Развитие русской лапты, мини-лапты России. Правила игры в русскую лапту. Стойка игрока. Перемещение в стойке боком, лицом вперед.  </w:t>
            </w:r>
            <w:r w:rsidRPr="003E692C">
              <w:rPr>
                <w:rFonts w:ascii="Times New Roman" w:hAnsi="Times New Roman" w:cs="Times New Roman"/>
                <w:sz w:val="22"/>
                <w:szCs w:val="22"/>
              </w:rPr>
              <w:t xml:space="preserve">Ловля и передача </w:t>
            </w:r>
            <w:proofErr w:type="spellStart"/>
            <w:r w:rsidRPr="003E692C">
              <w:rPr>
                <w:rFonts w:ascii="Times New Roman" w:hAnsi="Times New Roman" w:cs="Times New Roman"/>
                <w:sz w:val="22"/>
                <w:szCs w:val="22"/>
              </w:rPr>
              <w:t>мяча</w:t>
            </w:r>
            <w:r w:rsidRPr="003E692C">
              <w:rPr>
                <w:rStyle w:val="dash041e005f0431005f044b005f0447005f043d005f044b005f0439005f005fchar1char1"/>
                <w:rFonts w:cs="Times New Roman"/>
                <w:sz w:val="22"/>
                <w:szCs w:val="22"/>
              </w:rPr>
              <w:t>Игра</w:t>
            </w:r>
            <w:proofErr w:type="spellEnd"/>
            <w:r w:rsidRPr="003E692C">
              <w:rPr>
                <w:rStyle w:val="dash041e005f0431005f044b005f0447005f043d005f044b005f0439005f005fchar1char1"/>
                <w:rFonts w:cs="Times New Roman"/>
                <w:sz w:val="22"/>
                <w:szCs w:val="22"/>
              </w:rPr>
              <w:t xml:space="preserve"> в русскую лапту.</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Характеризуют лапту как русскую народную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Тест по теме «История возникновения русской лапты. </w:t>
            </w:r>
            <w:proofErr w:type="spellStart"/>
            <w:proofErr w:type="gramStart"/>
            <w:r w:rsidRPr="003E692C">
              <w:rPr>
                <w:rStyle w:val="dash041e005f0431005f044b005f0447005f043d005f044b005f0439005f005fchar1char1"/>
                <w:rFonts w:cs="Times New Roman"/>
                <w:sz w:val="22"/>
                <w:szCs w:val="22"/>
              </w:rPr>
              <w:t>Ос-новные</w:t>
            </w:r>
            <w:proofErr w:type="spellEnd"/>
            <w:proofErr w:type="gram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тер-мины</w:t>
            </w:r>
            <w:proofErr w:type="spellEnd"/>
            <w:r w:rsidRPr="003E692C">
              <w:rPr>
                <w:rStyle w:val="dash041e005f0431005f044b005f0447005f043d005f044b005f0439005f005fchar1char1"/>
                <w:rFonts w:cs="Times New Roman"/>
                <w:sz w:val="22"/>
                <w:szCs w:val="22"/>
              </w:rPr>
              <w:t xml:space="preserve"> и </w:t>
            </w:r>
            <w:proofErr w:type="spellStart"/>
            <w:r w:rsidRPr="003E692C">
              <w:rPr>
                <w:rStyle w:val="dash041e005f0431005f044b005f0447005f043d005f044b005f0439005f005fchar1char1"/>
                <w:rFonts w:cs="Times New Roman"/>
                <w:sz w:val="22"/>
                <w:szCs w:val="22"/>
              </w:rPr>
              <w:t>пра-вила</w:t>
            </w:r>
            <w:proofErr w:type="spellEnd"/>
            <w:r w:rsidRPr="003E692C">
              <w:rPr>
                <w:rStyle w:val="dash041e005f0431005f044b005f0447005f043d005f044b005f0439005f005fchar1char1"/>
                <w:rFonts w:cs="Times New Roman"/>
                <w:sz w:val="22"/>
                <w:szCs w:val="22"/>
              </w:rPr>
              <w:t xml:space="preserve"> игры».</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Учебная презентация, компьютер, проектор, экран, биты, малые мячи,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3" w:history="1">
              <w:r w:rsidR="00AF4C1A" w:rsidRPr="003E692C">
                <w:rPr>
                  <w:rStyle w:val="af1"/>
                  <w:sz w:val="22"/>
                  <w:szCs w:val="22"/>
                </w:rPr>
                <w:t>https://infourok.ru/sportivnaya-igra-lapta-klass-2476444.html</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11</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Игра «Русская лапта». Удары по мячу.</w:t>
            </w:r>
          </w:p>
          <w:p w:rsidR="00C10D28" w:rsidRPr="003E692C" w:rsidRDefault="00C10D28" w:rsidP="009C4410">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Упражнения</w:t>
            </w:r>
            <w:proofErr w:type="spellEnd"/>
            <w:r w:rsidRPr="003E692C">
              <w:rPr>
                <w:rStyle w:val="dash041e005f0431005f044b005f0447005f043d005f044b005f0439005f005fchar1char1"/>
                <w:rFonts w:cs="Times New Roman"/>
              </w:rPr>
              <w:t xml:space="preserve"> на </w:t>
            </w:r>
            <w:r w:rsidRPr="003E692C">
              <w:rPr>
                <w:rStyle w:val="dash041e005f0431005f044b005f0447005f043d005f044b005f0439005f005fchar1char1"/>
                <w:rFonts w:cs="Times New Roman"/>
              </w:rPr>
              <w:lastRenderedPageBreak/>
              <w:t>развитие выносливости</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Удары по мячу битой. Удары с боку. Удары на точность: в определенную цель на поле. Подача мяча. Игра в русскую </w:t>
            </w:r>
            <w:proofErr w:type="spellStart"/>
            <w:r w:rsidRPr="003E692C">
              <w:rPr>
                <w:rStyle w:val="dash041e005f0431005f044b005f0447005f043d005f044b005f0439005f005fchar1char1"/>
                <w:rFonts w:cs="Times New Roman"/>
                <w:sz w:val="22"/>
                <w:szCs w:val="22"/>
              </w:rPr>
              <w:lastRenderedPageBreak/>
              <w:t>лапту</w:t>
            </w:r>
            <w:proofErr w:type="gramStart"/>
            <w:r w:rsidRPr="003E692C">
              <w:rPr>
                <w:rStyle w:val="dash041e005f0431005f044b005f0447005f043d005f044b005f0439005f005fchar1char1"/>
                <w:rFonts w:cs="Times New Roman"/>
                <w:sz w:val="22"/>
                <w:szCs w:val="22"/>
              </w:rPr>
              <w:t>.У</w:t>
            </w:r>
            <w:proofErr w:type="gramEnd"/>
            <w:r w:rsidRPr="003E692C">
              <w:rPr>
                <w:rStyle w:val="dash041e005f0431005f044b005f0447005f043d005f044b005f0439005f005fchar1char1"/>
                <w:rFonts w:cs="Times New Roman"/>
                <w:sz w:val="22"/>
                <w:szCs w:val="22"/>
              </w:rPr>
              <w:t>пражнения</w:t>
            </w:r>
            <w:proofErr w:type="spellEnd"/>
            <w:r w:rsidRPr="003E692C">
              <w:rPr>
                <w:rStyle w:val="dash041e005f0431005f044b005f0447005f043d005f044b005f0439005f005fchar1char1"/>
                <w:rFonts w:cs="Times New Roman"/>
                <w:sz w:val="22"/>
                <w:szCs w:val="22"/>
              </w:rPr>
              <w:t xml:space="preserve"> на развитие выносливости.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w:t>
            </w:r>
            <w:r w:rsidRPr="003E692C">
              <w:rPr>
                <w:rStyle w:val="dash041e005f0431005f044b005f0447005f043d005f044b005f0439005f005fchar1char1"/>
                <w:rFonts w:cs="Times New Roman"/>
                <w:sz w:val="22"/>
                <w:szCs w:val="22"/>
              </w:rPr>
              <w:lastRenderedPageBreak/>
              <w:t>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Контроль  техники выполнения ловли и передачи </w:t>
            </w:r>
            <w:r w:rsidRPr="003E692C">
              <w:rPr>
                <w:rStyle w:val="dash041e005f0431005f044b005f0447005f043d005f044b005f0439005f005fchar1char1"/>
                <w:rFonts w:cs="Times New Roman"/>
                <w:sz w:val="22"/>
                <w:szCs w:val="22"/>
              </w:rPr>
              <w:lastRenderedPageBreak/>
              <w:t>мяча.</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Биты, малые мячи,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4" w:history="1">
              <w:r w:rsidR="00AF4C1A" w:rsidRPr="003E692C">
                <w:rPr>
                  <w:rStyle w:val="af1"/>
                  <w:sz w:val="22"/>
                  <w:szCs w:val="22"/>
                </w:rPr>
                <w:t>https://infourok.ru/prezentaciya-po-fizicheskoj-kulture-vivy-i-sposoby-udarov-bitoj-v-igre-russkaya-</w:t>
              </w:r>
              <w:r w:rsidR="00AF4C1A" w:rsidRPr="003E692C">
                <w:rPr>
                  <w:rStyle w:val="af1"/>
                  <w:sz w:val="22"/>
                  <w:szCs w:val="22"/>
                </w:rPr>
                <w:lastRenderedPageBreak/>
                <w:t>lapta-4272009.html</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C640E1">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12</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Игра в русскую </w:t>
            </w:r>
            <w:proofErr w:type="spellStart"/>
            <w:r w:rsidRPr="003E692C">
              <w:rPr>
                <w:rStyle w:val="dash041e005f0431005f044b005f0447005f043d005f044b005f0439005f005fchar1char1"/>
                <w:rFonts w:cs="Times New Roman"/>
                <w:sz w:val="22"/>
                <w:szCs w:val="22"/>
              </w:rPr>
              <w:t>лапту</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Упражнения</w:t>
            </w:r>
            <w:proofErr w:type="spellEnd"/>
            <w:r w:rsidRPr="003E692C">
              <w:rPr>
                <w:rStyle w:val="dash041e005f0431005f044b005f0447005f043d005f044b005f0439005f005fchar1char1"/>
                <w:rFonts w:cs="Times New Roman"/>
              </w:rPr>
              <w:t xml:space="preserve"> на развитие силы ног.</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Удары сверху. Подача мяча. Игра в русскую лапту. Упражнения на развитие силы.</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выполнения ударов по мячу.</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Биты, малые мячи, свисток.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5" w:history="1">
              <w:r w:rsidR="00AF4C1A" w:rsidRPr="003E692C">
                <w:rPr>
                  <w:rStyle w:val="af1"/>
                  <w:sz w:val="22"/>
                  <w:szCs w:val="22"/>
                </w:rPr>
                <w:t>https://infourok.ru/podvizhnaya-igra-russkaya-lapta-1654530.html</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sz w:val="22"/>
                <w:szCs w:val="22"/>
              </w:rPr>
            </w:pPr>
            <w:r w:rsidRPr="003E692C">
              <w:rPr>
                <w:rFonts w:ascii="Times New Roman" w:hAnsi="Times New Roman" w:cs="Times New Roman"/>
                <w:b/>
                <w:sz w:val="22"/>
                <w:szCs w:val="22"/>
              </w:rPr>
              <w:t>Баскетбол (4 часов)</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13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как спортивная игра. Стойка </w:t>
            </w:r>
            <w:proofErr w:type="spellStart"/>
            <w:r w:rsidRPr="003E692C">
              <w:rPr>
                <w:rFonts w:ascii="Times New Roman" w:hAnsi="Times New Roman" w:cs="Times New Roman"/>
                <w:sz w:val="22"/>
                <w:szCs w:val="22"/>
              </w:rPr>
              <w:t>игрока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Пр</w:t>
            </w:r>
            <w:r w:rsidRPr="003E692C">
              <w:rPr>
                <w:rStyle w:val="dash041e005f0431005f044b005f0447005f043d005f044b005f0439005f005fchar1char1"/>
                <w:rFonts w:cs="Times New Roman"/>
              </w:rPr>
              <w:lastRenderedPageBreak/>
              <w:t>авила</w:t>
            </w:r>
            <w:proofErr w:type="spellEnd"/>
            <w:r w:rsidRPr="003E692C">
              <w:rPr>
                <w:rStyle w:val="dash041e005f0431005f044b005f0447005f043d005f044b005f0439005f005fchar1char1"/>
                <w:rFonts w:cs="Times New Roman"/>
              </w:rPr>
              <w:t xml:space="preserve"> безопасности во время занятий баскетболом.</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История возникновения баскетбола. Основные термины и правила игры. Правила безопасности во время занятий </w:t>
            </w:r>
            <w:r w:rsidRPr="003E692C">
              <w:rPr>
                <w:rStyle w:val="dash041e005f0431005f044b005f0447005f043d005f044b005f0439005f005fchar1char1"/>
                <w:rFonts w:cs="Times New Roman"/>
                <w:sz w:val="22"/>
                <w:szCs w:val="22"/>
              </w:rPr>
              <w:lastRenderedPageBreak/>
              <w:t xml:space="preserve">баскетболом. Стойка игрока. Передвижения  в стойке приставными шагами боком, остановка прыжком. </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Характеризуют баскетбол  как популярную командную игру. Рассматривают основные  правила игры. Описывают технику игровых действий и приемов, осваивают их самостоятельно, </w:t>
            </w:r>
            <w:r w:rsidRPr="003E692C">
              <w:rPr>
                <w:rStyle w:val="dash041e005f0431005f044b005f0447005f043d005f044b005f0439005f005fchar1char1"/>
                <w:rFonts w:cs="Times New Roman"/>
                <w:sz w:val="22"/>
                <w:szCs w:val="22"/>
              </w:rPr>
              <w:lastRenderedPageBreak/>
              <w:t xml:space="preserve">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6A0C3D">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Тест  «История </w:t>
            </w:r>
            <w:proofErr w:type="spellStart"/>
            <w:r w:rsidRPr="003E692C">
              <w:rPr>
                <w:rStyle w:val="dash041e005f0431005f044b005f0447005f043d005f044b005f0439005f005fchar1char1"/>
                <w:rFonts w:cs="Times New Roman"/>
                <w:sz w:val="22"/>
                <w:szCs w:val="22"/>
              </w:rPr>
              <w:t>возникнове-ниябаскет-бола</w:t>
            </w:r>
            <w:proofErr w:type="spellEnd"/>
            <w:r w:rsidRPr="003E692C">
              <w:rPr>
                <w:rStyle w:val="dash041e005f0431005f044b005f0447005f043d005f044b005f0439005f005fchar1char1"/>
                <w:rFonts w:cs="Times New Roman"/>
                <w:sz w:val="22"/>
                <w:szCs w:val="22"/>
              </w:rPr>
              <w:t xml:space="preserve">. </w:t>
            </w:r>
            <w:proofErr w:type="spellStart"/>
            <w:proofErr w:type="gramStart"/>
            <w:r w:rsidRPr="003E692C">
              <w:rPr>
                <w:rStyle w:val="dash041e005f0431005f044b005f0447005f043d005f044b005f0439005f005fchar1char1"/>
                <w:rFonts w:cs="Times New Roman"/>
                <w:sz w:val="22"/>
                <w:szCs w:val="22"/>
              </w:rPr>
              <w:t>Основ-</w:t>
            </w:r>
            <w:r w:rsidRPr="003E692C">
              <w:rPr>
                <w:rStyle w:val="dash041e005f0431005f044b005f0447005f043d005f044b005f0439005f005fchar1char1"/>
                <w:rFonts w:cs="Times New Roman"/>
                <w:sz w:val="22"/>
                <w:szCs w:val="22"/>
              </w:rPr>
              <w:lastRenderedPageBreak/>
              <w:t>ные</w:t>
            </w:r>
            <w:proofErr w:type="spellEnd"/>
            <w:proofErr w:type="gramEnd"/>
            <w:r w:rsidRPr="003E692C">
              <w:rPr>
                <w:rStyle w:val="dash041e005f0431005f044b005f0447005f043d005f044b005f0439005f005fchar1char1"/>
                <w:rFonts w:cs="Times New Roman"/>
                <w:sz w:val="22"/>
                <w:szCs w:val="22"/>
              </w:rPr>
              <w:t xml:space="preserve"> термины и  правила игры».</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Учебная презентация, компьютер, проектор, экран, баскетбольный  мяч, свисток.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6" w:history="1">
              <w:r w:rsidR="00AF4C1A" w:rsidRPr="003E692C">
                <w:rPr>
                  <w:rStyle w:val="af1"/>
                  <w:sz w:val="22"/>
                  <w:szCs w:val="22"/>
                </w:rPr>
                <w:t>https://infourok.ru/stoyki-igrokov-i-peredacha-myacha-v-basketbole-3443440.html</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14</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Ловля и передача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Основные</w:t>
            </w:r>
            <w:proofErr w:type="spellEnd"/>
            <w:r w:rsidRPr="003E692C">
              <w:rPr>
                <w:rStyle w:val="dash041e005f0431005f044b005f0447005f043d005f044b005f0439005f005fchar1char1"/>
                <w:rFonts w:cs="Times New Roman"/>
              </w:rPr>
              <w:t xml:space="preserve"> термины и правила игры.</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Стойка игрока и передвижения лицом и спиной вперед. Ведение мяча на месте. Остановка прыжком. Ловля и передача мяча двумя руками от груди на месте и в парах. Упражнения на развитие силы.</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7" w:history="1">
              <w:r w:rsidR="00AF4C1A" w:rsidRPr="003E692C">
                <w:rPr>
                  <w:rStyle w:val="af1"/>
                  <w:sz w:val="22"/>
                  <w:szCs w:val="22"/>
                </w:rPr>
                <w:t>https://infourok.ru/peredacha-i-lovlya-myacha-v-basketbole-1300867.html</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15</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rPr>
            </w:pPr>
            <w:r w:rsidRPr="003E692C">
              <w:rPr>
                <w:rFonts w:ascii="Times New Roman" w:hAnsi="Times New Roman" w:cs="Times New Roman"/>
                <w:sz w:val="22"/>
                <w:szCs w:val="22"/>
              </w:rPr>
              <w:t xml:space="preserve">Баскетбол. Ведение мяча на месте. </w:t>
            </w:r>
            <w:proofErr w:type="spellStart"/>
            <w:r w:rsidRPr="003E692C">
              <w:rPr>
                <w:rFonts w:ascii="Times New Roman" w:hAnsi="Times New Roman" w:cs="Times New Roman"/>
                <w:sz w:val="22"/>
                <w:szCs w:val="22"/>
              </w:rPr>
              <w:t>Бросок</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Основные</w:t>
            </w:r>
            <w:proofErr w:type="spellEnd"/>
            <w:r w:rsidRPr="003E692C">
              <w:rPr>
                <w:rStyle w:val="dash041e005f0431005f044b005f0447005f043d005f044b005f0439005f005fchar1char1"/>
                <w:rFonts w:cs="Times New Roman"/>
              </w:rPr>
              <w:t xml:space="preserve"> приёмы игры</w:t>
            </w:r>
          </w:p>
          <w:p w:rsidR="00C10D28" w:rsidRPr="003E692C" w:rsidRDefault="00C10D28" w:rsidP="009C4410">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rPr>
              <w:lastRenderedPageBreak/>
              <w:t>Учебник § 8</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Ведение мяча на месте с разной высотой отскока. Ловля и передача мяча двумя руками от груди на месте в тройках. Бросок двумя руками от головы после ловли мяча. Игровые задания 2:1. </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техники выполнения стойки и </w:t>
            </w:r>
            <w:proofErr w:type="spellStart"/>
            <w:proofErr w:type="gramStart"/>
            <w:r w:rsidRPr="003E692C">
              <w:rPr>
                <w:rStyle w:val="dash041e005f0431005f044b005f0447005f043d005f044b005f0439005f005fchar1char1"/>
                <w:rFonts w:cs="Times New Roman"/>
                <w:sz w:val="22"/>
                <w:szCs w:val="22"/>
              </w:rPr>
              <w:t>пе-редвижений</w:t>
            </w:r>
            <w:proofErr w:type="spellEnd"/>
            <w:proofErr w:type="gramEnd"/>
            <w:r w:rsidRPr="003E692C">
              <w:rPr>
                <w:rStyle w:val="dash041e005f0431005f044b005f0447005f043d005f044b005f0439005f005fchar1char1"/>
                <w:rFonts w:cs="Times New Roman"/>
                <w:sz w:val="22"/>
                <w:szCs w:val="22"/>
              </w:rPr>
              <w:t xml:space="preserve"> игрока.</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58" w:history="1">
              <w:r w:rsidR="00AF4C1A" w:rsidRPr="003E692C">
                <w:rPr>
                  <w:rStyle w:val="af1"/>
                  <w:sz w:val="22"/>
                  <w:szCs w:val="22"/>
                </w:rPr>
                <w:t>https://infourok.ru/tema_vedenie_myacha_v_basketbole-348118.htm</w:t>
              </w:r>
            </w:hyperlink>
          </w:p>
          <w:p w:rsidR="00AF4C1A" w:rsidRPr="003E692C" w:rsidRDefault="00AF4C1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16</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Ведение мяча на месте. Вырывание и выбивание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омбинации</w:t>
            </w:r>
            <w:proofErr w:type="spellEnd"/>
            <w:r w:rsidRPr="003E692C">
              <w:rPr>
                <w:rFonts w:ascii="Times New Roman" w:hAnsi="Times New Roman" w:cs="Times New Roman"/>
                <w:sz w:val="22"/>
                <w:szCs w:val="22"/>
              </w:rPr>
              <w:t>.</w:t>
            </w:r>
          </w:p>
          <w:p w:rsidR="00C10D28" w:rsidRPr="003E692C" w:rsidRDefault="00C10D28" w:rsidP="009C4410">
            <w:pPr>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Учебник</w:t>
            </w:r>
            <w:proofErr w:type="spellEnd"/>
            <w:r w:rsidRPr="003E692C">
              <w:rPr>
                <w:rStyle w:val="dash041e005f0431005f044b005f0447005f043d005f044b005f0439005f005fchar1char1"/>
                <w:rFonts w:cs="Times New Roman"/>
              </w:rPr>
              <w:t xml:space="preserve"> § 8</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Ведение мяча на месте правой  (левой) рукой. Комбинации из элементов техники передвижений (перемещения в стойке, остановка, поворот).  Упражнения на развитие быстроты. Игровые задания 3:1.</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hyperlink r:id="rId359" w:history="1">
              <w:r w:rsidR="00AF4C1A" w:rsidRPr="003E692C">
                <w:rPr>
                  <w:rStyle w:val="af1"/>
                  <w:sz w:val="22"/>
                  <w:szCs w:val="22"/>
                </w:rPr>
                <w:t>https://infourok.ru/konspekt_uroka_po_fizkulture_na_temu_basketbol._vyryvanie_i_vybivanie_myacha.-494665.htm</w:t>
              </w:r>
            </w:hyperlink>
          </w:p>
          <w:p w:rsidR="00AF4C1A" w:rsidRPr="003E692C" w:rsidRDefault="00AF4C1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Fonts w:ascii="Times New Roman" w:hAnsi="Times New Roman" w:cs="Times New Roman"/>
                <w:b/>
                <w:bCs/>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17</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Комплекс упражнений утренней </w:t>
            </w:r>
            <w:proofErr w:type="spellStart"/>
            <w:r w:rsidRPr="003E692C">
              <w:rPr>
                <w:rFonts w:ascii="Times New Roman" w:hAnsi="Times New Roman" w:cs="Times New Roman"/>
                <w:sz w:val="22"/>
                <w:szCs w:val="22"/>
              </w:rPr>
              <w:t>зарядки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Составление</w:t>
            </w:r>
            <w:proofErr w:type="spellEnd"/>
            <w:r w:rsidRPr="003E692C">
              <w:rPr>
                <w:rFonts w:ascii="Times New Roman" w:hAnsi="Times New Roman" w:cs="Times New Roman"/>
                <w:sz w:val="24"/>
              </w:rPr>
              <w:t xml:space="preserve"> индивидуальных комплексов для утренней </w:t>
            </w:r>
            <w:r w:rsidRPr="003E692C">
              <w:rPr>
                <w:rFonts w:ascii="Times New Roman" w:hAnsi="Times New Roman" w:cs="Times New Roman"/>
                <w:sz w:val="24"/>
              </w:rPr>
              <w:lastRenderedPageBreak/>
              <w:t>зарядки, физкультминуток.</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Выбор упражнений и составление индивидуальных комплексов для утренней зарядки, физкультминуток, </w:t>
            </w:r>
            <w:proofErr w:type="spellStart"/>
            <w:r w:rsidRPr="003E692C">
              <w:rPr>
                <w:rStyle w:val="dash041e005f0431005f044b005f0447005f043d005f044b005f0439005f005fchar1char1"/>
                <w:rFonts w:cs="Times New Roman"/>
                <w:sz w:val="22"/>
                <w:szCs w:val="22"/>
              </w:rPr>
              <w:t>физкультпауз</w:t>
            </w:r>
            <w:proofErr w:type="spell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подвижныхперемен</w:t>
            </w:r>
            <w:proofErr w:type="spellEnd"/>
            <w:r w:rsidRPr="003E692C">
              <w:rPr>
                <w:rStyle w:val="dash041e005f0431005f044b005f0447005f043d005f044b005f0439005f005fchar1char1"/>
                <w:rFonts w:cs="Times New Roman"/>
                <w:sz w:val="22"/>
                <w:szCs w:val="22"/>
              </w:rPr>
              <w:t xml:space="preserve">). Элементы релаксации, </w:t>
            </w:r>
            <w:r w:rsidRPr="003E692C">
              <w:rPr>
                <w:rStyle w:val="dash041e005f0431005f044b005f0447005f043d005f044b005f0439005f005fchar1char1"/>
                <w:rFonts w:cs="Times New Roman"/>
                <w:sz w:val="22"/>
                <w:szCs w:val="22"/>
              </w:rPr>
              <w:lastRenderedPageBreak/>
              <w:t>аутотренинга.</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Знакомятся с образцами  индивидуальных планов занятий физической подготовкой. Знакомятся с элементами релаксац</w:t>
            </w:r>
            <w:proofErr w:type="gramStart"/>
            <w:r w:rsidRPr="003E692C">
              <w:rPr>
                <w:rStyle w:val="dash041e005f0431005f044b005f0447005f043d005f044b005f0439005f005fchar1char1"/>
                <w:rFonts w:cs="Times New Roman"/>
                <w:sz w:val="22"/>
                <w:szCs w:val="22"/>
              </w:rPr>
              <w:t>ии и  ау</w:t>
            </w:r>
            <w:proofErr w:type="gramEnd"/>
            <w:r w:rsidRPr="003E692C">
              <w:rPr>
                <w:rStyle w:val="dash041e005f0431005f044b005f0447005f043d005f044b005f0439005f005fchar1char1"/>
                <w:rFonts w:cs="Times New Roman"/>
                <w:sz w:val="22"/>
                <w:szCs w:val="22"/>
              </w:rPr>
              <w:t xml:space="preserve">тотренинга. Осуществляют самонаблюдение за индивидуальными показателями физической подготовленности. Отбирают состав упражнений для физкультурно-оздоровительных занятий, определяют последовательность их </w:t>
            </w:r>
            <w:r w:rsidRPr="003E692C">
              <w:rPr>
                <w:rStyle w:val="dash041e005f0431005f044b005f0447005f043d005f044b005f0439005f005fchar1char1"/>
                <w:rFonts w:cs="Times New Roman"/>
                <w:sz w:val="22"/>
                <w:szCs w:val="22"/>
              </w:rPr>
              <w:lastRenderedPageBreak/>
              <w:t>выполнения и дозировку.</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Оценка </w:t>
            </w:r>
            <w:proofErr w:type="spellStart"/>
            <w:r w:rsidRPr="003E692C">
              <w:rPr>
                <w:rStyle w:val="dash041e005f0431005f044b005f0447005f043d005f044b005f0439005f005fchar1char1"/>
                <w:rFonts w:cs="Times New Roman"/>
                <w:sz w:val="22"/>
                <w:szCs w:val="22"/>
              </w:rPr>
              <w:t>сос-тавленногокомплекса</w:t>
            </w:r>
            <w:proofErr w:type="spellEnd"/>
            <w:r w:rsidRPr="003E692C">
              <w:rPr>
                <w:rStyle w:val="dash041e005f0431005f044b005f0447005f043d005f044b005f0439005f005fchar1char1"/>
                <w:rFonts w:cs="Times New Roman"/>
                <w:sz w:val="22"/>
                <w:szCs w:val="22"/>
              </w:rPr>
              <w:t xml:space="preserve"> упражнений с учетом индивидуальных </w:t>
            </w:r>
            <w:proofErr w:type="spellStart"/>
            <w:r w:rsidRPr="003E692C">
              <w:rPr>
                <w:rStyle w:val="dash041e005f0431005f044b005f0447005f043d005f044b005f0439005f005fchar1char1"/>
                <w:rFonts w:cs="Times New Roman"/>
                <w:sz w:val="22"/>
                <w:szCs w:val="22"/>
              </w:rPr>
              <w:t>показа-телейфизи-ческой</w:t>
            </w:r>
            <w:proofErr w:type="spellEnd"/>
            <w:r w:rsidRPr="003E692C">
              <w:rPr>
                <w:rStyle w:val="dash041e005f0431005f044b005f0447005f043d005f044b005f0439005f005fchar1char1"/>
                <w:rFonts w:cs="Times New Roman"/>
                <w:sz w:val="22"/>
                <w:szCs w:val="22"/>
              </w:rPr>
              <w:t xml:space="preserve"> </w:t>
            </w:r>
            <w:proofErr w:type="spellStart"/>
            <w:proofErr w:type="gramStart"/>
            <w:r w:rsidRPr="003E692C">
              <w:rPr>
                <w:rStyle w:val="dash041e005f0431005f044b005f0447005f043d005f044b005f0439005f005fchar1char1"/>
                <w:rFonts w:cs="Times New Roman"/>
                <w:sz w:val="22"/>
                <w:szCs w:val="22"/>
              </w:rPr>
              <w:t>под-</w:t>
            </w:r>
            <w:r w:rsidRPr="003E692C">
              <w:rPr>
                <w:rStyle w:val="dash041e005f0431005f044b005f0447005f043d005f044b005f0439005f005fchar1char1"/>
                <w:rFonts w:cs="Times New Roman"/>
                <w:sz w:val="22"/>
                <w:szCs w:val="22"/>
              </w:rPr>
              <w:lastRenderedPageBreak/>
              <w:t>готовленности</w:t>
            </w:r>
            <w:proofErr w:type="spellEnd"/>
            <w:proofErr w:type="gramEnd"/>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109"/>
              <w:rPr>
                <w:rFonts w:ascii="Times New Roman" w:hAnsi="Times New Roman" w:cs="Times New Roman"/>
                <w:sz w:val="22"/>
                <w:szCs w:val="22"/>
              </w:rPr>
            </w:pPr>
            <w:hyperlink r:id="rId360" w:history="1">
              <w:r w:rsidR="00AF4C1A" w:rsidRPr="003E692C">
                <w:rPr>
                  <w:rStyle w:val="af1"/>
                  <w:sz w:val="22"/>
                  <w:szCs w:val="22"/>
                </w:rPr>
                <w:t>https://www.sports.ru/tribuna/blogs/zdorovyeblog/2776762.html</w:t>
              </w:r>
            </w:hyperlink>
          </w:p>
          <w:p w:rsidR="00AF4C1A" w:rsidRPr="003E692C" w:rsidRDefault="00AF4C1A"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2 ч.     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Fonts w:ascii="Times New Roman" w:hAnsi="Times New Roman" w:cs="Times New Roman"/>
                <w:b/>
                <w:bCs/>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Оздоровительные формы занятий в режиме учебного дня и учебной </w:t>
            </w:r>
            <w:proofErr w:type="spellStart"/>
            <w:r w:rsidRPr="003E692C">
              <w:rPr>
                <w:rFonts w:ascii="Times New Roman" w:hAnsi="Times New Roman" w:cs="Times New Roman"/>
                <w:sz w:val="22"/>
                <w:szCs w:val="22"/>
              </w:rPr>
              <w:t>недели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Комплексы</w:t>
            </w:r>
            <w:proofErr w:type="spellEnd"/>
            <w:r w:rsidRPr="003E692C">
              <w:rPr>
                <w:rFonts w:ascii="Times New Roman" w:hAnsi="Times New Roman" w:cs="Times New Roman"/>
                <w:sz w:val="24"/>
              </w:rPr>
              <w:t xml:space="preserve"> дыхательной и зрительной гимнастики.</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Комплексы дыхательной и зрительной гимнастики.</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Индивидуальные комплексы адаптивной физической культуры, подбираемые в соответствии с медицинскими показаниями. </w:t>
            </w:r>
            <w:r w:rsidRPr="003E692C">
              <w:rPr>
                <w:rStyle w:val="dash041e005f0431005f044b005f0447005f043d005f044b005f0439005f005fchar1char1"/>
                <w:rFonts w:cs="Times New Roman"/>
                <w:sz w:val="22"/>
                <w:szCs w:val="22"/>
              </w:rPr>
              <w:t xml:space="preserve">Самоконтроль за изменением частоты сердечных сокращений. Способы закаливания. Простейшие приемы </w:t>
            </w:r>
            <w:proofErr w:type="spellStart"/>
            <w:r w:rsidRPr="003E692C">
              <w:rPr>
                <w:rStyle w:val="dash041e005f0431005f044b005f0447005f043d005f044b005f0439005f005fchar1char1"/>
                <w:rFonts w:cs="Times New Roman"/>
                <w:sz w:val="22"/>
                <w:szCs w:val="22"/>
              </w:rPr>
              <w:t>самомассажа</w:t>
            </w:r>
            <w:proofErr w:type="spellEnd"/>
            <w:r w:rsidRPr="003E692C">
              <w:rPr>
                <w:rStyle w:val="dash041e005f0431005f044b005f0447005f043d005f044b005f0439005f005fchar1char1"/>
                <w:rFonts w:cs="Times New Roman"/>
                <w:sz w:val="22"/>
                <w:szCs w:val="22"/>
              </w:rPr>
              <w:t>.</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Осваивают упражнения, направленные на профилактику простудных заболеваний, утомления,  заболеваний органов зрения и способствующие здоровому образу жизни.</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Выполнят упражнения и  комплексы  с различной оздоровительной направленностью, включая их в занятия физической культурой.  Выполнят упражнения и  комплексы  лечебной физкультуры с учетом имеющихся нарушений в показателях здоровья. Осуществляют </w:t>
            </w:r>
            <w:proofErr w:type="gramStart"/>
            <w:r w:rsidRPr="003E692C">
              <w:rPr>
                <w:rFonts w:ascii="Times New Roman" w:hAnsi="Times New Roman" w:cs="Times New Roman"/>
                <w:sz w:val="22"/>
                <w:szCs w:val="22"/>
              </w:rPr>
              <w:t>контроль за</w:t>
            </w:r>
            <w:proofErr w:type="gramEnd"/>
            <w:r w:rsidRPr="003E692C">
              <w:rPr>
                <w:rFonts w:ascii="Times New Roman" w:hAnsi="Times New Roman" w:cs="Times New Roman"/>
                <w:sz w:val="22"/>
                <w:szCs w:val="22"/>
              </w:rPr>
              <w:t xml:space="preserve"> физической нагрузкой во время этих занятий. Знакомятся с простейшими приемами </w:t>
            </w:r>
            <w:proofErr w:type="spellStart"/>
            <w:r w:rsidRPr="003E692C">
              <w:rPr>
                <w:rFonts w:ascii="Times New Roman" w:hAnsi="Times New Roman" w:cs="Times New Roman"/>
                <w:sz w:val="22"/>
                <w:szCs w:val="22"/>
              </w:rPr>
              <w:t>самомассажа</w:t>
            </w:r>
            <w:proofErr w:type="spellEnd"/>
            <w:r w:rsidRPr="003E692C">
              <w:rPr>
                <w:rFonts w:ascii="Times New Roman" w:hAnsi="Times New Roman" w:cs="Times New Roman"/>
                <w:sz w:val="22"/>
                <w:szCs w:val="22"/>
              </w:rPr>
              <w:t>.</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Оценка </w:t>
            </w:r>
            <w:proofErr w:type="spellStart"/>
            <w:proofErr w:type="gramStart"/>
            <w:r w:rsidRPr="003E692C">
              <w:rPr>
                <w:rStyle w:val="dash041e005f0431005f044b005f0447005f043d005f044b005f0439005f005fchar1char1"/>
                <w:rFonts w:cs="Times New Roman"/>
                <w:sz w:val="22"/>
                <w:szCs w:val="22"/>
              </w:rPr>
              <w:t>сос-тавленного</w:t>
            </w:r>
            <w:proofErr w:type="spellEnd"/>
            <w:proofErr w:type="gramEnd"/>
            <w:r w:rsidRPr="003E692C">
              <w:rPr>
                <w:rStyle w:val="dash041e005f0431005f044b005f0447005f043d005f044b005f0439005f005fchar1char1"/>
                <w:rFonts w:cs="Times New Roman"/>
                <w:sz w:val="22"/>
                <w:szCs w:val="22"/>
              </w:rPr>
              <w:t xml:space="preserve"> комплекса упражнений с учетом индивидуальных </w:t>
            </w:r>
            <w:proofErr w:type="spellStart"/>
            <w:r w:rsidRPr="003E692C">
              <w:rPr>
                <w:rStyle w:val="dash041e005f0431005f044b005f0447005f043d005f044b005f0439005f005fchar1char1"/>
                <w:rFonts w:cs="Times New Roman"/>
                <w:sz w:val="22"/>
                <w:szCs w:val="22"/>
              </w:rPr>
              <w:t>пока-зателей</w:t>
            </w:r>
            <w:proofErr w:type="spell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фи-зической</w:t>
            </w:r>
            <w:proofErr w:type="spell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подготовлен-ности</w:t>
            </w:r>
            <w:proofErr w:type="spellEnd"/>
            <w:r w:rsidRPr="003E692C">
              <w:rPr>
                <w:rStyle w:val="dash041e005f0431005f044b005f0447005f043d005f044b005f0439005f005fchar1char1"/>
                <w:rFonts w:cs="Times New Roman"/>
                <w:sz w:val="22"/>
                <w:szCs w:val="22"/>
              </w:rPr>
              <w:t>.</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Видеоролик, компьютер, экран, проектор.</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361" w:history="1">
              <w:r w:rsidR="00D63141" w:rsidRPr="003E692C">
                <w:rPr>
                  <w:rStyle w:val="af1"/>
                  <w:sz w:val="22"/>
                  <w:szCs w:val="22"/>
                </w:rPr>
                <w:t>https://infourok.ru/ozdorovitelnie-meropriyatiya-v-rezhime-dnya-shkolnika-393861.html</w:t>
              </w:r>
            </w:hyperlink>
          </w:p>
          <w:p w:rsidR="00D63141" w:rsidRPr="003E692C" w:rsidRDefault="00D63141"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lastRenderedPageBreak/>
              <w:t>Гимнастика с основами акробатики (13 часов)</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19</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27"/>
              <w:rPr>
                <w:rFonts w:ascii="Times New Roman" w:hAnsi="Times New Roman" w:cs="Times New Roman"/>
                <w:sz w:val="24"/>
              </w:rPr>
            </w:pPr>
            <w:r w:rsidRPr="003E692C">
              <w:rPr>
                <w:rFonts w:ascii="Times New Roman" w:hAnsi="Times New Roman" w:cs="Times New Roman"/>
                <w:sz w:val="22"/>
                <w:szCs w:val="22"/>
              </w:rPr>
              <w:t xml:space="preserve">Гимнастика как вид спорта. Правила техники безопасности. Организующие команды и </w:t>
            </w:r>
            <w:proofErr w:type="spellStart"/>
            <w:r w:rsidRPr="003E692C">
              <w:rPr>
                <w:rFonts w:ascii="Times New Roman" w:hAnsi="Times New Roman" w:cs="Times New Roman"/>
                <w:sz w:val="22"/>
                <w:szCs w:val="22"/>
              </w:rPr>
              <w:t>приемы</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Правила</w:t>
            </w:r>
            <w:proofErr w:type="spellEnd"/>
            <w:r w:rsidRPr="003E692C">
              <w:rPr>
                <w:rFonts w:ascii="Times New Roman" w:hAnsi="Times New Roman" w:cs="Times New Roman"/>
                <w:sz w:val="24"/>
              </w:rPr>
              <w:t xml:space="preserve"> техники безопасности и страховки во время занятий физическими упражнениями.</w:t>
            </w:r>
          </w:p>
          <w:p w:rsidR="00C10D28" w:rsidRPr="003E692C" w:rsidRDefault="00C10D28" w:rsidP="009C4410">
            <w:pPr>
              <w:pStyle w:val="dash041e005f0431005f044b005f0447005f043d005f044b005f0439"/>
              <w:snapToGrid w:val="0"/>
              <w:spacing w:line="240" w:lineRule="atLeast"/>
              <w:ind w:firstLine="27"/>
              <w:rPr>
                <w:rFonts w:ascii="Times New Roman" w:hAnsi="Times New Roman" w:cs="Times New Roman"/>
                <w:sz w:val="24"/>
              </w:rPr>
            </w:pPr>
            <w:r w:rsidRPr="003E692C">
              <w:rPr>
                <w:rFonts w:ascii="Times New Roman" w:hAnsi="Times New Roman" w:cs="Times New Roman"/>
                <w:sz w:val="24"/>
              </w:rPr>
              <w:t xml:space="preserve">История гимнастики. </w:t>
            </w:r>
            <w:r w:rsidRPr="003E692C">
              <w:rPr>
                <w:rFonts w:ascii="Times New Roman" w:hAnsi="Times New Roman" w:cs="Times New Roman"/>
                <w:sz w:val="24"/>
              </w:rPr>
              <w:lastRenderedPageBreak/>
              <w:t>Виды гимнастики.</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4"/>
              </w:rPr>
              <w:t xml:space="preserve">Учебник  стр.97-99  </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История гимнастики. Виды гимнастики. Правила техники безопасности и страховки во время занятий физическими упражнениями.  Значение гимнастических упражнений для сохранения правильной осанки. Упражнения на развитие   гибкости. Перестроение из колонны по одному в колонну по четыре дроблением и сведением. Вис согнувшись,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прогнувшись (м), смешанные висы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Упражнения общеразвивающей  </w:t>
            </w:r>
            <w:r w:rsidRPr="003E692C">
              <w:rPr>
                <w:rFonts w:ascii="Times New Roman" w:hAnsi="Times New Roman" w:cs="Times New Roman"/>
                <w:sz w:val="22"/>
                <w:szCs w:val="22"/>
              </w:rPr>
              <w:lastRenderedPageBreak/>
              <w:t>направленности.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Изучают историю гимнастики. Различают предназначение каждого вида гимнастики. Овладевают правилами техники безопасности и страховки во время занятий физическими упражнениями.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af6"/>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Тест на знание истории гимнастики, ТБ и </w:t>
            </w:r>
            <w:proofErr w:type="spellStart"/>
            <w:proofErr w:type="gramStart"/>
            <w:r w:rsidRPr="003E692C">
              <w:rPr>
                <w:rStyle w:val="dash041e005f0431005f044b005f0447005f043d005f044b005f0439005f005fchar1char1"/>
                <w:rFonts w:cs="Times New Roman"/>
                <w:sz w:val="22"/>
                <w:szCs w:val="22"/>
              </w:rPr>
              <w:t>стра-ховки</w:t>
            </w:r>
            <w:proofErr w:type="spellEnd"/>
            <w:proofErr w:type="gramEnd"/>
            <w:r w:rsidRPr="003E692C">
              <w:rPr>
                <w:rStyle w:val="dash041e005f0431005f044b005f0447005f043d005f044b005f0439005f005fchar1char1"/>
                <w:rFonts w:cs="Times New Roman"/>
                <w:sz w:val="22"/>
                <w:szCs w:val="22"/>
              </w:rPr>
              <w:t xml:space="preserve"> во время занятий по гимнастике.</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Компьютер, проектор, экран, видеоролик.</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362" w:history="1">
              <w:r w:rsidR="00D63141" w:rsidRPr="003E692C">
                <w:rPr>
                  <w:rStyle w:val="af1"/>
                  <w:sz w:val="22"/>
                  <w:szCs w:val="22"/>
                </w:rPr>
                <w:t>https://infourok.ru/instruktazh-po-tehnike-bezopasnosti-na-urokah-gimnastiki-3929501.html</w:t>
              </w:r>
            </w:hyperlink>
          </w:p>
          <w:p w:rsidR="00D63141" w:rsidRPr="003E692C" w:rsidRDefault="00D63141"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20</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Организующиекоманды</w:t>
            </w:r>
            <w:proofErr w:type="spellEnd"/>
            <w:r w:rsidRPr="003E692C">
              <w:rPr>
                <w:rFonts w:ascii="Times New Roman" w:hAnsi="Times New Roman" w:cs="Times New Roman"/>
                <w:sz w:val="22"/>
                <w:szCs w:val="22"/>
              </w:rPr>
              <w:t xml:space="preserve"> и приемы. </w:t>
            </w:r>
            <w:proofErr w:type="spellStart"/>
            <w:r w:rsidRPr="003E692C">
              <w:rPr>
                <w:rFonts w:ascii="Times New Roman" w:hAnsi="Times New Roman" w:cs="Times New Roman"/>
                <w:sz w:val="22"/>
                <w:szCs w:val="22"/>
              </w:rPr>
              <w:t>Висы</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на развитие   гибкости.</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Перестроение из колонны по  два  в колонну по одному разведением и слиянием.  Вис согнувшись,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прогнувшись (м), смешанные висы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силовых способностей.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перестроений.</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перекладина.</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3" w:history="1">
              <w:r w:rsidR="00D63141" w:rsidRPr="003E692C">
                <w:rPr>
                  <w:rStyle w:val="af1"/>
                  <w:sz w:val="22"/>
                  <w:szCs w:val="22"/>
                </w:rPr>
                <w:t>https://infourok.ru/plan-konspekt-po-fizicheskoj-kultury-dlya-6-klassa-organizuyushie-komandy-i-priemy-visy-5011388.html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Height w:val="1932"/>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21</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Акробатические упражнения. Перекаты. Организующие команды и приемы. </w:t>
            </w:r>
            <w:proofErr w:type="spellStart"/>
            <w:r w:rsidRPr="003E692C">
              <w:rPr>
                <w:rFonts w:ascii="Times New Roman" w:hAnsi="Times New Roman" w:cs="Times New Roman"/>
                <w:sz w:val="22"/>
                <w:szCs w:val="22"/>
              </w:rPr>
              <w:t>Висы</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Строевые</w:t>
            </w:r>
            <w:proofErr w:type="spellEnd"/>
            <w:r w:rsidRPr="003E692C">
              <w:rPr>
                <w:rFonts w:ascii="Times New Roman" w:hAnsi="Times New Roman" w:cs="Times New Roman"/>
                <w:sz w:val="24"/>
              </w:rPr>
              <w:t xml:space="preserve"> упражнения.</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8"/>
              <w:snapToGrid w:val="0"/>
              <w:spacing w:line="240" w:lineRule="atLeast"/>
              <w:ind w:firstLine="0"/>
              <w:jc w:val="left"/>
              <w:rPr>
                <w:sz w:val="22"/>
                <w:szCs w:val="22"/>
                <w:lang w:eastAsia="hi-IN" w:bidi="hi-IN"/>
              </w:rPr>
            </w:pPr>
            <w:r w:rsidRPr="003E692C">
              <w:rPr>
                <w:sz w:val="22"/>
                <w:szCs w:val="22"/>
                <w:lang w:eastAsia="hi-IN" w:bidi="hi-IN"/>
              </w:rPr>
              <w:t xml:space="preserve">Перекаты вперед и назад. Перестроение из колонны  по  четыре в колонну по одному разведением и слиянием.  Поднимание прямых ног в висе (м), подтягивание из </w:t>
            </w:r>
            <w:proofErr w:type="gramStart"/>
            <w:r w:rsidRPr="003E692C">
              <w:rPr>
                <w:sz w:val="22"/>
                <w:szCs w:val="22"/>
                <w:lang w:eastAsia="hi-IN" w:bidi="hi-IN"/>
              </w:rPr>
              <w:t>положения</w:t>
            </w:r>
            <w:proofErr w:type="gramEnd"/>
            <w:r w:rsidRPr="003E692C">
              <w:rPr>
                <w:sz w:val="22"/>
                <w:szCs w:val="22"/>
                <w:lang w:eastAsia="hi-IN" w:bidi="hi-IN"/>
              </w:rPr>
              <w:t xml:space="preserve"> лежа (</w:t>
            </w:r>
            <w:proofErr w:type="spellStart"/>
            <w:r w:rsidRPr="003E692C">
              <w:rPr>
                <w:sz w:val="22"/>
                <w:szCs w:val="22"/>
                <w:lang w:eastAsia="hi-IN" w:bidi="hi-IN"/>
              </w:rPr>
              <w:t>д</w:t>
            </w:r>
            <w:proofErr w:type="spellEnd"/>
            <w:r w:rsidRPr="003E692C">
              <w:rPr>
                <w:sz w:val="22"/>
                <w:szCs w:val="22"/>
                <w:lang w:eastAsia="hi-IN" w:bidi="hi-IN"/>
              </w:rPr>
              <w:t>). Упражнения на развитие силовых способностей.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висов.</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перекладина.</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4" w:history="1">
              <w:r w:rsidR="00D63141" w:rsidRPr="003E692C">
                <w:rPr>
                  <w:rStyle w:val="af1"/>
                  <w:sz w:val="22"/>
                  <w:szCs w:val="22"/>
                </w:rPr>
                <w:t>https://infourok.ru/urok-akrobaticheskie-uprazhneniya-perekati-597119.html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22</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4"/>
              </w:rPr>
            </w:pPr>
            <w:proofErr w:type="spellStart"/>
            <w:r w:rsidRPr="003E692C">
              <w:rPr>
                <w:rFonts w:ascii="Times New Roman" w:hAnsi="Times New Roman" w:cs="Times New Roman"/>
                <w:sz w:val="22"/>
                <w:szCs w:val="22"/>
              </w:rPr>
              <w:t>Акробатическиеупражнения</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увырок</w:t>
            </w:r>
            <w:proofErr w:type="spellEnd"/>
            <w:r w:rsidRPr="003E692C">
              <w:rPr>
                <w:rFonts w:ascii="Times New Roman" w:hAnsi="Times New Roman" w:cs="Times New Roman"/>
                <w:sz w:val="22"/>
                <w:szCs w:val="22"/>
              </w:rPr>
              <w:t xml:space="preserve"> вперед и </w:t>
            </w:r>
            <w:proofErr w:type="spellStart"/>
            <w:r w:rsidRPr="003E692C">
              <w:rPr>
                <w:rFonts w:ascii="Times New Roman" w:hAnsi="Times New Roman" w:cs="Times New Roman"/>
                <w:sz w:val="22"/>
                <w:szCs w:val="22"/>
              </w:rPr>
              <w:t>назад.</w:t>
            </w:r>
            <w:r w:rsidRPr="003E692C">
              <w:rPr>
                <w:rStyle w:val="dash041e005f0431005f044b005f0447005f043d005f044b005f0439005f005fchar1char1"/>
                <w:rFonts w:cs="Times New Roman"/>
                <w:sz w:val="22"/>
                <w:szCs w:val="22"/>
              </w:rPr>
              <w:t>Д</w:t>
            </w:r>
            <w:proofErr w:type="spell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Акробатические</w:t>
            </w:r>
            <w:proofErr w:type="spellEnd"/>
            <w:r w:rsidRPr="003E692C">
              <w:rPr>
                <w:rFonts w:ascii="Times New Roman" w:hAnsi="Times New Roman" w:cs="Times New Roman"/>
                <w:sz w:val="24"/>
              </w:rPr>
              <w:t xml:space="preserve"> упражнения,</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4"/>
              </w:rPr>
            </w:pPr>
            <w:r w:rsidRPr="003E692C">
              <w:rPr>
                <w:rFonts w:ascii="Times New Roman" w:hAnsi="Times New Roman" w:cs="Times New Roman"/>
                <w:sz w:val="24"/>
              </w:rPr>
              <w:t xml:space="preserve">Учебник </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4"/>
              </w:rPr>
              <w:t>стр. 105-108</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b/>
                <w:bCs/>
                <w:sz w:val="22"/>
                <w:szCs w:val="22"/>
              </w:rPr>
            </w:pPr>
            <w:r w:rsidRPr="003E692C">
              <w:rPr>
                <w:rFonts w:ascii="Times New Roman" w:hAnsi="Times New Roman" w:cs="Times New Roman"/>
                <w:sz w:val="22"/>
                <w:szCs w:val="22"/>
              </w:rPr>
              <w:t>Кувырок вперед в группировке.  Кувырок назад в упор присев. Подтягивание в висе (м) подтягивание из виса лежа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гибкости и силовой выносливости.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w:t>
            </w:r>
            <w:r w:rsidRPr="003E692C">
              <w:rPr>
                <w:rFonts w:ascii="Times New Roman" w:hAnsi="Times New Roman" w:cs="Times New Roman"/>
                <w:sz w:val="22"/>
                <w:szCs w:val="22"/>
              </w:rPr>
              <w:lastRenderedPageBreak/>
              <w:t>помогают в их исправлении.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гимнастические маты.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5" w:history="1">
              <w:r w:rsidR="00D63141" w:rsidRPr="003E692C">
                <w:rPr>
                  <w:rStyle w:val="af1"/>
                  <w:sz w:val="22"/>
                  <w:szCs w:val="22"/>
                </w:rPr>
                <w:t>https://infourok.ru/urok-akrobaticheskie-uprazhneniya-kuvirok-vperyod-kuvirok-nazad-597133.html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23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Акробатические упражнения. Стойка на лопатках согнув </w:t>
            </w:r>
            <w:proofErr w:type="spellStart"/>
            <w:r w:rsidRPr="003E692C">
              <w:rPr>
                <w:rFonts w:ascii="Times New Roman" w:hAnsi="Times New Roman" w:cs="Times New Roman"/>
                <w:sz w:val="22"/>
                <w:szCs w:val="22"/>
              </w:rPr>
              <w:t>ноги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на развитие силы мышц туловища.</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Кувырок вперед в группировке и назад в упор присев. </w:t>
            </w:r>
            <w:proofErr w:type="gramStart"/>
            <w:r w:rsidRPr="003E692C">
              <w:rPr>
                <w:rFonts w:ascii="Times New Roman" w:hAnsi="Times New Roman" w:cs="Times New Roman"/>
                <w:sz w:val="22"/>
                <w:szCs w:val="22"/>
              </w:rPr>
              <w:t>Стойка</w:t>
            </w:r>
            <w:proofErr w:type="gramEnd"/>
            <w:r w:rsidRPr="003E692C">
              <w:rPr>
                <w:rFonts w:ascii="Times New Roman" w:hAnsi="Times New Roman" w:cs="Times New Roman"/>
                <w:sz w:val="22"/>
                <w:szCs w:val="22"/>
              </w:rPr>
              <w:t xml:space="preserve"> на лопатках согнув ноги. Комбинация элементов (кувырки, стойка на лопатках). Упражнения на развитие силы.</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кувырка вперед и назад.</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гимнастические маты.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6" w:history="1">
              <w:r w:rsidR="00D63141" w:rsidRPr="003E692C">
                <w:rPr>
                  <w:rStyle w:val="af1"/>
                  <w:sz w:val="22"/>
                  <w:szCs w:val="22"/>
                </w:rPr>
                <w:t>https://infourok.ru/konspekt-po-fizicheskoy-kulture-na-temu-akrobatika-stoyka-na-lopatkah-sognuv-nogi-701973.html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24</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2A5D61">
            <w:pPr>
              <w:pStyle w:val="dash041e005f0431005f044b005f0447005f043d005f044b005f0439"/>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Акробатическиеупражнения</w:t>
            </w:r>
            <w:proofErr w:type="gramStart"/>
            <w:r w:rsidRPr="003E692C">
              <w:rPr>
                <w:rFonts w:ascii="Times New Roman" w:hAnsi="Times New Roman" w:cs="Times New Roman"/>
                <w:sz w:val="22"/>
                <w:szCs w:val="22"/>
              </w:rPr>
              <w:t>.С</w:t>
            </w:r>
            <w:proofErr w:type="gramEnd"/>
            <w:r w:rsidRPr="003E692C">
              <w:rPr>
                <w:rFonts w:ascii="Times New Roman" w:hAnsi="Times New Roman" w:cs="Times New Roman"/>
                <w:sz w:val="22"/>
                <w:szCs w:val="22"/>
              </w:rPr>
              <w:t>тойка</w:t>
            </w:r>
            <w:proofErr w:type="spell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лопатках.</w:t>
            </w:r>
            <w:r w:rsidRPr="003E692C">
              <w:rPr>
                <w:rStyle w:val="dash041e005f0431005f044b005f0447005f043d005f044b005f0439005f005fchar1char1"/>
                <w:rFonts w:cs="Times New Roman"/>
                <w:sz w:val="22"/>
                <w:szCs w:val="22"/>
              </w:rPr>
              <w:t>Д</w:t>
            </w:r>
            <w:proofErr w:type="spell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Комплекс</w:t>
            </w:r>
            <w:proofErr w:type="spellEnd"/>
            <w:r w:rsidRPr="003E692C">
              <w:rPr>
                <w:rFonts w:ascii="Times New Roman" w:hAnsi="Times New Roman" w:cs="Times New Roman"/>
                <w:sz w:val="24"/>
              </w:rPr>
              <w:t xml:space="preserve"> упражнений для формирования </w:t>
            </w:r>
            <w:r w:rsidRPr="003E692C">
              <w:rPr>
                <w:rFonts w:ascii="Times New Roman" w:hAnsi="Times New Roman" w:cs="Times New Roman"/>
                <w:sz w:val="24"/>
              </w:rPr>
              <w:lastRenderedPageBreak/>
              <w:t>правильной осанки.</w:t>
            </w:r>
          </w:p>
        </w:tc>
        <w:tc>
          <w:tcPr>
            <w:tcW w:w="2522" w:type="dxa"/>
            <w:gridSpan w:val="2"/>
            <w:tcBorders>
              <w:left w:val="single" w:sz="4" w:space="0" w:color="000000"/>
              <w:bottom w:val="single" w:sz="4" w:space="0" w:color="000000"/>
            </w:tcBorders>
          </w:tcPr>
          <w:p w:rsidR="00C10D28" w:rsidRPr="003E692C" w:rsidRDefault="00C10D28" w:rsidP="002A5D61">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Стойка на лопатках. Гимнастическая полоса препятствий, включающая кувырки (вперед, назад, стойки).</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w:t>
            </w:r>
            <w:r w:rsidRPr="003E692C">
              <w:rPr>
                <w:rFonts w:ascii="Times New Roman" w:hAnsi="Times New Roman" w:cs="Times New Roman"/>
                <w:sz w:val="22"/>
                <w:szCs w:val="22"/>
              </w:rPr>
              <w:lastRenderedPageBreak/>
              <w:t xml:space="preserve">технику, выявляют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стойки на лопатках.</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гимнастические маты.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7" w:history="1">
              <w:r w:rsidR="00D63141" w:rsidRPr="003E692C">
                <w:rPr>
                  <w:rStyle w:val="af1"/>
                  <w:sz w:val="22"/>
                  <w:szCs w:val="22"/>
                </w:rPr>
                <w:t>https://infourok.ru/metodicheskaya_razrabotka_obuchenie__stoyke_na_lopatkah.-458316.htm</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25</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Опорный прыжок. Д/</w:t>
            </w:r>
            <w:proofErr w:type="spellStart"/>
            <w:r w:rsidRPr="003E692C">
              <w:rPr>
                <w:rFonts w:ascii="Times New Roman" w:hAnsi="Times New Roman"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со скакалкой на 32 счёта.</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опорных прыжков: вскок в упор присев и соскок прогнувшись</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 xml:space="preserve"> (</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озел в ширину, высота 80 — 100 см). Упражнения на развитие координационных способностей.</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t>Контроль техники выполнения стойки согнув</w:t>
            </w:r>
            <w:proofErr w:type="gramEnd"/>
            <w:r w:rsidRPr="003E692C">
              <w:rPr>
                <w:rFonts w:ascii="Times New Roman" w:hAnsi="Times New Roman" w:cs="Times New Roman"/>
                <w:sz w:val="22"/>
                <w:szCs w:val="22"/>
              </w:rPr>
              <w:t xml:space="preserve"> ноги.</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гимнастические маты,  гимнастический козел.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68" w:history="1">
              <w:r w:rsidR="00D63141" w:rsidRPr="003E692C">
                <w:rPr>
                  <w:rStyle w:val="af1"/>
                  <w:sz w:val="22"/>
                  <w:szCs w:val="22"/>
                </w:rPr>
                <w:t>https://infourok.ru/metodika-obucheniya-opornim-prizhkam-na-urokah-fizicheskoy-kulturi-v-klassah-334262.html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26</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Упражнения на гимнастическом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гимнастической перекладине (м).Опорный </w:t>
            </w:r>
            <w:proofErr w:type="spellStart"/>
            <w:r w:rsidRPr="003E692C">
              <w:rPr>
                <w:rFonts w:ascii="Times New Roman" w:hAnsi="Times New Roman" w:cs="Times New Roman"/>
                <w:sz w:val="22"/>
                <w:szCs w:val="22"/>
              </w:rPr>
              <w:t>прыжок</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на развитие </w:t>
            </w:r>
            <w:r w:rsidRPr="003E692C">
              <w:rPr>
                <w:rFonts w:ascii="Times New Roman" w:hAnsi="Times New Roman" w:cs="Times New Roman"/>
                <w:sz w:val="24"/>
              </w:rPr>
              <w:lastRenderedPageBreak/>
              <w:t>силы мышц рук.</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2A5D61">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Упражнения на гимнастическом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передвижения ходьбой, бегом, приставными шагами, повороты, стоя на месте.</w:t>
            </w:r>
          </w:p>
          <w:p w:rsidR="00C10D28" w:rsidRPr="003E692C" w:rsidRDefault="00C10D28" w:rsidP="002A5D61">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гимнастической перекладине (м).  Упражнения для мышц брюшного пресса на </w:t>
            </w:r>
            <w:r w:rsidRPr="003E692C">
              <w:rPr>
                <w:rFonts w:ascii="Times New Roman" w:hAnsi="Times New Roman" w:cs="Times New Roman"/>
                <w:sz w:val="22"/>
                <w:szCs w:val="22"/>
              </w:rPr>
              <w:lastRenderedPageBreak/>
              <w:t xml:space="preserve">гимнастической скамейке и </w:t>
            </w:r>
            <w:proofErr w:type="spellStart"/>
            <w:r w:rsidRPr="003E692C">
              <w:rPr>
                <w:rFonts w:ascii="Times New Roman" w:hAnsi="Times New Roman" w:cs="Times New Roman"/>
                <w:sz w:val="22"/>
                <w:szCs w:val="22"/>
              </w:rPr>
              <w:t>стенке</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рыжок</w:t>
            </w:r>
            <w:proofErr w:type="spellEnd"/>
            <w:r w:rsidRPr="003E692C">
              <w:rPr>
                <w:rFonts w:ascii="Times New Roman" w:hAnsi="Times New Roman" w:cs="Times New Roman"/>
                <w:sz w:val="22"/>
                <w:szCs w:val="22"/>
              </w:rPr>
              <w:t xml:space="preserve"> на гимнастического козла с последующим спрыгиванием.  Комбинации упражнений  на развитие гибкости.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гимнастические маты,  гимнастический козел.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63141">
            <w:pPr>
              <w:rPr>
                <w:rFonts w:ascii="Times New Roman" w:hAnsi="Times New Roman" w:cs="Times New Roman"/>
                <w:sz w:val="22"/>
                <w:szCs w:val="22"/>
              </w:rPr>
            </w:pPr>
            <w:hyperlink r:id="rId369" w:history="1">
              <w:r w:rsidR="00D63141" w:rsidRPr="003E692C">
                <w:rPr>
                  <w:rStyle w:val="af1"/>
                  <w:sz w:val="22"/>
                  <w:szCs w:val="22"/>
                </w:rPr>
                <w:t>https://infourok.ru/uprazhneniya-na-gimnasticheskom-brevne-devochki-i-nizkoy-perekladine-malchiki-2367797.html</w:t>
              </w:r>
            </w:hyperlink>
          </w:p>
          <w:p w:rsidR="00D63141" w:rsidRPr="003E692C" w:rsidRDefault="00D63141" w:rsidP="00D63141">
            <w:pPr>
              <w:rPr>
                <w:rFonts w:ascii="Times New Roman" w:hAnsi="Times New Roman" w:cs="Times New Roman"/>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DA46FB">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27</w:t>
            </w:r>
          </w:p>
        </w:tc>
        <w:tc>
          <w:tcPr>
            <w:tcW w:w="772"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гимнасти-ческом</w:t>
            </w:r>
            <w:proofErr w:type="spellEnd"/>
            <w:r w:rsidRPr="003E692C">
              <w:rPr>
                <w:rFonts w:ascii="Times New Roman" w:hAnsi="Times New Roman" w:cs="Times New Roman"/>
                <w:sz w:val="22"/>
                <w:szCs w:val="22"/>
              </w:rPr>
              <w:t xml:space="preserve">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гимнасти-ческой</w:t>
            </w:r>
            <w:proofErr w:type="spellEnd"/>
            <w:r w:rsidRPr="003E692C">
              <w:rPr>
                <w:rFonts w:ascii="Times New Roman" w:hAnsi="Times New Roman" w:cs="Times New Roman"/>
                <w:sz w:val="22"/>
                <w:szCs w:val="22"/>
              </w:rPr>
              <w:t xml:space="preserve"> перекладине (м)</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Комплексупражнений</w:t>
            </w:r>
            <w:proofErr w:type="spellEnd"/>
            <w:r w:rsidRPr="003E692C">
              <w:rPr>
                <w:rFonts w:ascii="Times New Roman" w:hAnsi="Times New Roman" w:cs="Times New Roman"/>
                <w:sz w:val="24"/>
              </w:rPr>
              <w:t xml:space="preserve"> тонического </w:t>
            </w:r>
            <w:proofErr w:type="spellStart"/>
            <w:r w:rsidRPr="003E692C">
              <w:rPr>
                <w:rFonts w:ascii="Times New Roman" w:hAnsi="Times New Roman" w:cs="Times New Roman"/>
                <w:sz w:val="24"/>
              </w:rPr>
              <w:t>стретчинга</w:t>
            </w:r>
            <w:proofErr w:type="spellEnd"/>
            <w:r w:rsidRPr="003E692C">
              <w:rPr>
                <w:rFonts w:ascii="Times New Roman" w:hAnsi="Times New Roman" w:cs="Times New Roman"/>
                <w:sz w:val="24"/>
              </w:rPr>
              <w:t xml:space="preserve">.  </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освоенных акробатических </w:t>
            </w:r>
            <w:proofErr w:type="spellStart"/>
            <w:r w:rsidRPr="003E692C">
              <w:rPr>
                <w:rFonts w:ascii="Times New Roman" w:hAnsi="Times New Roman" w:cs="Times New Roman"/>
                <w:sz w:val="22"/>
                <w:szCs w:val="22"/>
              </w:rPr>
              <w:t>элементов</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омплекс</w:t>
            </w:r>
            <w:proofErr w:type="spellEnd"/>
            <w:r w:rsidRPr="003E692C">
              <w:rPr>
                <w:rFonts w:ascii="Times New Roman" w:hAnsi="Times New Roman" w:cs="Times New Roman"/>
                <w:sz w:val="22"/>
                <w:szCs w:val="22"/>
              </w:rPr>
              <w:t xml:space="preserve"> упражнений тонического </w:t>
            </w:r>
            <w:proofErr w:type="spellStart"/>
            <w:r w:rsidRPr="003E692C">
              <w:rPr>
                <w:rFonts w:ascii="Times New Roman" w:hAnsi="Times New Roman" w:cs="Times New Roman"/>
                <w:sz w:val="22"/>
                <w:szCs w:val="22"/>
              </w:rPr>
              <w:t>стретчинга</w:t>
            </w:r>
            <w:proofErr w:type="spellEnd"/>
            <w:r w:rsidRPr="003E692C">
              <w:rPr>
                <w:rFonts w:ascii="Times New Roman" w:hAnsi="Times New Roman" w:cs="Times New Roman"/>
                <w:sz w:val="22"/>
                <w:szCs w:val="22"/>
              </w:rPr>
              <w:t xml:space="preserve">.  Лазанье по канату (до 2 м).   </w:t>
            </w:r>
          </w:p>
        </w:tc>
        <w:tc>
          <w:tcPr>
            <w:tcW w:w="3969" w:type="dxa"/>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Выполняют комбинации на гимнастическом бревне и перекладине. Соблюдают технику выполнения 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DA46FB">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Гимнастическое бревно,</w:t>
            </w:r>
          </w:p>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перекладина, гимнастическая скамейка.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370" w:history="1">
              <w:r w:rsidR="00D63141" w:rsidRPr="003E692C">
                <w:rPr>
                  <w:rStyle w:val="af1"/>
                  <w:sz w:val="22"/>
                  <w:szCs w:val="22"/>
                </w:rPr>
                <w:t>https://infourok.ru/konspekt-uroka-fizkultury-v-10-klasse-uprazhneniya-na-gimnasticheskom-brevne-i-perekladine-4148342.html</w:t>
              </w:r>
            </w:hyperlink>
          </w:p>
          <w:p w:rsidR="00D63141" w:rsidRPr="003E692C" w:rsidRDefault="00D63141"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28</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2A5D61">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Упражнения на гимнастическ</w:t>
            </w:r>
            <w:r w:rsidRPr="003E692C">
              <w:rPr>
                <w:rFonts w:ascii="Times New Roman" w:hAnsi="Times New Roman" w:cs="Times New Roman"/>
                <w:sz w:val="22"/>
                <w:szCs w:val="22"/>
              </w:rPr>
              <w:lastRenderedPageBreak/>
              <w:t>ом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гимнастической перекладине (м)</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gramEnd"/>
            <w:r w:rsidRPr="003E692C">
              <w:rPr>
                <w:rStyle w:val="dash041e005f0431005f044b005f0447005f043d005f044b005f0439005f005fchar1char1"/>
                <w:rFonts w:cs="Times New Roman"/>
                <w:sz w:val="22"/>
                <w:szCs w:val="22"/>
              </w:rPr>
              <w:t>/</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Комбинации из  освоенных акробатических </w:t>
            </w:r>
            <w:proofErr w:type="spellStart"/>
            <w:r w:rsidRPr="003E692C">
              <w:rPr>
                <w:rFonts w:ascii="Times New Roman" w:hAnsi="Times New Roman" w:cs="Times New Roman"/>
                <w:sz w:val="22"/>
                <w:szCs w:val="22"/>
              </w:rPr>
              <w:lastRenderedPageBreak/>
              <w:t>элементов</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омплекс</w:t>
            </w:r>
            <w:proofErr w:type="spellEnd"/>
            <w:r w:rsidRPr="003E692C">
              <w:rPr>
                <w:rFonts w:ascii="Times New Roman" w:hAnsi="Times New Roman" w:cs="Times New Roman"/>
                <w:sz w:val="22"/>
                <w:szCs w:val="22"/>
              </w:rPr>
              <w:t xml:space="preserve"> упражнений тонического </w:t>
            </w:r>
            <w:proofErr w:type="spellStart"/>
            <w:r w:rsidRPr="003E692C">
              <w:rPr>
                <w:rFonts w:ascii="Times New Roman" w:hAnsi="Times New Roman" w:cs="Times New Roman"/>
                <w:sz w:val="22"/>
                <w:szCs w:val="22"/>
              </w:rPr>
              <w:t>стретчинга</w:t>
            </w:r>
            <w:proofErr w:type="spellEnd"/>
            <w:r w:rsidRPr="003E692C">
              <w:rPr>
                <w:rFonts w:ascii="Times New Roman" w:hAnsi="Times New Roman" w:cs="Times New Roman"/>
                <w:sz w:val="22"/>
                <w:szCs w:val="22"/>
              </w:rPr>
              <w:t xml:space="preserve">.  Лазанье по канату (до 2 м).   </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Выполняют комбинации на гимнастическом бревне и перекладине. Соблюдают технику выполнения </w:t>
            </w:r>
            <w:r w:rsidRPr="003E692C">
              <w:rPr>
                <w:rFonts w:ascii="Times New Roman" w:hAnsi="Times New Roman" w:cs="Times New Roman"/>
                <w:sz w:val="22"/>
                <w:szCs w:val="22"/>
              </w:rPr>
              <w:lastRenderedPageBreak/>
              <w:t xml:space="preserve">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Гимнастическое бревно,</w:t>
            </w:r>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перекладина, </w:t>
            </w:r>
            <w:r w:rsidRPr="003E692C">
              <w:rPr>
                <w:rFonts w:ascii="Times New Roman" w:hAnsi="Times New Roman" w:cs="Times New Roman"/>
                <w:sz w:val="22"/>
                <w:szCs w:val="22"/>
              </w:rPr>
              <w:lastRenderedPageBreak/>
              <w:t xml:space="preserve">гимнастическая скамейка.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1" w:history="1">
              <w:r w:rsidR="00D63141" w:rsidRPr="003E692C">
                <w:rPr>
                  <w:rStyle w:val="af1"/>
                  <w:sz w:val="22"/>
                  <w:szCs w:val="22"/>
                </w:rPr>
                <w:t>https://infourok.ru/konspekt-uroka-fizkultury-v-10-klasse-</w:t>
              </w:r>
              <w:r w:rsidR="00D63141" w:rsidRPr="003E692C">
                <w:rPr>
                  <w:rStyle w:val="af1"/>
                  <w:sz w:val="22"/>
                  <w:szCs w:val="22"/>
                </w:rPr>
                <w:lastRenderedPageBreak/>
                <w:t>uprazhneniya-na-gimnasticheskom-brevne-i-perekladine-4148342.html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29</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гимнастических брусьях. Лазанье по </w:t>
            </w:r>
            <w:proofErr w:type="spellStart"/>
            <w:r w:rsidRPr="003E692C">
              <w:rPr>
                <w:rFonts w:ascii="Times New Roman" w:hAnsi="Times New Roman" w:cs="Times New Roman"/>
                <w:sz w:val="22"/>
                <w:szCs w:val="22"/>
              </w:rPr>
              <w:t>канату</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Комплекс</w:t>
            </w:r>
            <w:proofErr w:type="spellEnd"/>
            <w:r w:rsidRPr="003E692C">
              <w:rPr>
                <w:rFonts w:ascii="Times New Roman" w:hAnsi="Times New Roman" w:cs="Times New Roman"/>
                <w:sz w:val="24"/>
              </w:rPr>
              <w:t xml:space="preserve"> упражнений тонического </w:t>
            </w:r>
            <w:proofErr w:type="spellStart"/>
            <w:r w:rsidRPr="003E692C">
              <w:rPr>
                <w:rFonts w:ascii="Times New Roman" w:hAnsi="Times New Roman" w:cs="Times New Roman"/>
                <w:sz w:val="24"/>
              </w:rPr>
              <w:t>стретчинга</w:t>
            </w:r>
            <w:proofErr w:type="spellEnd"/>
            <w:r w:rsidRPr="003E692C">
              <w:rPr>
                <w:rFonts w:ascii="Times New Roman" w:hAnsi="Times New Roman" w:cs="Times New Roman"/>
                <w:sz w:val="24"/>
              </w:rPr>
              <w:t xml:space="preserve">. </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Упражнения на параллельных брусьях (м): наскок в упор передвижение вперед на руках; на разновысоких брусьях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наскок на нижнюю жердь. Комплекс упражнений </w:t>
            </w:r>
            <w:proofErr w:type="spellStart"/>
            <w:r w:rsidRPr="003E692C">
              <w:rPr>
                <w:rFonts w:ascii="Times New Roman" w:hAnsi="Times New Roman" w:cs="Times New Roman"/>
                <w:sz w:val="22"/>
                <w:szCs w:val="22"/>
              </w:rPr>
              <w:t>тоническогостретчинга</w:t>
            </w:r>
            <w:proofErr w:type="spellEnd"/>
            <w:r w:rsidRPr="003E692C">
              <w:rPr>
                <w:rFonts w:ascii="Times New Roman" w:hAnsi="Times New Roman" w:cs="Times New Roman"/>
                <w:sz w:val="22"/>
                <w:szCs w:val="22"/>
              </w:rPr>
              <w:t xml:space="preserve">. Лазанье по канату (до 2 м).  </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Гимнастические брусья, канат.</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2" w:history="1">
              <w:r w:rsidR="00D63141" w:rsidRPr="003E692C">
                <w:rPr>
                  <w:rStyle w:val="af1"/>
                  <w:sz w:val="22"/>
                  <w:szCs w:val="22"/>
                </w:rPr>
                <w:t>https://infourok.ru/konspekt-povtorit-visi-na-parallelnih-brusyah-uprazhneniya-v-ravnovesii-sovershenstvovat-tehniku-lazanya-po-kanatu-v-tri-priema-2866755.html</w:t>
              </w:r>
            </w:hyperlink>
          </w:p>
          <w:p w:rsidR="00D63141" w:rsidRPr="003E692C" w:rsidRDefault="00D63141"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30</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гимнастических брусьях. Лазанье по </w:t>
            </w:r>
            <w:proofErr w:type="spellStart"/>
            <w:r w:rsidRPr="003E692C">
              <w:rPr>
                <w:rFonts w:ascii="Times New Roman" w:hAnsi="Times New Roman" w:cs="Times New Roman"/>
                <w:sz w:val="22"/>
                <w:szCs w:val="22"/>
              </w:rPr>
              <w:lastRenderedPageBreak/>
              <w:t>канату</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на развитие силы и силовой выносливости.</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Упражнения на параллельных брусьях (м): наскок в упор передвижение вперед на руках; на разновысоких </w:t>
            </w:r>
            <w:r w:rsidRPr="003E692C">
              <w:rPr>
                <w:rFonts w:ascii="Times New Roman" w:hAnsi="Times New Roman" w:cs="Times New Roman"/>
                <w:sz w:val="22"/>
                <w:szCs w:val="22"/>
              </w:rPr>
              <w:lastRenderedPageBreak/>
              <w:t>брусьях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наскок на нижнюю жердь. Упражнения на развитие силы и силовой выносливости. Лазанье по канату (до 2 м).  </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left="90"/>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w:t>
            </w:r>
            <w:r w:rsidRPr="003E692C">
              <w:rPr>
                <w:rFonts w:ascii="Times New Roman" w:hAnsi="Times New Roman" w:cs="Times New Roman"/>
                <w:sz w:val="22"/>
                <w:szCs w:val="22"/>
              </w:rPr>
              <w:lastRenderedPageBreak/>
              <w:t xml:space="preserve">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lastRenderedPageBreak/>
              <w:t>Контроль</w:t>
            </w:r>
            <w:r w:rsidRPr="003E692C">
              <w:rPr>
                <w:rFonts w:ascii="Times New Roman" w:hAnsi="Times New Roman" w:cs="Times New Roman"/>
                <w:sz w:val="22"/>
                <w:szCs w:val="22"/>
              </w:rPr>
              <w:t xml:space="preserve"> техники выполнения упражнений </w:t>
            </w:r>
            <w:r w:rsidRPr="003E692C">
              <w:rPr>
                <w:rFonts w:ascii="Times New Roman" w:hAnsi="Times New Roman" w:cs="Times New Roman"/>
                <w:sz w:val="22"/>
                <w:szCs w:val="22"/>
              </w:rPr>
              <w:lastRenderedPageBreak/>
              <w:t>на брусьях.</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Гимнастические брусья, канат.</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3" w:history="1">
              <w:r w:rsidR="00473D88" w:rsidRPr="003E692C">
                <w:rPr>
                  <w:rStyle w:val="af1"/>
                  <w:sz w:val="22"/>
                  <w:szCs w:val="22"/>
                </w:rPr>
                <w:t>https://infourok.ru/konspekt-povtorit-visi-na-parallelnih-brusyah-uprazhneniya-v-ravnovesii-</w:t>
              </w:r>
              <w:r w:rsidR="00473D88" w:rsidRPr="003E692C">
                <w:rPr>
                  <w:rStyle w:val="af1"/>
                  <w:sz w:val="22"/>
                  <w:szCs w:val="22"/>
                </w:rPr>
                <w:lastRenderedPageBreak/>
                <w:t>sovershenstvovat-tehniku-lazanya-po-kanatu-v-tri-priema-2866755.html</w:t>
              </w:r>
            </w:hyperlink>
          </w:p>
          <w:p w:rsidR="00473D88" w:rsidRPr="003E692C" w:rsidRDefault="00473D88"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31</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Ритмическая гимнастика с элементами </w:t>
            </w:r>
            <w:proofErr w:type="spellStart"/>
            <w:r w:rsidRPr="003E692C">
              <w:rPr>
                <w:rFonts w:ascii="Times New Roman" w:hAnsi="Times New Roman" w:cs="Times New Roman"/>
                <w:sz w:val="22"/>
                <w:szCs w:val="22"/>
              </w:rPr>
              <w:t>хореографии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Ритмическая</w:t>
            </w:r>
            <w:proofErr w:type="spellEnd"/>
            <w:r w:rsidRPr="003E692C">
              <w:rPr>
                <w:rFonts w:ascii="Times New Roman" w:hAnsi="Times New Roman" w:cs="Times New Roman"/>
                <w:sz w:val="24"/>
              </w:rPr>
              <w:t xml:space="preserve"> гимнастика.</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Стилизованные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Танцевальные шаги. Эстафеты с использованием гимнастических упражнений.</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Осваивают технику выполнения упражнений,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лазанья по канату. </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Компьютер, </w:t>
            </w:r>
            <w:proofErr w:type="spellStart"/>
            <w:r w:rsidRPr="003E692C">
              <w:rPr>
                <w:rFonts w:ascii="Times New Roman" w:hAnsi="Times New Roman" w:cs="Times New Roman"/>
                <w:sz w:val="22"/>
                <w:szCs w:val="22"/>
              </w:rPr>
              <w:t>проектор</w:t>
            </w:r>
            <w:proofErr w:type="gramStart"/>
            <w:r w:rsidRPr="003E692C">
              <w:rPr>
                <w:rFonts w:ascii="Times New Roman" w:hAnsi="Times New Roman" w:cs="Times New Roman"/>
                <w:sz w:val="22"/>
                <w:szCs w:val="22"/>
              </w:rPr>
              <w:t>.э</w:t>
            </w:r>
            <w:proofErr w:type="gramEnd"/>
            <w:r w:rsidRPr="003E692C">
              <w:rPr>
                <w:rFonts w:ascii="Times New Roman" w:hAnsi="Times New Roman" w:cs="Times New Roman"/>
                <w:sz w:val="22"/>
                <w:szCs w:val="22"/>
              </w:rPr>
              <w:t>кран</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lang w:val="en-US"/>
              </w:rPr>
              <w:t>DVD</w:t>
            </w:r>
            <w:r w:rsidRPr="003E692C">
              <w:rPr>
                <w:rFonts w:ascii="Times New Roman" w:hAnsi="Times New Roman" w:cs="Times New Roman"/>
                <w:sz w:val="22"/>
                <w:szCs w:val="22"/>
              </w:rPr>
              <w:t>- диски, обручи,  скакалки,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4" w:history="1">
              <w:r w:rsidR="00473D88" w:rsidRPr="003E692C">
                <w:rPr>
                  <w:rStyle w:val="af1"/>
                  <w:sz w:val="22"/>
                  <w:szCs w:val="22"/>
                </w:rPr>
                <w:t>https://infourok.ru/gimnastika-sovershenstvovanie-proizvolnoy-kombinacii-iz-osvoennih-uprazhneniy-s-elementami-horeografii-i-ritmicheskoy-gimnastiki-1750242.html</w:t>
              </w:r>
            </w:hyperlink>
          </w:p>
          <w:p w:rsidR="00473D88" w:rsidRPr="003E692C" w:rsidRDefault="00473D88"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 (1 час)</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32</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4"/>
              </w:rPr>
            </w:pPr>
            <w:r w:rsidRPr="003E692C">
              <w:rPr>
                <w:rStyle w:val="dash041e005f0431005f044b005f0447005f043d005f044b005f0439005f005fchar1char1"/>
                <w:rFonts w:cs="Times New Roman"/>
                <w:sz w:val="22"/>
                <w:szCs w:val="22"/>
              </w:rPr>
              <w:t xml:space="preserve">Физическое развитие </w:t>
            </w:r>
            <w:proofErr w:type="spellStart"/>
            <w:r w:rsidRPr="003E692C">
              <w:rPr>
                <w:rStyle w:val="dash041e005f0431005f044b005f0447005f043d005f044b005f0439005f005fchar1char1"/>
                <w:rFonts w:cs="Times New Roman"/>
                <w:sz w:val="22"/>
                <w:szCs w:val="22"/>
              </w:rPr>
              <w:t>человека</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Учебник</w:t>
            </w:r>
            <w:proofErr w:type="spellEnd"/>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4"/>
              </w:rPr>
              <w:t>стр. 13-18</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Физическое развитие человека. Характеристика его основных показателей. Осанка как показатель физического развития человека. Характеристика основных средств формирования правильной осанки и профилактики её нарушений. Правила составления комплекса упражнений. Упражнения для тренировки различных групп мышц.</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Определяют понятие о физическом развитии, дают характеристику его основных показателей. Рассматривают осанку как показатель физического развития человека, основные её характеристики и параметры. Знакомятся с правилами составления комплексов упражнений. Руководствуются правилами профилактики нарушения осанки, подбирают и выполняют упражнения по профилактике её нарушения и коррекции.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w:t>
            </w:r>
            <w:proofErr w:type="spellStart"/>
            <w:proofErr w:type="gramStart"/>
            <w:r w:rsidRPr="003E692C">
              <w:rPr>
                <w:rStyle w:val="dash041e005f0431005f044b005f0447005f043d005f044b005f0439005f005fchar1char1"/>
                <w:rFonts w:cs="Times New Roman"/>
                <w:sz w:val="22"/>
                <w:szCs w:val="22"/>
              </w:rPr>
              <w:t>составленно-го</w:t>
            </w:r>
            <w:proofErr w:type="spellEnd"/>
            <w:proofErr w:type="gramEnd"/>
            <w:r w:rsidRPr="003E692C">
              <w:rPr>
                <w:rStyle w:val="dash041e005f0431005f044b005f0447005f043d005f044b005f0439005f005fchar1char1"/>
                <w:rFonts w:cs="Times New Roman"/>
                <w:sz w:val="22"/>
                <w:szCs w:val="22"/>
              </w:rPr>
              <w:t xml:space="preserve"> комплекса упражнений.  Контроль техники выполнения. </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109"/>
              <w:rPr>
                <w:rFonts w:ascii="Times New Roman" w:hAnsi="Times New Roman" w:cs="Times New Roman"/>
                <w:sz w:val="22"/>
                <w:szCs w:val="22"/>
              </w:rPr>
            </w:pPr>
            <w:hyperlink r:id="rId375" w:history="1">
              <w:r w:rsidR="00473D88" w:rsidRPr="003E692C">
                <w:rPr>
                  <w:rStyle w:val="af1"/>
                  <w:sz w:val="22"/>
                  <w:szCs w:val="22"/>
                </w:rPr>
                <w:t>https://infourok.ru/prezentaciya-zdorove-i-fizicheskoe-razvitie-cheloveka-2332910.html</w:t>
              </w:r>
            </w:hyperlink>
          </w:p>
          <w:p w:rsidR="00473D88" w:rsidRPr="003E692C" w:rsidRDefault="00473D8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t>3 четверть. 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rPr>
            </w:pPr>
            <w:r w:rsidRPr="003E692C">
              <w:rPr>
                <w:rStyle w:val="dash041e005f0431005f044b005f0447005f043d005f044b005f0439005f005fchar1char1"/>
                <w:rFonts w:cs="Times New Roman"/>
                <w:sz w:val="22"/>
                <w:szCs w:val="22"/>
              </w:rPr>
              <w:t xml:space="preserve">Олимпийские игры  </w:t>
            </w:r>
            <w:proofErr w:type="spellStart"/>
            <w:r w:rsidRPr="003E692C">
              <w:rPr>
                <w:rStyle w:val="dash041e005f0431005f044b005f0447005f043d005f044b005f0439005f005fchar1char1"/>
                <w:rFonts w:cs="Times New Roman"/>
                <w:sz w:val="22"/>
                <w:szCs w:val="22"/>
              </w:rPr>
              <w:t>древности</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Олимпийски</w:t>
            </w:r>
            <w:r w:rsidRPr="003E692C">
              <w:rPr>
                <w:rStyle w:val="dash041e005f0431005f044b005f0447005f043d005f044b005f0439005f005fchar1char1"/>
                <w:rFonts w:cs="Times New Roman"/>
              </w:rPr>
              <w:lastRenderedPageBreak/>
              <w:t>е</w:t>
            </w:r>
            <w:proofErr w:type="spellEnd"/>
            <w:r w:rsidRPr="003E692C">
              <w:rPr>
                <w:rStyle w:val="dash041e005f0431005f044b005f0447005f043d005f044b005f0439005f005fchar1char1"/>
                <w:rFonts w:cs="Times New Roman"/>
              </w:rPr>
              <w:t xml:space="preserve"> игры  древности</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rPr>
              <w:t>Учебник § 1</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Исторические сведения о развитии древних Олимпийских игр. Виды состязаний в программе </w:t>
            </w:r>
            <w:r w:rsidRPr="003E692C">
              <w:rPr>
                <w:rStyle w:val="dash041e005f0431005f044b005f0447005f043d005f044b005f0439005f005fchar1char1"/>
                <w:rFonts w:cs="Times New Roman"/>
                <w:sz w:val="22"/>
                <w:szCs w:val="22"/>
              </w:rPr>
              <w:lastRenderedPageBreak/>
              <w:t>Олимпийских игр, правила их проведения. Известные участники и победители древних Олимпийских игр. Подвижные игры с элементами древних олимпийских игр.</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Раскрывают историю возникновения и формирования физической культуры. Характеризуют Олимпийские игры древности как явление культуры, </w:t>
            </w:r>
            <w:r w:rsidRPr="003E692C">
              <w:rPr>
                <w:rStyle w:val="dash041e005f0431005f044b005f0447005f043d005f044b005f0439005f005fchar1char1"/>
                <w:rFonts w:cs="Times New Roman"/>
                <w:sz w:val="22"/>
                <w:szCs w:val="22"/>
              </w:rPr>
              <w:lastRenderedPageBreak/>
              <w:t>раскрывают содержание и правила соревнований. Рассматривают виды состязаний по программе Олимпийских игр древности, правила их проведения. Знакомятся с  известными участниками и победителями древних Олимпийских игр.</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Тест по теме «Исторические сведения о развитии </w:t>
            </w:r>
            <w:r w:rsidRPr="003E692C">
              <w:rPr>
                <w:rStyle w:val="dash041e005f0431005f044b005f0447005f043d005f044b005f0439005f005fchar1char1"/>
                <w:rFonts w:cs="Times New Roman"/>
                <w:sz w:val="22"/>
                <w:szCs w:val="22"/>
              </w:rPr>
              <w:lastRenderedPageBreak/>
              <w:t>древних Олимпийских игр».</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Учебная презентация, компьютер, проектор, экран.</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76" w:history="1">
              <w:r w:rsidR="00473D88" w:rsidRPr="003E692C">
                <w:rPr>
                  <w:rStyle w:val="af1"/>
                  <w:sz w:val="22"/>
                  <w:szCs w:val="22"/>
                </w:rPr>
                <w:t>https://infourok.ru/materiali-olimpiyskie-igri-drevnosti-3111575.html</w:t>
              </w:r>
            </w:hyperlink>
          </w:p>
          <w:p w:rsidR="00473D88" w:rsidRPr="003E692C" w:rsidRDefault="00473D8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WW8Num3z0"/>
                <w:rFonts w:ascii="Times New Roman" w:hAnsi="Times New Roman" w:cs="Times New Roman"/>
                <w:b/>
                <w:bCs/>
                <w:sz w:val="22"/>
                <w:szCs w:val="22"/>
              </w:rPr>
            </w:pPr>
            <w:r w:rsidRPr="003E692C">
              <w:rPr>
                <w:rStyle w:val="WW8Num3z0"/>
                <w:rFonts w:ascii="Times New Roman" w:hAnsi="Times New Roman" w:cs="Times New Roman"/>
                <w:b/>
                <w:bCs/>
                <w:sz w:val="22"/>
                <w:szCs w:val="22"/>
              </w:rPr>
              <w:lastRenderedPageBreak/>
              <w:t>Лыжные гонки (14 часов)</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WW8Num3z0"/>
                <w:rFonts w:ascii="Times New Roman" w:hAnsi="Times New Roman" w:cs="Times New Roman"/>
                <w:b/>
                <w:bCs/>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34</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rPr>
            </w:pPr>
            <w:r w:rsidRPr="003E692C">
              <w:rPr>
                <w:rFonts w:ascii="Times New Roman" w:hAnsi="Times New Roman" w:cs="Times New Roman"/>
                <w:sz w:val="22"/>
                <w:szCs w:val="22"/>
              </w:rPr>
              <w:t xml:space="preserve">Передвижение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Учебник</w:t>
            </w:r>
            <w:proofErr w:type="spellEnd"/>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rPr>
              <w:t>стр. 135-138</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История лыжного спорта. Одежда, обувь и лыжный инвентарь. Правила техники безопасности. Оказание первой помощи при обморожениях. Значение занятий лыжным спортом для поддержания работоспособности. Подвижные игры на лыжах.</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Изучают историю лыжного спорта. Соблюдают правила техники безопасности. Раскрывают значение зимних видов спорта для укрепления здоровья. Взаимодействуют со сверстниками в процессе игровой деятельности,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Тест по теме «</w:t>
            </w:r>
            <w:proofErr w:type="spellStart"/>
            <w:proofErr w:type="gramStart"/>
            <w:r w:rsidRPr="003E692C">
              <w:rPr>
                <w:rStyle w:val="dash041e005f0431005f044b005f0447005f043d005f044b005f0439005f005fchar1char1"/>
                <w:rFonts w:cs="Times New Roman"/>
                <w:sz w:val="22"/>
                <w:szCs w:val="22"/>
              </w:rPr>
              <w:t>Историчес-кие</w:t>
            </w:r>
            <w:proofErr w:type="spellEnd"/>
            <w:proofErr w:type="gramEnd"/>
            <w:r w:rsidRPr="003E692C">
              <w:rPr>
                <w:rStyle w:val="dash041e005f0431005f044b005f0447005f043d005f044b005f0439005f005fchar1char1"/>
                <w:rFonts w:cs="Times New Roman"/>
                <w:sz w:val="22"/>
                <w:szCs w:val="22"/>
              </w:rPr>
              <w:t xml:space="preserve"> сведения о развитии лыжного спорта, правил ТБ».</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Учебная презентация, компьютер, проектор, экран.</w:t>
            </w:r>
          </w:p>
        </w:tc>
        <w:tc>
          <w:tcPr>
            <w:tcW w:w="2238" w:type="dxa"/>
            <w:gridSpan w:val="3"/>
            <w:tcBorders>
              <w:top w:val="single" w:sz="4" w:space="0" w:color="000000"/>
              <w:left w:val="single" w:sz="4" w:space="0" w:color="000000"/>
              <w:bottom w:val="single" w:sz="4" w:space="0" w:color="000000"/>
              <w:right w:val="single" w:sz="4" w:space="0" w:color="000000"/>
            </w:tcBorders>
          </w:tcPr>
          <w:p w:rsidR="00473D8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77" w:history="1">
              <w:r w:rsidR="00473D88" w:rsidRPr="003E692C">
                <w:rPr>
                  <w:rStyle w:val="af1"/>
                  <w:sz w:val="22"/>
                  <w:szCs w:val="22"/>
                </w:rPr>
                <w:t>https://infourok.ru/sposobi-peredvizheniya-na-lizhah-i-ih-raznovidnosti-3953134.html</w:t>
              </w:r>
            </w:hyperlink>
          </w:p>
          <w:p w:rsidR="00473D88" w:rsidRPr="003E692C" w:rsidRDefault="00473D8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p w:rsidR="00473D88" w:rsidRPr="003E692C" w:rsidRDefault="00473D88" w:rsidP="00473D88">
            <w:pPr>
              <w:rPr>
                <w:rFonts w:ascii="Times New Roman" w:hAnsi="Times New Roman" w:cs="Times New Roman"/>
              </w:rPr>
            </w:pPr>
          </w:p>
          <w:p w:rsidR="00473D88" w:rsidRPr="003E692C" w:rsidRDefault="00473D88" w:rsidP="00473D88">
            <w:pPr>
              <w:rPr>
                <w:rFonts w:ascii="Times New Roman" w:hAnsi="Times New Roman" w:cs="Times New Roman"/>
              </w:rPr>
            </w:pPr>
          </w:p>
          <w:p w:rsidR="00C10D28" w:rsidRPr="003E692C" w:rsidRDefault="00C10D28" w:rsidP="00473D88">
            <w:pPr>
              <w:ind w:firstLine="708"/>
              <w:rPr>
                <w:rFonts w:ascii="Times New Roman" w:hAnsi="Times New Roman" w:cs="Times New Roman"/>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35</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на лыжах. </w:t>
            </w:r>
            <w:proofErr w:type="spellStart"/>
            <w:r w:rsidRPr="003E692C">
              <w:rPr>
                <w:rFonts w:ascii="Times New Roman" w:hAnsi="Times New Roman" w:cs="Times New Roman"/>
                <w:sz w:val="22"/>
                <w:szCs w:val="22"/>
              </w:rPr>
              <w:t>Попеременныйдвухшажныйход</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Имитационные</w:t>
            </w:r>
            <w:proofErr w:type="spellEnd"/>
            <w:r w:rsidRPr="003E692C">
              <w:rPr>
                <w:rFonts w:ascii="Times New Roman" w:hAnsi="Times New Roman" w:cs="Times New Roman"/>
                <w:sz w:val="24"/>
              </w:rPr>
              <w:t xml:space="preserve"> упражнения лыжных ходов.</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Попеременный </w:t>
            </w:r>
            <w:proofErr w:type="spellStart"/>
            <w:r w:rsidRPr="003E692C">
              <w:rPr>
                <w:rStyle w:val="dash041e005f0431005f044b005f0447005f043d005f044b005f0439005f005fchar1char1"/>
                <w:rFonts w:cs="Times New Roman"/>
                <w:sz w:val="22"/>
                <w:szCs w:val="22"/>
              </w:rPr>
              <w:t>двухшажный</w:t>
            </w:r>
            <w:proofErr w:type="spellEnd"/>
            <w:r w:rsidRPr="003E692C">
              <w:rPr>
                <w:rStyle w:val="dash041e005f0431005f044b005f0447005f043d005f044b005f0439005f005fchar1char1"/>
                <w:rFonts w:cs="Times New Roman"/>
                <w:sz w:val="22"/>
                <w:szCs w:val="22"/>
              </w:rPr>
              <w:t xml:space="preserve"> ход. Передвижение на лыжах с равномерной скоростью в режиме умеренной интенсивности (1км). Самоконтроль за изменением частоты сердечных сокращений.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473D8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8" w:history="1">
              <w:r w:rsidR="00473D88" w:rsidRPr="003E692C">
                <w:rPr>
                  <w:rStyle w:val="af1"/>
                  <w:sz w:val="22"/>
                  <w:szCs w:val="22"/>
                </w:rPr>
                <w:t>https://multiurok.ru/files/popieriemiennyi-dvukhshazhnyi-khod.html</w:t>
              </w:r>
            </w:hyperlink>
          </w:p>
          <w:p w:rsidR="00473D88" w:rsidRPr="003E692C" w:rsidRDefault="00473D88" w:rsidP="009C4410">
            <w:pPr>
              <w:pStyle w:val="dash041e005f0431005f044b005f0447005f043d005f044b005f0439"/>
              <w:snapToGrid w:val="0"/>
              <w:spacing w:line="240" w:lineRule="atLeast"/>
              <w:rPr>
                <w:rFonts w:ascii="Times New Roman" w:hAnsi="Times New Roman" w:cs="Times New Roman"/>
                <w:sz w:val="22"/>
                <w:szCs w:val="22"/>
              </w:rPr>
            </w:pPr>
          </w:p>
          <w:p w:rsidR="00473D88" w:rsidRPr="003E692C" w:rsidRDefault="00473D88" w:rsidP="00473D88">
            <w:pPr>
              <w:rPr>
                <w:rFonts w:ascii="Times New Roman" w:hAnsi="Times New Roman" w:cs="Times New Roman"/>
              </w:rPr>
            </w:pPr>
          </w:p>
          <w:p w:rsidR="00473D88" w:rsidRPr="003E692C" w:rsidRDefault="00473D88" w:rsidP="00473D88">
            <w:pPr>
              <w:rPr>
                <w:rFonts w:ascii="Times New Roman" w:hAnsi="Times New Roman" w:cs="Times New Roman"/>
              </w:rPr>
            </w:pPr>
          </w:p>
          <w:p w:rsidR="00C10D28" w:rsidRPr="003E692C" w:rsidRDefault="00C10D28" w:rsidP="00473D88">
            <w:pPr>
              <w:jc w:val="center"/>
              <w:rPr>
                <w:rFonts w:ascii="Times New Roman" w:hAnsi="Times New Roman" w:cs="Times New Roman"/>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36</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на лыжах. </w:t>
            </w:r>
            <w:proofErr w:type="spellStart"/>
            <w:r w:rsidRPr="003E692C">
              <w:rPr>
                <w:rFonts w:ascii="Times New Roman" w:hAnsi="Times New Roman" w:cs="Times New Roman"/>
                <w:sz w:val="22"/>
                <w:szCs w:val="22"/>
              </w:rPr>
              <w:t>Попеременныйдвухшажныйход</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Имитационные</w:t>
            </w:r>
            <w:proofErr w:type="spellEnd"/>
            <w:r w:rsidRPr="003E692C">
              <w:rPr>
                <w:rFonts w:ascii="Times New Roman" w:hAnsi="Times New Roman" w:cs="Times New Roman"/>
                <w:sz w:val="24"/>
              </w:rPr>
              <w:t xml:space="preserve"> упражнения лыжных ходов.</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8"/>
              <w:snapToGrid w:val="0"/>
              <w:spacing w:line="240" w:lineRule="atLeast"/>
              <w:ind w:firstLine="0"/>
              <w:jc w:val="left"/>
              <w:rPr>
                <w:rStyle w:val="dash041e005f0431005f044b005f0447005f043d005f044b005f0439005f005fchar1char1"/>
                <w:sz w:val="22"/>
                <w:szCs w:val="22"/>
              </w:rPr>
            </w:pPr>
            <w:r w:rsidRPr="003E692C">
              <w:rPr>
                <w:rStyle w:val="dash041e005f0431005f044b005f0447005f043d005f044b005f0439005f005fchar1char1"/>
                <w:sz w:val="22"/>
                <w:szCs w:val="22"/>
              </w:rPr>
              <w:t xml:space="preserve">Попеременный </w:t>
            </w:r>
            <w:proofErr w:type="spellStart"/>
            <w:r w:rsidRPr="003E692C">
              <w:rPr>
                <w:rStyle w:val="dash041e005f0431005f044b005f0447005f043d005f044b005f0439005f005fchar1char1"/>
                <w:sz w:val="22"/>
                <w:szCs w:val="22"/>
              </w:rPr>
              <w:t>двухшажный</w:t>
            </w:r>
            <w:proofErr w:type="spellEnd"/>
            <w:r w:rsidRPr="003E692C">
              <w:rPr>
                <w:rStyle w:val="dash041e005f0431005f044b005f0447005f043d005f044b005f0439005f005fchar1char1"/>
                <w:sz w:val="22"/>
                <w:szCs w:val="22"/>
              </w:rPr>
              <w:t xml:space="preserve"> ход. Передвижение на лыжах с равномерной скоростью в режиме большой  интенсивности (1км). Самоконтроль за изменением частоты сердечных сокращений.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p w:rsidR="00C10D28" w:rsidRPr="003E692C" w:rsidRDefault="00C10D28" w:rsidP="009C4410">
            <w:pPr>
              <w:pStyle w:val="dash041e005f0431005f044b005f0447005f043d005f044b005f0439"/>
              <w:snapToGrid w:val="0"/>
              <w:spacing w:line="240" w:lineRule="atLeast"/>
              <w:ind w:left="90"/>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техники выполнения попеременного </w:t>
            </w:r>
            <w:proofErr w:type="spellStart"/>
            <w:r w:rsidRPr="003E692C">
              <w:rPr>
                <w:rStyle w:val="dash041e005f0431005f044b005f0447005f043d005f044b005f0439005f005fchar1char1"/>
                <w:rFonts w:cs="Times New Roman"/>
                <w:sz w:val="22"/>
                <w:szCs w:val="22"/>
              </w:rPr>
              <w:t>двух-шажного</w:t>
            </w:r>
            <w:proofErr w:type="spellEnd"/>
            <w:r w:rsidRPr="003E692C">
              <w:rPr>
                <w:rStyle w:val="dash041e005f0431005f044b005f0447005f043d005f044b005f0439005f005fchar1char1"/>
                <w:rFonts w:cs="Times New Roman"/>
                <w:sz w:val="22"/>
                <w:szCs w:val="22"/>
              </w:rPr>
              <w:t xml:space="preserve"> хода.</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79" w:history="1">
              <w:r w:rsidR="00473D88" w:rsidRPr="003E692C">
                <w:rPr>
                  <w:rStyle w:val="af1"/>
                  <w:sz w:val="22"/>
                  <w:szCs w:val="22"/>
                </w:rPr>
                <w:t>https://multiurok.ru/files/popieriemiennyi-dvukhshazhnyi-khod.html</w:t>
              </w:r>
            </w:hyperlink>
          </w:p>
          <w:p w:rsidR="00473D88" w:rsidRPr="003E692C" w:rsidRDefault="00473D88"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37</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Передвижение на лыжах. </w:t>
            </w:r>
            <w:proofErr w:type="spellStart"/>
            <w:r w:rsidRPr="003E692C">
              <w:rPr>
                <w:rStyle w:val="dash041e005f0431005f044b005f0447005f043d005f044b005f0439005f005fchar1char1"/>
                <w:rFonts w:cs="Times New Roman"/>
                <w:sz w:val="22"/>
                <w:szCs w:val="22"/>
              </w:rPr>
              <w:t>Одновременныйбесшажный</w:t>
            </w:r>
            <w:proofErr w:type="spellEnd"/>
            <w:r w:rsidRPr="003E692C">
              <w:rPr>
                <w:rStyle w:val="dash041e005f0431005f044b005f0447005f043d005f044b005f0439005f005fchar1char1"/>
                <w:rFonts w:cs="Times New Roman"/>
                <w:sz w:val="22"/>
                <w:szCs w:val="22"/>
              </w:rPr>
              <w:t xml:space="preserve"> ход. 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для силы мышц туловища.</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8"/>
              <w:snapToGrid w:val="0"/>
              <w:spacing w:line="240" w:lineRule="atLeast"/>
              <w:ind w:firstLine="0"/>
              <w:jc w:val="left"/>
              <w:rPr>
                <w:rStyle w:val="dash041e005f0431005f044b005f0447005f043d005f044b005f0439005f005fchar1char1"/>
                <w:rFonts w:eastAsia="SimSun"/>
                <w:sz w:val="22"/>
                <w:szCs w:val="22"/>
                <w:lang w:eastAsia="hi-IN" w:bidi="hi-IN"/>
              </w:rPr>
            </w:pPr>
            <w:r w:rsidRPr="003E692C">
              <w:rPr>
                <w:rStyle w:val="dash041e005f0431005f044b005f0447005f043d005f044b005f0439005f005fchar1char1"/>
                <w:rFonts w:eastAsia="SimSun"/>
                <w:sz w:val="22"/>
                <w:szCs w:val="22"/>
                <w:lang w:eastAsia="hi-IN" w:bidi="hi-IN"/>
              </w:rPr>
              <w:t xml:space="preserve">Одновременный </w:t>
            </w:r>
            <w:proofErr w:type="spellStart"/>
            <w:r w:rsidRPr="003E692C">
              <w:rPr>
                <w:rStyle w:val="dash041e005f0431005f044b005f0447005f043d005f044b005f0439005f005fchar1char1"/>
                <w:rFonts w:eastAsia="SimSun"/>
                <w:sz w:val="22"/>
                <w:szCs w:val="22"/>
                <w:lang w:eastAsia="hi-IN" w:bidi="hi-IN"/>
              </w:rPr>
              <w:t>бесшажный</w:t>
            </w:r>
            <w:proofErr w:type="spellEnd"/>
            <w:r w:rsidRPr="003E692C">
              <w:rPr>
                <w:rStyle w:val="dash041e005f0431005f044b005f0447005f043d005f044b005f0439005f005fchar1char1"/>
                <w:rFonts w:eastAsia="SimSun"/>
                <w:sz w:val="22"/>
                <w:szCs w:val="22"/>
                <w:lang w:eastAsia="hi-IN" w:bidi="hi-IN"/>
              </w:rPr>
              <w:t xml:space="preserve"> ход. Бег на лыжах на короткие дистанци</w:t>
            </w:r>
            <w:proofErr w:type="gramStart"/>
            <w:r w:rsidRPr="003E692C">
              <w:rPr>
                <w:rStyle w:val="dash041e005f0431005f044b005f0447005f043d005f044b005f0439005f005fchar1char1"/>
                <w:rFonts w:eastAsia="SimSun"/>
                <w:sz w:val="22"/>
                <w:szCs w:val="22"/>
                <w:lang w:eastAsia="hi-IN" w:bidi="hi-IN"/>
              </w:rPr>
              <w:t>и(</w:t>
            </w:r>
            <w:proofErr w:type="gramEnd"/>
            <w:r w:rsidRPr="003E692C">
              <w:rPr>
                <w:rStyle w:val="dash041e005f0431005f044b005f0447005f043d005f044b005f0439005f005fchar1char1"/>
                <w:rFonts w:eastAsia="SimSun"/>
                <w:sz w:val="22"/>
                <w:szCs w:val="22"/>
                <w:lang w:eastAsia="hi-IN" w:bidi="hi-IN"/>
              </w:rPr>
              <w:t xml:space="preserve">до 500м) с максимальной скоростью. </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0" w:history="1">
              <w:r w:rsidR="00473D88" w:rsidRPr="003E692C">
                <w:rPr>
                  <w:rStyle w:val="af1"/>
                  <w:sz w:val="22"/>
                  <w:szCs w:val="22"/>
                </w:rPr>
                <w:t>https://infourok.ru/statya-na-temu-lizhnaya-podgotovka-odnovremenniy-besshazhniy-hod-3924962.html</w:t>
              </w:r>
            </w:hyperlink>
          </w:p>
          <w:p w:rsidR="00473D88" w:rsidRPr="003E692C" w:rsidRDefault="00473D88"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38</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roofErr w:type="spellStart"/>
            <w:proofErr w:type="gramStart"/>
            <w:r w:rsidRPr="003E692C">
              <w:rPr>
                <w:rStyle w:val="dash041e005f0431005f044b005f0447005f043d005f044b005f0439005f005fchar1char1"/>
                <w:rFonts w:cs="Times New Roman"/>
                <w:sz w:val="22"/>
                <w:szCs w:val="22"/>
              </w:rPr>
              <w:t>Передвиже-ние</w:t>
            </w:r>
            <w:proofErr w:type="spellEnd"/>
            <w:proofErr w:type="gramEnd"/>
            <w:r w:rsidRPr="003E692C">
              <w:rPr>
                <w:rStyle w:val="dash041e005f0431005f044b005f0447005f043d005f044b005f0439005f005fchar1char1"/>
                <w:rFonts w:cs="Times New Roman"/>
                <w:sz w:val="22"/>
                <w:szCs w:val="22"/>
              </w:rPr>
              <w:t xml:space="preserve"> на </w:t>
            </w:r>
            <w:proofErr w:type="spellStart"/>
            <w:r w:rsidRPr="003E692C">
              <w:rPr>
                <w:rStyle w:val="dash041e005f0431005f044b005f0447005f043d005f044b005f0439005f005fchar1char1"/>
                <w:rFonts w:cs="Times New Roman"/>
                <w:sz w:val="22"/>
                <w:szCs w:val="22"/>
              </w:rPr>
              <w:t>лы-жах</w:t>
            </w:r>
            <w:proofErr w:type="spell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Однов-ременныйбесшажный</w:t>
            </w:r>
            <w:proofErr w:type="spellEnd"/>
            <w:r w:rsidRPr="003E692C">
              <w:rPr>
                <w:rStyle w:val="dash041e005f0431005f044b005f0447005f043d005f044b005f0439005f005fchar1char1"/>
                <w:rFonts w:cs="Times New Roman"/>
                <w:sz w:val="22"/>
                <w:szCs w:val="22"/>
              </w:rPr>
              <w:t xml:space="preserve"> ход. 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Равномерное</w:t>
            </w:r>
            <w:proofErr w:type="spellEnd"/>
            <w:r w:rsidRPr="003E692C">
              <w:rPr>
                <w:rFonts w:ascii="Times New Roman" w:hAnsi="Times New Roman" w:cs="Times New Roman"/>
                <w:sz w:val="24"/>
              </w:rPr>
              <w:t xml:space="preserve"> передвижение на лыжах до 2 км.</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8"/>
              <w:snapToGrid w:val="0"/>
              <w:spacing w:line="240" w:lineRule="atLeast"/>
              <w:ind w:firstLine="0"/>
              <w:jc w:val="left"/>
              <w:rPr>
                <w:rStyle w:val="dash041e005f0431005f044b005f0447005f043d005f044b005f0439005f005fchar1char1"/>
                <w:rFonts w:eastAsia="SimSun"/>
                <w:sz w:val="22"/>
                <w:szCs w:val="22"/>
                <w:lang w:eastAsia="hi-IN" w:bidi="hi-IN"/>
              </w:rPr>
            </w:pPr>
            <w:r w:rsidRPr="003E692C">
              <w:rPr>
                <w:rStyle w:val="dash041e005f0431005f044b005f0447005f043d005f044b005f0439005f005fchar1char1"/>
                <w:rFonts w:eastAsia="SimSun"/>
                <w:sz w:val="22"/>
                <w:szCs w:val="22"/>
                <w:lang w:eastAsia="hi-IN" w:bidi="hi-IN"/>
              </w:rPr>
              <w:t xml:space="preserve">Одновременный </w:t>
            </w:r>
            <w:proofErr w:type="spellStart"/>
            <w:r w:rsidRPr="003E692C">
              <w:rPr>
                <w:rStyle w:val="dash041e005f0431005f044b005f0447005f043d005f044b005f0439005f005fchar1char1"/>
                <w:rFonts w:eastAsia="SimSun"/>
                <w:sz w:val="22"/>
                <w:szCs w:val="22"/>
                <w:lang w:eastAsia="hi-IN" w:bidi="hi-IN"/>
              </w:rPr>
              <w:t>бесшажный</w:t>
            </w:r>
            <w:proofErr w:type="spellEnd"/>
            <w:r w:rsidRPr="003E692C">
              <w:rPr>
                <w:rStyle w:val="dash041e005f0431005f044b005f0447005f043d005f044b005f0439005f005fchar1char1"/>
                <w:rFonts w:eastAsia="SimSun"/>
                <w:sz w:val="22"/>
                <w:szCs w:val="22"/>
                <w:lang w:eastAsia="hi-IN" w:bidi="hi-IN"/>
              </w:rPr>
              <w:t xml:space="preserve"> ход. Бег на лыжах на короткие дистанции со средней скоростью и максимальной скоростью. (4*100м). Лыжная эстафета.</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техники выполнения </w:t>
            </w:r>
            <w:proofErr w:type="spellStart"/>
            <w:proofErr w:type="gramStart"/>
            <w:r w:rsidRPr="003E692C">
              <w:rPr>
                <w:rStyle w:val="dash041e005f0431005f044b005f0447005f043d005f044b005f0439005f005fchar1char1"/>
                <w:rFonts w:cs="Times New Roman"/>
                <w:sz w:val="22"/>
                <w:szCs w:val="22"/>
              </w:rPr>
              <w:t>одновремен-ного</w:t>
            </w:r>
            <w:proofErr w:type="spellEnd"/>
            <w:proofErr w:type="gram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бес-шажного</w:t>
            </w:r>
            <w:proofErr w:type="spellEnd"/>
            <w:r w:rsidRPr="003E692C">
              <w:rPr>
                <w:rStyle w:val="dash041e005f0431005f044b005f0447005f043d005f044b005f0439005f005fchar1char1"/>
                <w:rFonts w:cs="Times New Roman"/>
                <w:sz w:val="22"/>
                <w:szCs w:val="22"/>
              </w:rPr>
              <w:t xml:space="preserve"> хода.</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 разметочные флажки.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1" w:history="1">
              <w:r w:rsidR="000846C3" w:rsidRPr="003E692C">
                <w:rPr>
                  <w:rStyle w:val="af1"/>
                  <w:sz w:val="22"/>
                  <w:szCs w:val="22"/>
                </w:rPr>
                <w:t>https://infourok.ru/statya-na-temu-lizhnaya-podgotovka-odnovremenniy-besshazhniy-hod-3924962.html</w:t>
              </w:r>
            </w:hyperlink>
          </w:p>
          <w:p w:rsidR="000846C3" w:rsidRPr="003E692C" w:rsidRDefault="000846C3"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39</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4"/>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лыжах. </w:t>
            </w:r>
            <w:r w:rsidRPr="003E692C">
              <w:rPr>
                <w:rFonts w:ascii="Times New Roman" w:hAnsi="Times New Roman" w:cs="Times New Roman"/>
                <w:sz w:val="22"/>
                <w:szCs w:val="22"/>
              </w:rPr>
              <w:lastRenderedPageBreak/>
              <w:t xml:space="preserve">Переход с одного способа на </w:t>
            </w:r>
            <w:proofErr w:type="spellStart"/>
            <w:r w:rsidRPr="003E692C">
              <w:rPr>
                <w:rFonts w:ascii="Times New Roman" w:hAnsi="Times New Roman" w:cs="Times New Roman"/>
                <w:sz w:val="22"/>
                <w:szCs w:val="22"/>
              </w:rPr>
              <w:t>другой</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Учебник</w:t>
            </w:r>
            <w:proofErr w:type="spellEnd"/>
          </w:p>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4"/>
              </w:rPr>
              <w:t>стр. 138-142</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af8"/>
              <w:snapToGrid w:val="0"/>
              <w:spacing w:line="240" w:lineRule="atLeast"/>
              <w:ind w:firstLine="0"/>
              <w:jc w:val="left"/>
              <w:rPr>
                <w:rStyle w:val="dash041e005f0431005f044b005f0447005f043d005f044b005f0439005f005fchar1char1"/>
                <w:rFonts w:eastAsia="SimSun"/>
                <w:sz w:val="22"/>
                <w:szCs w:val="22"/>
                <w:lang w:eastAsia="hi-IN" w:bidi="hi-IN"/>
              </w:rPr>
            </w:pPr>
            <w:r w:rsidRPr="003E692C">
              <w:rPr>
                <w:rStyle w:val="dash041e005f0431005f044b005f0447005f043d005f044b005f0439005f005fchar1char1"/>
                <w:rFonts w:eastAsia="SimSun"/>
                <w:sz w:val="22"/>
                <w:szCs w:val="22"/>
                <w:lang w:eastAsia="hi-IN" w:bidi="hi-IN"/>
              </w:rPr>
              <w:lastRenderedPageBreak/>
              <w:t xml:space="preserve">Переход с одного способа передвижения на </w:t>
            </w:r>
            <w:r w:rsidRPr="003E692C">
              <w:rPr>
                <w:rStyle w:val="dash041e005f0431005f044b005f0447005f043d005f044b005f0439005f005fchar1char1"/>
                <w:rFonts w:eastAsia="SimSun"/>
                <w:sz w:val="22"/>
                <w:szCs w:val="22"/>
                <w:lang w:eastAsia="hi-IN" w:bidi="hi-IN"/>
              </w:rPr>
              <w:lastRenderedPageBreak/>
              <w:t xml:space="preserve">другой (переход без шага). Передвижения на лыжах с равномерной скоростью;  в режиме </w:t>
            </w:r>
            <w:proofErr w:type="spellStart"/>
            <w:r w:rsidRPr="003E692C">
              <w:rPr>
                <w:rStyle w:val="dash041e005f0431005f044b005f0447005f043d005f044b005f0439005f005fchar1char1"/>
                <w:rFonts w:eastAsia="SimSun"/>
                <w:sz w:val="22"/>
                <w:szCs w:val="22"/>
                <w:lang w:eastAsia="hi-IN" w:bidi="hi-IN"/>
              </w:rPr>
              <w:t>субмаксимальной</w:t>
            </w:r>
            <w:proofErr w:type="spellEnd"/>
            <w:r w:rsidRPr="003E692C">
              <w:rPr>
                <w:rStyle w:val="dash041e005f0431005f044b005f0447005f043d005f044b005f0439005f005fchar1char1"/>
                <w:rFonts w:eastAsia="SimSun"/>
                <w:sz w:val="22"/>
                <w:szCs w:val="22"/>
                <w:lang w:eastAsia="hi-IN" w:bidi="hi-IN"/>
              </w:rPr>
              <w:t xml:space="preserve"> интенсивности по учебному кругу.</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изученных лыжных ходов, выявляя и устраняя типичные </w:t>
            </w:r>
            <w:r w:rsidRPr="003E692C">
              <w:rPr>
                <w:rStyle w:val="dash041e005f0431005f044b005f0447005f043d005f044b005f0439005f005fchar1char1"/>
                <w:rFonts w:cs="Times New Roman"/>
                <w:sz w:val="22"/>
                <w:szCs w:val="22"/>
              </w:rPr>
              <w:lastRenderedPageBreak/>
              <w:t xml:space="preserve">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Лыжи, палки, ботинки, разметочные </w:t>
            </w:r>
            <w:r w:rsidRPr="003E692C">
              <w:rPr>
                <w:rFonts w:ascii="Times New Roman" w:hAnsi="Times New Roman" w:cs="Times New Roman"/>
                <w:sz w:val="22"/>
                <w:szCs w:val="22"/>
              </w:rPr>
              <w:lastRenderedPageBreak/>
              <w:t>флажки.</w:t>
            </w:r>
          </w:p>
        </w:tc>
        <w:tc>
          <w:tcPr>
            <w:tcW w:w="2238" w:type="dxa"/>
            <w:gridSpan w:val="3"/>
            <w:tcBorders>
              <w:top w:val="single" w:sz="4" w:space="0" w:color="000000"/>
              <w:left w:val="single" w:sz="4" w:space="0" w:color="000000"/>
              <w:bottom w:val="single" w:sz="4" w:space="0" w:color="000000"/>
              <w:right w:val="single" w:sz="4" w:space="0" w:color="000000"/>
            </w:tcBorders>
          </w:tcPr>
          <w:p w:rsidR="000846C3"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2" w:history="1">
              <w:r w:rsidR="000846C3" w:rsidRPr="003E692C">
                <w:rPr>
                  <w:rStyle w:val="af1"/>
                  <w:sz w:val="22"/>
                  <w:szCs w:val="22"/>
                </w:rPr>
                <w:t>https://infourok.ru/konspekt-otkritogo-</w:t>
              </w:r>
              <w:r w:rsidR="000846C3" w:rsidRPr="003E692C">
                <w:rPr>
                  <w:rStyle w:val="af1"/>
                  <w:sz w:val="22"/>
                  <w:szCs w:val="22"/>
                </w:rPr>
                <w:lastRenderedPageBreak/>
                <w:t>uchebnogo-zanyatiya-po-razdelu-lizhnaya-podgotovka-na-temu-sovershenstvovanie-tehniki-lizhnih-hodov-perehod-s-3617792.html</w:t>
              </w:r>
            </w:hyperlink>
          </w:p>
          <w:p w:rsidR="000846C3" w:rsidRPr="003E692C" w:rsidRDefault="000846C3" w:rsidP="009C4410">
            <w:pPr>
              <w:pStyle w:val="dash041e005f0431005f044b005f0447005f043d005f044b005f0439"/>
              <w:snapToGrid w:val="0"/>
              <w:spacing w:line="240" w:lineRule="atLeast"/>
              <w:rPr>
                <w:rFonts w:ascii="Times New Roman" w:hAnsi="Times New Roman" w:cs="Times New Roman"/>
                <w:sz w:val="22"/>
                <w:szCs w:val="22"/>
              </w:rPr>
            </w:pPr>
          </w:p>
          <w:p w:rsidR="000846C3" w:rsidRPr="003E692C" w:rsidRDefault="000846C3" w:rsidP="000846C3">
            <w:pPr>
              <w:rPr>
                <w:rFonts w:ascii="Times New Roman" w:hAnsi="Times New Roman" w:cs="Times New Roman"/>
              </w:rPr>
            </w:pPr>
          </w:p>
          <w:p w:rsidR="00C10D28" w:rsidRPr="003E692C" w:rsidRDefault="00C10D28" w:rsidP="000846C3">
            <w:pPr>
              <w:ind w:firstLine="708"/>
              <w:rPr>
                <w:rFonts w:ascii="Times New Roman" w:hAnsi="Times New Roman" w:cs="Times New Roman"/>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40</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лы-жах</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Пере-ход</w:t>
            </w:r>
            <w:proofErr w:type="spellEnd"/>
            <w:r w:rsidRPr="003E692C">
              <w:rPr>
                <w:rFonts w:ascii="Times New Roman" w:hAnsi="Times New Roman" w:cs="Times New Roman"/>
                <w:sz w:val="22"/>
                <w:szCs w:val="22"/>
              </w:rPr>
              <w:t xml:space="preserve"> с одного способа на </w:t>
            </w:r>
            <w:proofErr w:type="spellStart"/>
            <w:r w:rsidRPr="003E692C">
              <w:rPr>
                <w:rFonts w:ascii="Times New Roman" w:hAnsi="Times New Roman" w:cs="Times New Roman"/>
                <w:sz w:val="22"/>
                <w:szCs w:val="22"/>
              </w:rPr>
              <w:t>другой</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Имитационные</w:t>
            </w:r>
            <w:proofErr w:type="spellEnd"/>
            <w:r w:rsidRPr="003E692C">
              <w:rPr>
                <w:rFonts w:ascii="Times New Roman" w:hAnsi="Times New Roman" w:cs="Times New Roman"/>
                <w:sz w:val="24"/>
              </w:rPr>
              <w:t xml:space="preserve"> упражнения лыжных ходов</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western"/>
              <w:snapToGrid w:val="0"/>
              <w:spacing w:after="0" w:line="240" w:lineRule="atLeast"/>
              <w:rPr>
                <w:rStyle w:val="dash041e005f0431005f044b005f0447005f043d005f044b005f0439005f005fchar1char1"/>
                <w:rFonts w:eastAsia="SimSun"/>
                <w:sz w:val="22"/>
                <w:szCs w:val="22"/>
                <w:lang w:eastAsia="hi-IN" w:bidi="hi-IN"/>
              </w:rPr>
            </w:pPr>
            <w:r w:rsidRPr="003E692C">
              <w:rPr>
                <w:rStyle w:val="dash041e005f0431005f044b005f0447005f043d005f044b005f0439005f005fchar1char1"/>
                <w:rFonts w:eastAsia="SimSun"/>
                <w:sz w:val="22"/>
                <w:szCs w:val="22"/>
                <w:lang w:eastAsia="hi-IN" w:bidi="hi-IN"/>
              </w:rPr>
              <w:t>Переход с одного способа передвижения на другой (переход  через шаг и через два шага)  при движении по дистанции 1 км.</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p w:rsidR="00C10D28" w:rsidRPr="003E692C" w:rsidRDefault="00C10D28" w:rsidP="009C4410">
            <w:pPr>
              <w:pStyle w:val="dash041e005f0431005f044b005f0447005f043d005f044b005f0439"/>
              <w:snapToGrid w:val="0"/>
              <w:spacing w:line="240" w:lineRule="atLeast"/>
              <w:ind w:left="90"/>
              <w:rPr>
                <w:rFonts w:ascii="Times New Roman" w:hAnsi="Times New Roman" w:cs="Times New Roman"/>
                <w:sz w:val="22"/>
                <w:szCs w:val="22"/>
              </w:rPr>
            </w:pP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Контроль техники </w:t>
            </w:r>
            <w:proofErr w:type="spellStart"/>
            <w:r w:rsidRPr="003E692C">
              <w:rPr>
                <w:rStyle w:val="dash041e005f0431005f044b005f0447005f043d005f044b005f0439005f005fchar1char1"/>
                <w:rFonts w:cs="Times New Roman"/>
                <w:sz w:val="22"/>
                <w:szCs w:val="22"/>
              </w:rPr>
              <w:t>пе-рехода</w:t>
            </w:r>
            <w:proofErr w:type="spellEnd"/>
            <w:r w:rsidRPr="003E692C">
              <w:rPr>
                <w:rStyle w:val="dash041e005f0431005f044b005f0447005f043d005f044b005f0439005f005fchar1char1"/>
                <w:rFonts w:cs="Times New Roman"/>
                <w:sz w:val="22"/>
                <w:szCs w:val="22"/>
              </w:rPr>
              <w:t xml:space="preserve"> с </w:t>
            </w:r>
            <w:proofErr w:type="spellStart"/>
            <w:r w:rsidRPr="003E692C">
              <w:rPr>
                <w:rStyle w:val="dash041e005f0431005f044b005f0447005f043d005f044b005f0439005f005fchar1char1"/>
                <w:rFonts w:cs="Times New Roman"/>
                <w:sz w:val="22"/>
                <w:szCs w:val="22"/>
              </w:rPr>
              <w:t>од-ного</w:t>
            </w:r>
            <w:proofErr w:type="spellEnd"/>
            <w:r w:rsidRPr="003E692C">
              <w:rPr>
                <w:rStyle w:val="dash041e005f0431005f044b005f0447005f043d005f044b005f0439005f005fchar1char1"/>
                <w:rFonts w:cs="Times New Roman"/>
                <w:sz w:val="22"/>
                <w:szCs w:val="22"/>
              </w:rPr>
              <w:t xml:space="preserve"> способа передвижения  </w:t>
            </w:r>
            <w:proofErr w:type="gramStart"/>
            <w:r w:rsidRPr="003E692C">
              <w:rPr>
                <w:rStyle w:val="dash041e005f0431005f044b005f0447005f043d005f044b005f0439005f005fchar1char1"/>
                <w:rFonts w:cs="Times New Roman"/>
                <w:sz w:val="22"/>
                <w:szCs w:val="22"/>
              </w:rPr>
              <w:t>на</w:t>
            </w:r>
            <w:proofErr w:type="gramEnd"/>
            <w:r w:rsidRPr="003E692C">
              <w:rPr>
                <w:rStyle w:val="dash041e005f0431005f044b005f0447005f043d005f044b005f0439005f005fchar1char1"/>
                <w:rFonts w:cs="Times New Roman"/>
                <w:sz w:val="22"/>
                <w:szCs w:val="22"/>
              </w:rPr>
              <w:t xml:space="preserve"> другой.</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3" w:history="1">
              <w:r w:rsidR="000846C3" w:rsidRPr="003E692C">
                <w:rPr>
                  <w:rStyle w:val="af1"/>
                  <w:sz w:val="22"/>
                  <w:szCs w:val="22"/>
                </w:rPr>
                <w:t>https://infourok.ru/konspekt-otkritogo-uchebnogo-zanyatiya-po-razdelu-lizhnaya-podgotovka-na-temu-sovershenstvovanie-tehniki-lizhnih-hodov-perehod-s-3617792.html</w:t>
              </w:r>
            </w:hyperlink>
          </w:p>
          <w:p w:rsidR="000846C3" w:rsidRPr="003E692C" w:rsidRDefault="000846C3"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lastRenderedPageBreak/>
              <w:t>41</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Повороты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для развития мышц ног.</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Поворот переступанием. Упражнения на координацию при выполнении  поворотов на лыжах. Передвижение  на лыжах 1 км.</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4" w:history="1">
              <w:r w:rsidR="00C47AAB" w:rsidRPr="003E692C">
                <w:rPr>
                  <w:rStyle w:val="af1"/>
                  <w:sz w:val="22"/>
                  <w:szCs w:val="22"/>
                </w:rPr>
                <w:t>https://infourok.ru/testi-po-fklizhniy-sport-555058.html</w:t>
              </w:r>
            </w:hyperlink>
          </w:p>
          <w:p w:rsidR="00C47AAB" w:rsidRPr="003E692C" w:rsidRDefault="00C47AAB"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snapToGrid w:val="0"/>
              <w:spacing w:line="240" w:lineRule="atLeast"/>
              <w:ind w:firstLine="109"/>
              <w:rPr>
                <w:rStyle w:val="WW8Num3z0"/>
                <w:rFonts w:ascii="Times New Roman" w:hAnsi="Times New Roman" w:cs="Times New Roman"/>
                <w:sz w:val="22"/>
                <w:szCs w:val="22"/>
              </w:rPr>
            </w:pPr>
            <w:r w:rsidRPr="003E692C">
              <w:rPr>
                <w:rStyle w:val="WW8Num3z0"/>
                <w:rFonts w:ascii="Times New Roman" w:hAnsi="Times New Roman" w:cs="Times New Roman"/>
                <w:sz w:val="22"/>
                <w:szCs w:val="22"/>
              </w:rPr>
              <w:t>42</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Подъемы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Равномерное</w:t>
            </w:r>
            <w:proofErr w:type="spellEnd"/>
            <w:r w:rsidRPr="003E692C">
              <w:rPr>
                <w:rFonts w:ascii="Times New Roman" w:hAnsi="Times New Roman" w:cs="Times New Roman"/>
                <w:sz w:val="24"/>
              </w:rPr>
              <w:t xml:space="preserve"> передвижение на лыжах до 2 км.</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Подъем лесенкой. Скоростной подъем ступающим шагом. Передвижение  на лыжах 1,5 км.</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firstLine="109"/>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5" w:history="1">
              <w:r w:rsidR="00C47AAB" w:rsidRPr="003E692C">
                <w:rPr>
                  <w:rStyle w:val="af1"/>
                  <w:sz w:val="22"/>
                  <w:szCs w:val="22"/>
                </w:rPr>
                <w:t>https://infourok.ru/testi-po-fklizhniy-sport-555058.html</w:t>
              </w:r>
            </w:hyperlink>
          </w:p>
          <w:p w:rsidR="00C47AAB" w:rsidRPr="003E692C" w:rsidRDefault="00C47AAB"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43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Спуски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Презентация</w:t>
            </w:r>
            <w:proofErr w:type="spellEnd"/>
            <w:r w:rsidRPr="003E692C">
              <w:rPr>
                <w:rFonts w:ascii="Times New Roman" w:hAnsi="Times New Roman" w:cs="Times New Roman"/>
                <w:sz w:val="24"/>
              </w:rPr>
              <w:t xml:space="preserve"> по лыжной подготовке</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Спуск в основной </w:t>
            </w:r>
            <w:proofErr w:type="spellStart"/>
            <w:r w:rsidRPr="003E692C">
              <w:rPr>
                <w:rStyle w:val="dash041e005f0431005f044b005f0447005f043d005f044b005f0439005f005fchar1char1"/>
                <w:rFonts w:cs="Times New Roman"/>
                <w:sz w:val="22"/>
                <w:szCs w:val="22"/>
              </w:rPr>
              <w:t>стойкеинизкой</w:t>
            </w:r>
            <w:proofErr w:type="spellEnd"/>
            <w:r w:rsidRPr="003E692C">
              <w:rPr>
                <w:rStyle w:val="dash041e005f0431005f044b005f0447005f043d005f044b005f0439005f005fchar1char1"/>
                <w:rFonts w:cs="Times New Roman"/>
                <w:sz w:val="22"/>
                <w:szCs w:val="22"/>
              </w:rPr>
              <w:t xml:space="preserve"> стойке. Упражнения в поворотах и спусках на лыжах. Передвижение   на лыжах 2км.</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w:t>
            </w:r>
            <w:r w:rsidRPr="003E692C">
              <w:rPr>
                <w:rStyle w:val="dash041e005f0431005f044b005f0447005f043d005f044b005f0439005f005fchar1char1"/>
                <w:rFonts w:cs="Times New Roman"/>
                <w:sz w:val="22"/>
                <w:szCs w:val="22"/>
              </w:rPr>
              <w:lastRenderedPageBreak/>
              <w:t>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6" w:history="1">
              <w:r w:rsidR="00C47AAB" w:rsidRPr="003E692C">
                <w:rPr>
                  <w:rStyle w:val="af1"/>
                  <w:sz w:val="22"/>
                  <w:szCs w:val="22"/>
                </w:rPr>
                <w:t>https://kopilkaurokov.ru/fizkultura/presentacii/spuski-s-ghory-na-lyzhakh</w:t>
              </w:r>
            </w:hyperlink>
          </w:p>
          <w:p w:rsidR="00C47AAB" w:rsidRPr="003E692C" w:rsidRDefault="00C47AAB"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44</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Спуски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Упражнениядля</w:t>
            </w:r>
            <w:proofErr w:type="spellEnd"/>
            <w:r w:rsidRPr="003E692C">
              <w:rPr>
                <w:rFonts w:ascii="Times New Roman" w:hAnsi="Times New Roman" w:cs="Times New Roman"/>
                <w:sz w:val="24"/>
              </w:rPr>
              <w:t xml:space="preserve"> развития силы мышц рук.</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Спуск в основной и низкой стойке по ровной поверхности. Подбирание предметов во время спуска в низкой стойке.   Передвижения  на лыжах 2 км. </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Взаимодействуют со сверстниками в процессе совместного освоения техники передвижения на лыжах, соблюдают правила безопасности. </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 мячи.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7" w:history="1">
              <w:r w:rsidR="00C47AAB" w:rsidRPr="003E692C">
                <w:rPr>
                  <w:rStyle w:val="af1"/>
                  <w:sz w:val="22"/>
                  <w:szCs w:val="22"/>
                </w:rPr>
                <w:t>https://kopilkaurokov.ru/fizkultura/presentacii/spuski-s-ghory-na-lyzhakh</w:t>
              </w:r>
            </w:hyperlink>
          </w:p>
          <w:p w:rsidR="00C47AAB" w:rsidRPr="003E692C" w:rsidRDefault="00C47AAB"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45</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Торможения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для развития мышц туловища.</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Торможение плугом. Спуски в парах, тройках за руки. Бег на лыжах с соревновательной скоростью (1км).</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выполнения спуска и торможения.</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8" w:history="1">
              <w:r w:rsidR="00C47AAB" w:rsidRPr="003E692C">
                <w:rPr>
                  <w:rStyle w:val="af1"/>
                  <w:sz w:val="22"/>
                  <w:szCs w:val="22"/>
                </w:rPr>
                <w:t>https://multiurok.ru/files/tormozhieniie-i-povoroty-na-lyzhakh-docx.html</w:t>
              </w:r>
            </w:hyperlink>
          </w:p>
          <w:p w:rsidR="00C47AAB" w:rsidRPr="003E692C" w:rsidRDefault="00C47AAB"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46</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Передвиже-ния</w:t>
            </w:r>
            <w:proofErr w:type="spell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лыжах</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w:t>
            </w:r>
            <w:r w:rsidRPr="003E692C">
              <w:rPr>
                <w:rFonts w:ascii="Times New Roman" w:hAnsi="Times New Roman" w:cs="Times New Roman"/>
                <w:sz w:val="24"/>
              </w:rPr>
              <w:lastRenderedPageBreak/>
              <w:t>ражнения</w:t>
            </w:r>
            <w:proofErr w:type="spellEnd"/>
            <w:r w:rsidRPr="003E692C">
              <w:rPr>
                <w:rFonts w:ascii="Times New Roman" w:hAnsi="Times New Roman" w:cs="Times New Roman"/>
                <w:sz w:val="24"/>
              </w:rPr>
              <w:t xml:space="preserve"> на развитие координационных способностей.</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Равномерное передвижение 15 мин. Повороты </w:t>
            </w:r>
            <w:r w:rsidRPr="003E692C">
              <w:rPr>
                <w:rStyle w:val="dash041e005f0431005f044b005f0447005f043d005f044b005f0439005f005fchar1char1"/>
                <w:rFonts w:cs="Times New Roman"/>
                <w:sz w:val="22"/>
                <w:szCs w:val="22"/>
              </w:rPr>
              <w:lastRenderedPageBreak/>
              <w:t>переступанием в движении.  Подвижная игра «Кто быстрее?»</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передвижения на лыжах, соблюдают </w:t>
            </w:r>
            <w:r w:rsidRPr="003E692C">
              <w:rPr>
                <w:rStyle w:val="dash041e005f0431005f044b005f0447005f043d005f044b005f0439005f005fchar1char1"/>
                <w:rFonts w:cs="Times New Roman"/>
                <w:sz w:val="22"/>
                <w:szCs w:val="22"/>
              </w:rPr>
              <w:lastRenderedPageBreak/>
              <w:t>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89" w:history="1">
              <w:r w:rsidR="00EB5DB4" w:rsidRPr="003E692C">
                <w:rPr>
                  <w:rStyle w:val="af1"/>
                  <w:sz w:val="22"/>
                  <w:szCs w:val="22"/>
                </w:rPr>
                <w:t>https://infourok.ru/sposobi-peredvizheniya-na-lizhah-i-ih-</w:t>
              </w:r>
              <w:r w:rsidR="00EB5DB4" w:rsidRPr="003E692C">
                <w:rPr>
                  <w:rStyle w:val="af1"/>
                  <w:sz w:val="22"/>
                  <w:szCs w:val="22"/>
                </w:rPr>
                <w:lastRenderedPageBreak/>
                <w:t>raznovidnosti-3953134.html</w:t>
              </w:r>
            </w:hyperlink>
          </w:p>
          <w:p w:rsidR="00EB5DB4" w:rsidRPr="003E692C" w:rsidRDefault="00EB5DB4"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47</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Передвижения на лыжах. Соревнования. Комплекс </w:t>
            </w:r>
            <w:proofErr w:type="spellStart"/>
            <w:r w:rsidRPr="003E692C">
              <w:rPr>
                <w:rFonts w:ascii="Times New Roman" w:hAnsi="Times New Roman" w:cs="Times New Roman"/>
                <w:sz w:val="22"/>
                <w:szCs w:val="22"/>
              </w:rPr>
              <w:t>ГТО</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бег</w:t>
            </w:r>
            <w:proofErr w:type="spellEnd"/>
            <w:r w:rsidRPr="003E692C">
              <w:rPr>
                <w:rFonts w:ascii="Times New Roman" w:hAnsi="Times New Roman" w:cs="Times New Roman"/>
                <w:sz w:val="22"/>
                <w:szCs w:val="22"/>
              </w:rPr>
              <w:t xml:space="preserve"> на лыжах 1, 2, 3 км.</w:t>
            </w:r>
            <w:r w:rsidRPr="003E692C">
              <w:rPr>
                <w:rStyle w:val="dash041e005f0431005f044b005f0447005f043d005f044b005f0439005f005fchar1char1"/>
                <w:rFonts w:cs="Times New Roman"/>
                <w:sz w:val="22"/>
                <w:szCs w:val="22"/>
              </w:rPr>
              <w:t xml:space="preserve"> Д/</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Упражнения</w:t>
            </w:r>
            <w:proofErr w:type="spellEnd"/>
            <w:r w:rsidRPr="003E692C">
              <w:rPr>
                <w:rFonts w:ascii="Times New Roman" w:hAnsi="Times New Roman" w:cs="Times New Roman"/>
                <w:sz w:val="24"/>
              </w:rPr>
              <w:t xml:space="preserve"> для развития быстроты.</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Лыжные гонки (2км)</w:t>
            </w:r>
            <w:proofErr w:type="gramStart"/>
            <w:r w:rsidRPr="003E692C">
              <w:rPr>
                <w:rStyle w:val="dash041e005f0431005f044b005f0447005f043d005f044b005f0439005f005fchar1char1"/>
                <w:rFonts w:cs="Times New Roman"/>
                <w:sz w:val="22"/>
                <w:szCs w:val="22"/>
              </w:rPr>
              <w:t>.С</w:t>
            </w:r>
            <w:proofErr w:type="gramEnd"/>
            <w:r w:rsidRPr="003E692C">
              <w:rPr>
                <w:rStyle w:val="dash041e005f0431005f044b005f0447005f043d005f044b005f0439005f005fchar1char1"/>
                <w:rFonts w:cs="Times New Roman"/>
                <w:sz w:val="22"/>
                <w:szCs w:val="22"/>
              </w:rPr>
              <w:t>амоконтроль за изменением частоты сердечных сокращений.</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before="100"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Соблюдают правила безопасности. Применяют правила подбора одежды для занятий лыжной подготовкой. Взаимодействуют со сверстниками в процессе соревнований.</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western"/>
              <w:snapToGrid w:val="0"/>
              <w:spacing w:after="0" w:line="240" w:lineRule="atLeast"/>
              <w:rPr>
                <w:rStyle w:val="dash041e005f0431005f044b005f0447005f043d005f044b005f0439005f005fchar1char1"/>
                <w:rFonts w:eastAsia="SimSun"/>
                <w:sz w:val="22"/>
                <w:szCs w:val="22"/>
                <w:lang w:eastAsia="hi-IN" w:bidi="hi-IN"/>
              </w:rPr>
            </w:pPr>
            <w:r w:rsidRPr="003E692C">
              <w:rPr>
                <w:rStyle w:val="dash041e005f0431005f044b005f0447005f043d005f044b005f0439005f005fchar1char1"/>
                <w:rFonts w:eastAsia="SimSun"/>
                <w:sz w:val="22"/>
                <w:szCs w:val="22"/>
                <w:lang w:eastAsia="hi-IN" w:bidi="hi-IN"/>
              </w:rPr>
              <w:t>Оценка скорости передвижения на лыжах.</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top w:val="single" w:sz="4" w:space="0" w:color="000000"/>
              <w:left w:val="single" w:sz="4" w:space="0" w:color="000000"/>
              <w:bottom w:val="single" w:sz="4" w:space="0" w:color="000000"/>
              <w:right w:val="single" w:sz="4" w:space="0" w:color="000000"/>
            </w:tcBorders>
          </w:tcPr>
          <w:p w:rsidR="00EB5DB4" w:rsidRPr="003E692C" w:rsidRDefault="00EB5DB4" w:rsidP="009C4410">
            <w:pPr>
              <w:pStyle w:val="dash041e005f0431005f044b005f0447005f043d005f044b005f0439"/>
              <w:snapToGrid w:val="0"/>
              <w:spacing w:line="240" w:lineRule="atLeast"/>
              <w:rPr>
                <w:rFonts w:ascii="Times New Roman" w:hAnsi="Times New Roman" w:cs="Times New Roman"/>
                <w:sz w:val="22"/>
                <w:szCs w:val="22"/>
              </w:rPr>
            </w:pPr>
          </w:p>
          <w:p w:rsidR="00EB5DB4"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390" w:history="1">
              <w:r w:rsidR="00EB5DB4" w:rsidRPr="003E692C">
                <w:rPr>
                  <w:rStyle w:val="af1"/>
                  <w:sz w:val="22"/>
                  <w:szCs w:val="22"/>
                </w:rPr>
                <w:t>https://infourok.ru/metodicheskie-rekomendacii-po-vipolneniyu-vidov-ispitaniy-testov-vhodyaschih-vo-vserossiyskiy-fizkulturnosportivniy-kompleks-gto-767996.html</w:t>
              </w:r>
            </w:hyperlink>
          </w:p>
          <w:p w:rsidR="00EB5DB4" w:rsidRPr="003E692C" w:rsidRDefault="00EB5DB4"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t>Баскетбол  (5 часов)</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48</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EB5DB4">
            <w:pPr>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Баскетбол</w:t>
            </w:r>
            <w:proofErr w:type="gramStart"/>
            <w:r w:rsidRPr="003E692C">
              <w:rPr>
                <w:rFonts w:ascii="Times New Roman" w:hAnsi="Times New Roman" w:cs="Times New Roman"/>
                <w:sz w:val="22"/>
                <w:szCs w:val="22"/>
              </w:rPr>
              <w:t>.и</w:t>
            </w:r>
            <w:proofErr w:type="spellEnd"/>
            <w:proofErr w:type="gramEnd"/>
            <w:r w:rsidRPr="003E692C">
              <w:rPr>
                <w:rFonts w:ascii="Times New Roman" w:hAnsi="Times New Roman" w:cs="Times New Roman"/>
                <w:sz w:val="22"/>
                <w:szCs w:val="22"/>
              </w:rPr>
              <w:t xml:space="preserve"> направления.</w:t>
            </w:r>
            <w:r w:rsidR="00EB5DB4" w:rsidRPr="003E692C">
              <w:rPr>
                <w:rFonts w:ascii="Times New Roman" w:hAnsi="Times New Roman" w:cs="Times New Roman"/>
                <w:sz w:val="22"/>
                <w:szCs w:val="22"/>
              </w:rPr>
              <w:t xml:space="preserve"> Ведение мяча с изменением </w:t>
            </w:r>
            <w:proofErr w:type="spellStart"/>
            <w:r w:rsidR="00EB5DB4" w:rsidRPr="003E692C">
              <w:rPr>
                <w:rFonts w:ascii="Times New Roman" w:hAnsi="Times New Roman" w:cs="Times New Roman"/>
                <w:sz w:val="22"/>
                <w:szCs w:val="22"/>
              </w:rPr>
              <w:t>скорости</w:t>
            </w:r>
            <w:r w:rsidRPr="003E692C">
              <w:rPr>
                <w:rStyle w:val="dash041e005f0431005f044b005f0447005f043d005f044b005f0439005f005fchar1char1"/>
                <w:rFonts w:cs="Times New Roman"/>
                <w:sz w:val="22"/>
                <w:szCs w:val="22"/>
              </w:rPr>
              <w:t>Д</w:t>
            </w:r>
            <w:proofErr w:type="spell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Упражненияна</w:t>
            </w:r>
            <w:proofErr w:type="spellEnd"/>
            <w:r w:rsidRPr="003E692C">
              <w:rPr>
                <w:rStyle w:val="dash041e005f0431005f044b005f0447005f043d005f044b005f0439005f005fchar1char1"/>
                <w:rFonts w:cs="Times New Roman"/>
              </w:rPr>
              <w:t xml:space="preserve"> развитие координации движений</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Ведение мяча с изменением скорости. Ловля и передача мяча двумя руками от груди в квадрате. Бросок двумя руками снизу в движении.  Тактика свободного нападения. Игра в </w:t>
            </w:r>
            <w:proofErr w:type="spellStart"/>
            <w:r w:rsidRPr="003E692C">
              <w:rPr>
                <w:rStyle w:val="dash041e005f0431005f044b005f0447005f043d005f044b005f0439005f005fchar1char1"/>
                <w:rFonts w:cs="Times New Roman"/>
                <w:sz w:val="22"/>
                <w:szCs w:val="22"/>
              </w:rPr>
              <w:t>мини-баскетбол</w:t>
            </w:r>
            <w:proofErr w:type="gramStart"/>
            <w:r w:rsidRPr="003E692C">
              <w:rPr>
                <w:rStyle w:val="dash041e005f0431005f044b005f0447005f043d005f044b005f0439005f005fchar1char1"/>
                <w:rFonts w:cs="Times New Roman"/>
                <w:sz w:val="22"/>
                <w:szCs w:val="22"/>
              </w:rPr>
              <w:t>.У</w:t>
            </w:r>
            <w:proofErr w:type="gramEnd"/>
            <w:r w:rsidRPr="003E692C">
              <w:rPr>
                <w:rStyle w:val="dash041e005f0431005f044b005f0447005f043d005f044b005f0439005f005fchar1char1"/>
                <w:rFonts w:cs="Times New Roman"/>
                <w:sz w:val="22"/>
                <w:szCs w:val="22"/>
              </w:rPr>
              <w:t>пражнения</w:t>
            </w:r>
            <w:proofErr w:type="spellEnd"/>
            <w:r w:rsidRPr="003E692C">
              <w:rPr>
                <w:rStyle w:val="dash041e005f0431005f044b005f0447005f043d005f044b005f0439005f005fchar1char1"/>
                <w:rFonts w:cs="Times New Roman"/>
                <w:sz w:val="22"/>
                <w:szCs w:val="22"/>
              </w:rPr>
              <w:t xml:space="preserve"> на развитие координации </w:t>
            </w:r>
            <w:proofErr w:type="spellStart"/>
            <w:r w:rsidRPr="003E692C">
              <w:rPr>
                <w:rStyle w:val="dash041e005f0431005f044b005f0447005f043d005f044b005f0439005f005fchar1char1"/>
                <w:rFonts w:cs="Times New Roman"/>
                <w:sz w:val="22"/>
                <w:szCs w:val="22"/>
              </w:rPr>
              <w:t>движений:броски</w:t>
            </w:r>
            <w:proofErr w:type="spellEnd"/>
            <w:r w:rsidRPr="003E692C">
              <w:rPr>
                <w:rStyle w:val="dash041e005f0431005f044b005f0447005f043d005f044b005f0439005f005fchar1char1"/>
                <w:rFonts w:cs="Times New Roman"/>
                <w:sz w:val="22"/>
                <w:szCs w:val="22"/>
              </w:rPr>
              <w:t xml:space="preserve"> баскетбольного мяча по неподвижной мишени.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1" w:history="1">
              <w:r w:rsidR="00EB5DB4" w:rsidRPr="003E692C">
                <w:rPr>
                  <w:rStyle w:val="af1"/>
                  <w:sz w:val="22"/>
                  <w:szCs w:val="22"/>
                </w:rPr>
                <w:t>https://infourok.ru/konspekt-uroka-na-temu-basketbol-vedenie-myacha-s-izmeneniem-skorosti-2533686.html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49</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Ведение мяча с изменением скорости и высоты </w:t>
            </w:r>
            <w:proofErr w:type="spellStart"/>
            <w:r w:rsidRPr="003E692C">
              <w:rPr>
                <w:rFonts w:ascii="Times New Roman" w:hAnsi="Times New Roman" w:cs="Times New Roman"/>
                <w:sz w:val="22"/>
                <w:szCs w:val="22"/>
              </w:rPr>
              <w:t>отскока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Прыжки</w:t>
            </w:r>
            <w:proofErr w:type="spellEnd"/>
            <w:r w:rsidRPr="003E692C">
              <w:rPr>
                <w:rStyle w:val="dash041e005f0431005f044b005f0447005f043d005f044b005f0439005f005fchar1char1"/>
                <w:rFonts w:cs="Times New Roman"/>
              </w:rPr>
              <w:t xml:space="preserve"> через скакалку.</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Ведение мяча с изменением скорости и высоты отскока. Бросок двумя руками снизу после ловли мяча. Позиционное нападение (5:0) без изменения позиции игроков. Игра в </w:t>
            </w:r>
            <w:proofErr w:type="spellStart"/>
            <w:r w:rsidRPr="003E692C">
              <w:rPr>
                <w:rStyle w:val="dash041e005f0431005f044b005f0447005f043d005f044b005f0439005f005fchar1char1"/>
                <w:rFonts w:cs="Times New Roman"/>
                <w:sz w:val="22"/>
                <w:szCs w:val="22"/>
              </w:rPr>
              <w:t>мини-баскетбол</w:t>
            </w:r>
            <w:proofErr w:type="gramStart"/>
            <w:r w:rsidRPr="003E692C">
              <w:rPr>
                <w:rStyle w:val="dash041e005f0431005f044b005f0447005f043d005f044b005f0439005f005fchar1char1"/>
                <w:rFonts w:cs="Times New Roman"/>
                <w:sz w:val="22"/>
                <w:szCs w:val="22"/>
              </w:rPr>
              <w:t>.У</w:t>
            </w:r>
            <w:proofErr w:type="gramEnd"/>
            <w:r w:rsidRPr="003E692C">
              <w:rPr>
                <w:rStyle w:val="dash041e005f0431005f044b005f0447005f043d005f044b005f0439005f005fchar1char1"/>
                <w:rFonts w:cs="Times New Roman"/>
                <w:sz w:val="22"/>
                <w:szCs w:val="22"/>
              </w:rPr>
              <w:t>пражненияна</w:t>
            </w:r>
            <w:proofErr w:type="spellEnd"/>
            <w:r w:rsidRPr="003E692C">
              <w:rPr>
                <w:rStyle w:val="dash041e005f0431005f044b005f0447005f043d005f044b005f0439005f005fchar1char1"/>
                <w:rFonts w:cs="Times New Roman"/>
                <w:sz w:val="22"/>
                <w:szCs w:val="22"/>
              </w:rPr>
              <w:t xml:space="preserve"> </w:t>
            </w:r>
            <w:r w:rsidRPr="003E692C">
              <w:rPr>
                <w:rStyle w:val="dash041e005f0431005f044b005f0447005f043d005f044b005f0439005f005fchar1char1"/>
                <w:rFonts w:cs="Times New Roman"/>
                <w:sz w:val="22"/>
                <w:szCs w:val="22"/>
              </w:rPr>
              <w:lastRenderedPageBreak/>
              <w:t>развитие силы.</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w:t>
            </w:r>
            <w:r w:rsidRPr="003E692C">
              <w:rPr>
                <w:rStyle w:val="dash041e005f0431005f044b005f0447005f043d005f044b005f0439005f005fchar1char1"/>
                <w:rFonts w:cs="Times New Roman"/>
                <w:sz w:val="22"/>
                <w:szCs w:val="22"/>
              </w:rPr>
              <w:lastRenderedPageBreak/>
              <w:t>своими эмоциями.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2" w:history="1">
              <w:r w:rsidR="00EB5DB4" w:rsidRPr="003E692C">
                <w:rPr>
                  <w:rStyle w:val="af1"/>
                  <w:sz w:val="22"/>
                  <w:szCs w:val="22"/>
                </w:rPr>
                <w:t>https://infourok.ru/urok-po-basketbolu-v-klasse-vedenie-myacha-s-izmeneniem-skorosti-i-visoti-otskoka-783136.html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50</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 Позиционное </w:t>
            </w:r>
            <w:proofErr w:type="spellStart"/>
            <w:r w:rsidRPr="003E692C">
              <w:rPr>
                <w:rStyle w:val="dash041e005f0431005f044b005f0447005f043d005f044b005f0439005f005fchar1char1"/>
                <w:rFonts w:cs="Times New Roman"/>
                <w:sz w:val="22"/>
                <w:szCs w:val="22"/>
              </w:rPr>
              <w:t>нападение</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Упражнение</w:t>
            </w:r>
            <w:proofErr w:type="spellEnd"/>
            <w:r w:rsidRPr="003E692C">
              <w:rPr>
                <w:rStyle w:val="dash041e005f0431005f044b005f0447005f043d005f044b005f0439005f005fchar1char1"/>
                <w:rFonts w:cs="Times New Roman"/>
              </w:rPr>
              <w:t xml:space="preserve"> на развитие быстроты.</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Сочетание приемов: ведение, остановка, бросок. Позиционное нападение через </w:t>
            </w:r>
            <w:proofErr w:type="spellStart"/>
            <w:r w:rsidRPr="003E692C">
              <w:rPr>
                <w:rStyle w:val="dash041e005f0431005f044b005f0447005f043d005f044b005f0439005f005fchar1char1"/>
                <w:rFonts w:cs="Times New Roman"/>
                <w:sz w:val="22"/>
                <w:szCs w:val="22"/>
              </w:rPr>
              <w:t>скрестный</w:t>
            </w:r>
            <w:proofErr w:type="spellEnd"/>
            <w:r w:rsidRPr="003E692C">
              <w:rPr>
                <w:rStyle w:val="dash041e005f0431005f044b005f0447005f043d005f044b005f0439005f005fchar1char1"/>
                <w:rFonts w:cs="Times New Roman"/>
                <w:sz w:val="22"/>
                <w:szCs w:val="22"/>
              </w:rPr>
              <w:t xml:space="preserve"> выход. Игра в мини-баскетбол. Упражнение на развитие быстроты: выпрыгивание вверх, доставание ориентиров правой и левой рукой.</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броска снизу в движении.</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EB5DB4">
            <w:pPr>
              <w:rPr>
                <w:rStyle w:val="dash041e005f0431005f044b005f0447005f043d005f044b005f0439005f005fchar1char1"/>
                <w:rFonts w:cs="Times New Roman"/>
                <w:sz w:val="22"/>
                <w:szCs w:val="22"/>
              </w:rPr>
            </w:pPr>
          </w:p>
          <w:p w:rsidR="00EB5DB4" w:rsidRPr="003E692C" w:rsidRDefault="00505FC0" w:rsidP="00EB5DB4">
            <w:pPr>
              <w:ind w:firstLine="708"/>
              <w:rPr>
                <w:rFonts w:ascii="Times New Roman" w:hAnsi="Times New Roman" w:cs="Times New Roman"/>
              </w:rPr>
            </w:pPr>
            <w:hyperlink r:id="rId393" w:history="1">
              <w:r w:rsidR="00EB5DB4" w:rsidRPr="003E692C">
                <w:rPr>
                  <w:rStyle w:val="af1"/>
                </w:rPr>
                <w:t>https://infourok.ru/urok-po-basketbolu-v-klasse-vedenie-myacha-s-izmeneniem-skorosti-i-visoti-otskoka-783136.html</w:t>
              </w:r>
            </w:hyperlink>
          </w:p>
          <w:p w:rsidR="00EB5DB4" w:rsidRPr="003E692C" w:rsidRDefault="00EB5DB4" w:rsidP="00EB5DB4">
            <w:pPr>
              <w:ind w:firstLine="708"/>
              <w:rPr>
                <w:rFonts w:ascii="Times New Roman" w:hAnsi="Times New Roman" w:cs="Times New Roman"/>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51</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 Позиционное </w:t>
            </w:r>
            <w:proofErr w:type="spellStart"/>
            <w:r w:rsidRPr="003E692C">
              <w:rPr>
                <w:rStyle w:val="dash041e005f0431005f044b005f0447005f043d005f044b005f0439005f005fchar1char1"/>
                <w:rFonts w:cs="Times New Roman"/>
                <w:sz w:val="22"/>
                <w:szCs w:val="22"/>
              </w:rPr>
              <w:t>нападение</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Основные</w:t>
            </w:r>
            <w:proofErr w:type="spellEnd"/>
            <w:r w:rsidRPr="003E692C">
              <w:rPr>
                <w:rStyle w:val="dash041e005f0431005f044b005f0447005f043d005f044b005f0439005f005fchar1char1"/>
                <w:rFonts w:cs="Times New Roman"/>
              </w:rPr>
              <w:t xml:space="preserve"> правила игры в баскетбол.</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Бросок одной рукой от плеча на месте. Нападение быстрым прорывом 1: 0. Игра в </w:t>
            </w:r>
            <w:proofErr w:type="spellStart"/>
            <w:r w:rsidRPr="003E692C">
              <w:rPr>
                <w:rStyle w:val="dash041e005f0431005f044b005f0447005f043d005f044b005f0439005f005fchar1char1"/>
                <w:rFonts w:cs="Times New Roman"/>
                <w:sz w:val="22"/>
                <w:szCs w:val="22"/>
              </w:rPr>
              <w:t>мини-баскетбол</w:t>
            </w:r>
            <w:proofErr w:type="gramStart"/>
            <w:r w:rsidRPr="003E692C">
              <w:rPr>
                <w:rStyle w:val="dash041e005f0431005f044b005f0447005f043d005f044b005f0439005f005fchar1char1"/>
                <w:rFonts w:cs="Times New Roman"/>
                <w:sz w:val="22"/>
                <w:szCs w:val="22"/>
              </w:rPr>
              <w:t>.У</w:t>
            </w:r>
            <w:proofErr w:type="gramEnd"/>
            <w:r w:rsidRPr="003E692C">
              <w:rPr>
                <w:rStyle w:val="dash041e005f0431005f044b005f0447005f043d005f044b005f0439005f005fchar1char1"/>
                <w:rFonts w:cs="Times New Roman"/>
                <w:sz w:val="22"/>
                <w:szCs w:val="22"/>
              </w:rPr>
              <w:t>пражнение</w:t>
            </w:r>
            <w:proofErr w:type="spellEnd"/>
            <w:r w:rsidRPr="003E692C">
              <w:rPr>
                <w:rStyle w:val="dash041e005f0431005f044b005f0447005f043d005f044b005f0439005f005fchar1char1"/>
                <w:rFonts w:cs="Times New Roman"/>
                <w:sz w:val="22"/>
                <w:szCs w:val="22"/>
              </w:rPr>
              <w:t xml:space="preserve"> на развитие координации: бег «с тенью» (повторение движений партнера)</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4" w:history="1">
              <w:r w:rsidR="00EB5DB4" w:rsidRPr="003E692C">
                <w:rPr>
                  <w:rStyle w:val="af1"/>
                  <w:sz w:val="22"/>
                  <w:szCs w:val="22"/>
                </w:rPr>
                <w:t>https://multiurok.ru/files/pozitsionnoe-napadenie-v-basketbole.html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52</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 Взаимодействия двух </w:t>
            </w:r>
            <w:proofErr w:type="spellStart"/>
            <w:r w:rsidRPr="003E692C">
              <w:rPr>
                <w:rStyle w:val="dash041e005f0431005f044b005f0447005f043d005f044b005f0439005f005fchar1char1"/>
                <w:rFonts w:cs="Times New Roman"/>
                <w:sz w:val="22"/>
                <w:szCs w:val="22"/>
              </w:rPr>
              <w:t>игроков</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Жесты</w:t>
            </w:r>
            <w:proofErr w:type="spellEnd"/>
            <w:r w:rsidRPr="003E692C">
              <w:rPr>
                <w:rStyle w:val="dash041e005f0431005f044b005f0447005f043d005f044b005f0439005f005fchar1char1"/>
                <w:rFonts w:cs="Times New Roman"/>
              </w:rPr>
              <w:t xml:space="preserve"> арбитра.</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Бросок двумя руками от головы в движении. Взаимодействия двух игроков. Игра в мини-баскетбол.</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Применяют правила подбора одежды для занятий на открытом воздухе и используют игру в баскетбол в организации активного отдыха.</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броска одной рукой от плеча с места.</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Баскетбольный  мяч,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5" w:history="1">
              <w:r w:rsidR="00EB5DB4" w:rsidRPr="003E692C">
                <w:rPr>
                  <w:rStyle w:val="af1"/>
                  <w:sz w:val="22"/>
                  <w:szCs w:val="22"/>
                </w:rPr>
                <w:t>https://infourok.ru/tehniko-takticheskoe-vzaimodejstvie-igrokov-v-napadenii-i-zashite-4359554.html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lang w:val="en-US"/>
              </w:rPr>
              <w:t>IV</w:t>
            </w:r>
            <w:r w:rsidRPr="003E692C">
              <w:rPr>
                <w:rStyle w:val="dash041e005f0431005f044b005f0447005f043d005f044b005f0439005f005fchar1char1"/>
                <w:rFonts w:cs="Times New Roman"/>
                <w:b/>
                <w:bCs/>
                <w:sz w:val="22"/>
                <w:szCs w:val="22"/>
              </w:rPr>
              <w:t xml:space="preserve"> четверть</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lang w:val="en-US"/>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t>Способы двигательной (физкультурной) деятельности (1час)</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dash041e005f0431005f044b005f0447005f043d005f044b005f0439005f005fchar1char1"/>
                <w:rFonts w:cs="Times New Roman"/>
                <w:b/>
                <w:bCs/>
                <w:sz w:val="22"/>
                <w:szCs w:val="22"/>
              </w:rPr>
            </w:pPr>
          </w:p>
        </w:tc>
      </w:tr>
      <w:tr w:rsidR="00C10D28" w:rsidRPr="003E692C" w:rsidTr="0037262E">
        <w:trPr>
          <w:gridAfter w:val="2"/>
          <w:wAfter w:w="224" w:type="dxa"/>
        </w:trPr>
        <w:tc>
          <w:tcPr>
            <w:tcW w:w="71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53</w:t>
            </w:r>
          </w:p>
        </w:tc>
        <w:tc>
          <w:tcPr>
            <w:tcW w:w="772"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proofErr w:type="spellStart"/>
            <w:r w:rsidRPr="003E692C">
              <w:rPr>
                <w:rStyle w:val="dash041e005f0431005f044b005f0447005f043d005f044b005f0439005f005fchar1char1"/>
                <w:rFonts w:cs="Times New Roman"/>
                <w:sz w:val="22"/>
                <w:szCs w:val="22"/>
              </w:rPr>
              <w:t>Самонаблю-дение</w:t>
            </w:r>
            <w:proofErr w:type="spellEnd"/>
            <w:r w:rsidRPr="003E692C">
              <w:rPr>
                <w:rStyle w:val="dash041e005f0431005f044b005f0447005f043d005f044b005f0439005f005fchar1char1"/>
                <w:rFonts w:cs="Times New Roman"/>
                <w:sz w:val="22"/>
                <w:szCs w:val="22"/>
              </w:rPr>
              <w:t xml:space="preserve"> и </w:t>
            </w:r>
            <w:proofErr w:type="spellStart"/>
            <w:r w:rsidRPr="003E692C">
              <w:rPr>
                <w:rStyle w:val="dash041e005f0431005f044b005f0447005f043d005f044b005f0439005f005fchar1char1"/>
                <w:rFonts w:cs="Times New Roman"/>
                <w:sz w:val="22"/>
                <w:szCs w:val="22"/>
              </w:rPr>
              <w:t>самоконт-роль</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ЗС</w:t>
            </w:r>
            <w:r w:rsidRPr="003E692C">
              <w:rPr>
                <w:rFonts w:ascii="Times New Roman" w:hAnsi="Times New Roman" w:cs="Times New Roman"/>
                <w:sz w:val="24"/>
              </w:rPr>
              <w:t>амостоятельное</w:t>
            </w:r>
            <w:proofErr w:type="spellEnd"/>
            <w:r w:rsidRPr="003E692C">
              <w:rPr>
                <w:rFonts w:ascii="Times New Roman" w:hAnsi="Times New Roman" w:cs="Times New Roman"/>
                <w:sz w:val="24"/>
              </w:rPr>
              <w:t xml:space="preserve"> </w:t>
            </w:r>
            <w:r w:rsidRPr="003E692C">
              <w:rPr>
                <w:rFonts w:ascii="Times New Roman" w:hAnsi="Times New Roman" w:cs="Times New Roman"/>
                <w:sz w:val="24"/>
              </w:rPr>
              <w:lastRenderedPageBreak/>
              <w:t>тестирование физических качеств</w:t>
            </w:r>
          </w:p>
        </w:tc>
        <w:tc>
          <w:tcPr>
            <w:tcW w:w="2522"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Самонаблюдение за индивидуальным физическим развитием по его  основным показателям. Самонаблюдение за  </w:t>
            </w:r>
            <w:r w:rsidRPr="003E692C">
              <w:rPr>
                <w:rStyle w:val="dash041e005f0431005f044b005f0447005f043d005f044b005f0439005f005fchar1char1"/>
                <w:rFonts w:cs="Times New Roman"/>
                <w:sz w:val="22"/>
                <w:szCs w:val="22"/>
              </w:rPr>
              <w:lastRenderedPageBreak/>
              <w:t xml:space="preserve">индивидуальными показателями физической подготовки (самостоятельное тестирование физических качеств). Комплекс </w:t>
            </w:r>
            <w:proofErr w:type="spellStart"/>
            <w:r w:rsidRPr="003E692C">
              <w:rPr>
                <w:rStyle w:val="dash041e005f0431005f044b005f0447005f043d005f044b005f0439005f005fchar1char1"/>
                <w:rFonts w:cs="Times New Roman"/>
                <w:sz w:val="22"/>
                <w:szCs w:val="22"/>
              </w:rPr>
              <w:t>общеразвивающих</w:t>
            </w:r>
            <w:proofErr w:type="spellEnd"/>
            <w:r w:rsidRPr="003E692C">
              <w:rPr>
                <w:rStyle w:val="dash041e005f0431005f044b005f0447005f043d005f044b005f0439005f005fchar1char1"/>
                <w:rFonts w:cs="Times New Roman"/>
                <w:sz w:val="22"/>
                <w:szCs w:val="22"/>
              </w:rPr>
              <w:t xml:space="preserve"> упражнений. Самоконтроль за изменением частоты сердечных сокращений во время занятий физическими упражнениями.</w:t>
            </w:r>
          </w:p>
        </w:tc>
        <w:tc>
          <w:tcPr>
            <w:tcW w:w="3969" w:type="dxa"/>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Выявляют особенности в приросте показателей физического развития в течение учебного года (длина и масса тела, окружность грудной клетки, показатели осанки), сравнивают их с возрастными стандартами. </w:t>
            </w:r>
            <w:r w:rsidRPr="003E692C">
              <w:rPr>
                <w:rStyle w:val="dash041e005f0431005f044b005f0447005f043d005f044b005f0439005f005fchar1char1"/>
                <w:rFonts w:cs="Times New Roman"/>
                <w:sz w:val="22"/>
                <w:szCs w:val="22"/>
              </w:rPr>
              <w:lastRenderedPageBreak/>
              <w:t>Характеризуют величину физической нагрузки по показателю частоты сердечных сокращений, регистрируют и измеряют её разными способами до, во время и после занятий физическими упражнениями.</w:t>
            </w:r>
          </w:p>
        </w:tc>
        <w:tc>
          <w:tcPr>
            <w:tcW w:w="1476" w:type="dxa"/>
            <w:gridSpan w:val="2"/>
            <w:tcBorders>
              <w:top w:val="single" w:sz="4" w:space="0" w:color="000000"/>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Оценка качества ведения дневника </w:t>
            </w:r>
            <w:proofErr w:type="spellStart"/>
            <w:proofErr w:type="gramStart"/>
            <w:r w:rsidRPr="003E692C">
              <w:rPr>
                <w:rStyle w:val="dash041e005f0431005f044b005f0447005f043d005f044b005f0439005f005fchar1char1"/>
                <w:rFonts w:cs="Times New Roman"/>
                <w:sz w:val="22"/>
                <w:szCs w:val="22"/>
              </w:rPr>
              <w:t>самонаблю-дения</w:t>
            </w:r>
            <w:proofErr w:type="spellEnd"/>
            <w:proofErr w:type="gramEnd"/>
            <w:r w:rsidRPr="003E692C">
              <w:rPr>
                <w:rStyle w:val="dash041e005f0431005f044b005f0447005f043d005f044b005f0439005f005fchar1char1"/>
                <w:rFonts w:cs="Times New Roman"/>
                <w:sz w:val="22"/>
                <w:szCs w:val="22"/>
              </w:rPr>
              <w:t xml:space="preserve">. </w:t>
            </w:r>
            <w:r w:rsidRPr="003E692C">
              <w:rPr>
                <w:rStyle w:val="dash041e005f0431005f044b005f0447005f043d005f044b005f0439005f005fchar1char1"/>
                <w:rFonts w:cs="Times New Roman"/>
                <w:sz w:val="22"/>
                <w:szCs w:val="22"/>
              </w:rPr>
              <w:lastRenderedPageBreak/>
              <w:t>Тестирование физических качеств.</w:t>
            </w:r>
          </w:p>
        </w:tc>
        <w:tc>
          <w:tcPr>
            <w:tcW w:w="2238" w:type="dxa"/>
            <w:gridSpan w:val="6"/>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109"/>
              <w:rPr>
                <w:rFonts w:ascii="Times New Roman" w:hAnsi="Times New Roman" w:cs="Times New Roman"/>
                <w:sz w:val="22"/>
                <w:szCs w:val="22"/>
              </w:rPr>
            </w:pPr>
            <w:hyperlink r:id="rId396" w:history="1">
              <w:r w:rsidR="00EB5DB4" w:rsidRPr="003E692C">
                <w:rPr>
                  <w:rStyle w:val="af1"/>
                  <w:sz w:val="22"/>
                  <w:szCs w:val="22"/>
                </w:rPr>
                <w:t>https://infourok.ru/referat-na-temu-samonablyudenie-i-samokontrol-ocenka-effektivnosti-zanyatiy-</w:t>
              </w:r>
              <w:r w:rsidR="00EB5DB4" w:rsidRPr="003E692C">
                <w:rPr>
                  <w:rStyle w:val="af1"/>
                  <w:sz w:val="22"/>
                  <w:szCs w:val="22"/>
                </w:rPr>
                <w:lastRenderedPageBreak/>
                <w:t>1636309.html</w:t>
              </w:r>
            </w:hyperlink>
          </w:p>
          <w:p w:rsidR="00EB5DB4" w:rsidRPr="003E692C" w:rsidRDefault="00EB5DB4"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lastRenderedPageBreak/>
              <w:t>Волейбол  (5 часов)</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snapToGrid w:val="0"/>
              <w:spacing w:line="240" w:lineRule="atLeast"/>
              <w:ind w:firstLine="109"/>
              <w:jc w:val="center"/>
              <w:rPr>
                <w:rStyle w:val="dash041e005f0431005f044b005f0447005f043d005f044b005f0439005f005fchar1char1"/>
                <w:rFonts w:cs="Times New Roman"/>
                <w:b/>
                <w:bCs/>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54</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Стойка </w:t>
            </w:r>
            <w:proofErr w:type="spellStart"/>
            <w:r w:rsidRPr="003E692C">
              <w:rPr>
                <w:rFonts w:ascii="Times New Roman" w:hAnsi="Times New Roman" w:cs="Times New Roman"/>
                <w:sz w:val="22"/>
                <w:szCs w:val="22"/>
              </w:rPr>
              <w:t>игрока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П</w:t>
            </w:r>
            <w:proofErr w:type="gramEnd"/>
            <w:r w:rsidRPr="003E692C">
              <w:rPr>
                <w:rStyle w:val="dash041e005f0431005f044b005f0447005f043d005f044b005f0439005f005fchar1char1"/>
                <w:rFonts w:cs="Times New Roman"/>
                <w:sz w:val="22"/>
                <w:szCs w:val="22"/>
              </w:rPr>
              <w:t>ередача</w:t>
            </w:r>
            <w:proofErr w:type="spellEnd"/>
            <w:r w:rsidRPr="003E692C">
              <w:rPr>
                <w:rStyle w:val="dash041e005f0431005f044b005f0447005f043d005f044b005f0439005f005fchar1char1"/>
                <w:rFonts w:cs="Times New Roman"/>
                <w:sz w:val="22"/>
                <w:szCs w:val="22"/>
              </w:rPr>
              <w:t xml:space="preserve"> мяча сверху двумя руками. Д/</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История</w:t>
            </w:r>
            <w:proofErr w:type="spellEnd"/>
            <w:r w:rsidRPr="003E692C">
              <w:rPr>
                <w:rStyle w:val="dash041e005f0431005f044b005f0447005f043d005f044b005f0439005f005fchar1char1"/>
                <w:rFonts w:cs="Times New Roman"/>
              </w:rPr>
              <w:t xml:space="preserve"> </w:t>
            </w:r>
            <w:r w:rsidRPr="003E692C">
              <w:rPr>
                <w:rStyle w:val="dash041e005f0431005f044b005f0447005f043d005f044b005f0439005f005fchar1char1"/>
                <w:rFonts w:cs="Times New Roman"/>
              </w:rPr>
              <w:lastRenderedPageBreak/>
              <w:t>возникновения волейбола. Правила безопасности во время занятий волейболом.</w:t>
            </w:r>
          </w:p>
        </w:tc>
        <w:tc>
          <w:tcPr>
            <w:tcW w:w="2522" w:type="dxa"/>
            <w:gridSpan w:val="2"/>
            <w:tcBorders>
              <w:left w:val="single" w:sz="4" w:space="0" w:color="000000"/>
              <w:bottom w:val="single" w:sz="4" w:space="0" w:color="000000"/>
            </w:tcBorders>
          </w:tcPr>
          <w:p w:rsidR="00C10D28" w:rsidRPr="003E692C" w:rsidRDefault="00C10D28" w:rsidP="000C04D9">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История возникновения волейбола. Правила безопасности во время занятий волейболом. Стойка игрока. Перемещение в стойке игрока. Эстафета с </w:t>
            </w:r>
            <w:r w:rsidRPr="003E692C">
              <w:rPr>
                <w:rStyle w:val="dash041e005f0431005f044b005f0447005f043d005f044b005f0439005f005fchar1char1"/>
                <w:rFonts w:cs="Times New Roman"/>
                <w:sz w:val="22"/>
                <w:szCs w:val="22"/>
              </w:rPr>
              <w:lastRenderedPageBreak/>
              <w:t>элементами волейбола</w:t>
            </w:r>
            <w:proofErr w:type="gramStart"/>
            <w:r w:rsidRPr="003E692C">
              <w:rPr>
                <w:rStyle w:val="dash041e005f0431005f044b005f0447005f043d005f044b005f0439005f005fchar1char1"/>
                <w:rFonts w:cs="Times New Roman"/>
                <w:sz w:val="22"/>
                <w:szCs w:val="22"/>
              </w:rPr>
              <w:t>.</w:t>
            </w:r>
            <w:proofErr w:type="gramEnd"/>
            <w:r w:rsidRPr="003E692C">
              <w:rPr>
                <w:rStyle w:val="dash041e005f0431005f044b005f0447005f043d005f044b005f0439005f005fchar1char1"/>
                <w:rFonts w:cs="Times New Roman"/>
                <w:sz w:val="22"/>
                <w:szCs w:val="22"/>
              </w:rPr>
              <w:t xml:space="preserve"> (</w:t>
            </w:r>
            <w:proofErr w:type="gramStart"/>
            <w:r w:rsidRPr="003E692C">
              <w:rPr>
                <w:rStyle w:val="dash041e005f0431005f044b005f0447005f043d005f044b005f0439005f005fchar1char1"/>
                <w:rFonts w:cs="Times New Roman"/>
                <w:sz w:val="22"/>
                <w:szCs w:val="22"/>
              </w:rPr>
              <w:t>в</w:t>
            </w:r>
            <w:proofErr w:type="gramEnd"/>
            <w:r w:rsidRPr="003E692C">
              <w:rPr>
                <w:rStyle w:val="dash041e005f0431005f044b005f0447005f043d005f044b005f0439005f005fchar1char1"/>
                <w:rFonts w:cs="Times New Roman"/>
                <w:sz w:val="22"/>
                <w:szCs w:val="22"/>
              </w:rPr>
              <w:t xml:space="preserve"> опорном положении). Стойка игрока. Подвижные игры: «Воробьи – вороны», «Мяч среднему».</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Характеризуют волейбол  как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w:t>
            </w:r>
            <w:r w:rsidRPr="003E692C">
              <w:rPr>
                <w:rStyle w:val="dash041e005f0431005f044b005f0447005f043d005f044b005f0439005f005fchar1char1"/>
                <w:rFonts w:cs="Times New Roman"/>
                <w:sz w:val="22"/>
                <w:szCs w:val="22"/>
              </w:rPr>
              <w:lastRenderedPageBreak/>
              <w:t xml:space="preserve">процессе совместного освоения техники игровых действий и приемов. Соблюдают технику безопасности. </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Тест по теме «История </w:t>
            </w:r>
            <w:proofErr w:type="spellStart"/>
            <w:proofErr w:type="gramStart"/>
            <w:r w:rsidRPr="003E692C">
              <w:rPr>
                <w:rStyle w:val="dash041e005f0431005f044b005f0447005f043d005f044b005f0439005f005fchar1char1"/>
                <w:rFonts w:cs="Times New Roman"/>
                <w:sz w:val="22"/>
                <w:szCs w:val="22"/>
              </w:rPr>
              <w:t>возникнове-ния</w:t>
            </w:r>
            <w:proofErr w:type="spellEnd"/>
            <w:proofErr w:type="gramEnd"/>
            <w:r w:rsidRPr="003E692C">
              <w:rPr>
                <w:rStyle w:val="dash041e005f0431005f044b005f0447005f043d005f044b005f0439005f005fchar1char1"/>
                <w:rFonts w:cs="Times New Roman"/>
                <w:sz w:val="22"/>
                <w:szCs w:val="22"/>
              </w:rPr>
              <w:t xml:space="preserve"> </w:t>
            </w:r>
            <w:proofErr w:type="spellStart"/>
            <w:r w:rsidRPr="003E692C">
              <w:rPr>
                <w:rStyle w:val="dash041e005f0431005f044b005f0447005f043d005f044b005f0439005f005fchar1char1"/>
                <w:rFonts w:cs="Times New Roman"/>
                <w:sz w:val="22"/>
                <w:szCs w:val="22"/>
              </w:rPr>
              <w:t>волей-бола</w:t>
            </w:r>
            <w:proofErr w:type="spellEnd"/>
            <w:r w:rsidRPr="003E692C">
              <w:rPr>
                <w:rStyle w:val="dash041e005f0431005f044b005f0447005f043d005f044b005f0439005f005fchar1char1"/>
                <w:rFonts w:cs="Times New Roman"/>
                <w:sz w:val="22"/>
                <w:szCs w:val="22"/>
              </w:rPr>
              <w:t xml:space="preserve">. </w:t>
            </w:r>
            <w:proofErr w:type="spellStart"/>
            <w:proofErr w:type="gramStart"/>
            <w:r w:rsidRPr="003E692C">
              <w:rPr>
                <w:rStyle w:val="dash041e005f0431005f044b005f0447005f043d005f044b005f0439005f005fchar1char1"/>
                <w:rFonts w:cs="Times New Roman"/>
                <w:sz w:val="22"/>
                <w:szCs w:val="22"/>
              </w:rPr>
              <w:t>Основ-ные</w:t>
            </w:r>
            <w:proofErr w:type="spellEnd"/>
            <w:proofErr w:type="gramEnd"/>
            <w:r w:rsidRPr="003E692C">
              <w:rPr>
                <w:rStyle w:val="dash041e005f0431005f044b005f0447005f043d005f044b005f0439005f005fchar1char1"/>
                <w:rFonts w:cs="Times New Roman"/>
                <w:sz w:val="22"/>
                <w:szCs w:val="22"/>
              </w:rPr>
              <w:t xml:space="preserve"> термины и  правила </w:t>
            </w:r>
            <w:r w:rsidRPr="003E692C">
              <w:rPr>
                <w:rStyle w:val="dash041e005f0431005f044b005f0447005f043d005f044b005f0439005f005fchar1char1"/>
                <w:rFonts w:cs="Times New Roman"/>
                <w:sz w:val="22"/>
                <w:szCs w:val="22"/>
              </w:rPr>
              <w:lastRenderedPageBreak/>
              <w:t>игры».</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Учебная презентация, компьютер, проектор, экран, волейбольный мяч, свисток, мел.</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7" w:history="1">
              <w:r w:rsidR="00EB5DB4" w:rsidRPr="003E692C">
                <w:rPr>
                  <w:rStyle w:val="af1"/>
                  <w:sz w:val="22"/>
                  <w:szCs w:val="22"/>
                </w:rPr>
                <w:t>https://infourok.ru/voleybol-obuchenie-peredache-dvumya-rukami-sverhu-736457.html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55</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Передача мяча двумя руками </w:t>
            </w:r>
            <w:proofErr w:type="spellStart"/>
            <w:r w:rsidRPr="003E692C">
              <w:rPr>
                <w:rFonts w:ascii="Times New Roman" w:hAnsi="Times New Roman" w:cs="Times New Roman"/>
                <w:sz w:val="22"/>
                <w:szCs w:val="22"/>
              </w:rPr>
              <w:t>сверху</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Упражнения</w:t>
            </w:r>
            <w:proofErr w:type="spellEnd"/>
            <w:r w:rsidRPr="003E692C">
              <w:rPr>
                <w:rStyle w:val="dash041e005f0431005f044b005f0447005f043d005f044b005f0439005f005fchar1char1"/>
                <w:rFonts w:cs="Times New Roman"/>
              </w:rPr>
              <w:t xml:space="preserve"> для развития силы рук.</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Передача мяча двумя руками сверху на месте и после передачи вперед. Встречные и линейные эстафеты. Подвижная игра с элементами волейбола «Летучий мяч».</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передачи мяча двумя руками сверху.</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Волейбольный мяч,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8" w:history="1">
              <w:r w:rsidR="00EB5DB4" w:rsidRPr="003E692C">
                <w:rPr>
                  <w:rStyle w:val="af1"/>
                  <w:sz w:val="22"/>
                  <w:szCs w:val="22"/>
                </w:rPr>
                <w:t>https://infourok.ru/voleybol-obuchenie-peredache-dvumya-rukami-sverhu-736457.html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56</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Прием  мяча снизу двумя  руками.</w:t>
            </w:r>
            <w:r w:rsidRPr="003E692C">
              <w:rPr>
                <w:rStyle w:val="dash041e005f0431005f044b005f0447005f043d005f044b005f0439005f005fchar1char1"/>
                <w:rFonts w:cs="Times New Roman"/>
                <w:sz w:val="22"/>
                <w:szCs w:val="22"/>
              </w:rPr>
              <w:t xml:space="preserve"> </w:t>
            </w:r>
            <w:r w:rsidRPr="003E692C">
              <w:rPr>
                <w:rStyle w:val="dash041e005f0431005f044b005f0447005f043d005f044b005f0439005f005fchar1char1"/>
                <w:rFonts w:cs="Times New Roman"/>
                <w:sz w:val="22"/>
                <w:szCs w:val="22"/>
              </w:rPr>
              <w:lastRenderedPageBreak/>
              <w:t xml:space="preserve">Нижняя прямая </w:t>
            </w:r>
            <w:proofErr w:type="spellStart"/>
            <w:r w:rsidRPr="003E692C">
              <w:rPr>
                <w:rStyle w:val="dash041e005f0431005f044b005f0447005f043d005f044b005f0439005f005fchar1char1"/>
                <w:rFonts w:cs="Times New Roman"/>
                <w:sz w:val="22"/>
                <w:szCs w:val="22"/>
              </w:rPr>
              <w:t>подачаД</w:t>
            </w:r>
            <w:proofErr w:type="spell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Основные</w:t>
            </w:r>
            <w:proofErr w:type="spellEnd"/>
            <w:r w:rsidRPr="003E692C">
              <w:rPr>
                <w:rStyle w:val="dash041e005f0431005f044b005f0447005f043d005f044b005f0439005f005fchar1char1"/>
                <w:rFonts w:cs="Times New Roman"/>
              </w:rPr>
              <w:t xml:space="preserve"> правила игры. Учебник стр.117-118.</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Приём мяча снизу двумя руками. Техника нижней подачи. Встречные  эстафеты. Упражнение </w:t>
            </w:r>
            <w:r w:rsidRPr="003E692C">
              <w:rPr>
                <w:rStyle w:val="dash041e005f0431005f044b005f0447005f043d005f044b005f0439005f005fchar1char1"/>
                <w:rFonts w:cs="Times New Roman"/>
                <w:sz w:val="22"/>
                <w:szCs w:val="22"/>
              </w:rPr>
              <w:lastRenderedPageBreak/>
              <w:t>на развитие выносливости:</w:t>
            </w:r>
            <w:r w:rsidRPr="003E692C">
              <w:rPr>
                <w:rStyle w:val="dash041e005f0431005f044b005f0447005f043d005f044b005f0439005f005fchar1char1"/>
                <w:rFonts w:cs="Times New Roman"/>
                <w:b/>
                <w:bCs/>
                <w:sz w:val="22"/>
                <w:szCs w:val="22"/>
              </w:rPr>
              <w:t xml:space="preserve"> г</w:t>
            </w:r>
            <w:r w:rsidRPr="003E692C">
              <w:rPr>
                <w:rStyle w:val="dash041e005f0431005f044b005f0447005f043d005f044b005f0439005f005fchar1char1"/>
                <w:rFonts w:cs="Times New Roman"/>
                <w:sz w:val="22"/>
                <w:szCs w:val="22"/>
              </w:rPr>
              <w:t>ладкий бег по методу непрерывно-интервального упражнения.</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w:t>
            </w:r>
            <w:r w:rsidRPr="003E692C">
              <w:rPr>
                <w:rStyle w:val="dash041e005f0431005f044b005f0447005f043d005f044b005f0439005f005fchar1char1"/>
                <w:rFonts w:cs="Times New Roman"/>
                <w:sz w:val="22"/>
                <w:szCs w:val="22"/>
              </w:rPr>
              <w:lastRenderedPageBreak/>
              <w:t>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Волейбольный мяч, свисток.</w:t>
            </w:r>
          </w:p>
        </w:tc>
        <w:tc>
          <w:tcPr>
            <w:tcW w:w="2238" w:type="dxa"/>
            <w:gridSpan w:val="3"/>
            <w:tcBorders>
              <w:left w:val="single" w:sz="4" w:space="0" w:color="000000"/>
              <w:bottom w:val="single" w:sz="4" w:space="0" w:color="000000"/>
              <w:right w:val="single" w:sz="4" w:space="0" w:color="000000"/>
            </w:tcBorders>
          </w:tcPr>
          <w:p w:rsidR="00EB5DB4"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399" w:history="1">
              <w:r w:rsidR="00EB5DB4" w:rsidRPr="003E692C">
                <w:rPr>
                  <w:rStyle w:val="af1"/>
                  <w:sz w:val="22"/>
                  <w:szCs w:val="22"/>
                </w:rPr>
                <w:t>https://infourok.ru/metodicheskaya-razrabotka-obuchenie-tehnike-priema-i-</w:t>
              </w:r>
              <w:r w:rsidR="00EB5DB4" w:rsidRPr="003E692C">
                <w:rPr>
                  <w:rStyle w:val="af1"/>
                  <w:sz w:val="22"/>
                  <w:szCs w:val="22"/>
                </w:rPr>
                <w:lastRenderedPageBreak/>
                <w:t>peredachi-myacha-snizu-dvumya-rukami-v-voleybole-1139451.html</w:t>
              </w:r>
            </w:hyperlink>
          </w:p>
          <w:p w:rsidR="00EB5DB4" w:rsidRPr="003E692C" w:rsidRDefault="00EB5DB4"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p w:rsidR="00EB5DB4" w:rsidRPr="003E692C" w:rsidRDefault="00EB5DB4" w:rsidP="00EB5DB4">
            <w:pPr>
              <w:rPr>
                <w:rFonts w:ascii="Times New Roman" w:hAnsi="Times New Roman" w:cs="Times New Roman"/>
              </w:rPr>
            </w:pPr>
          </w:p>
          <w:p w:rsidR="00C10D28" w:rsidRPr="003E692C" w:rsidRDefault="00C10D28" w:rsidP="00EB5DB4">
            <w:pPr>
              <w:jc w:val="center"/>
              <w:rPr>
                <w:rFonts w:ascii="Times New Roman" w:hAnsi="Times New Roman" w:cs="Times New Roman"/>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57</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Прием  мяча снизу двумя  </w:t>
            </w:r>
            <w:proofErr w:type="spellStart"/>
            <w:r w:rsidRPr="003E692C">
              <w:rPr>
                <w:rFonts w:ascii="Times New Roman" w:hAnsi="Times New Roman" w:cs="Times New Roman"/>
                <w:sz w:val="22"/>
                <w:szCs w:val="22"/>
              </w:rPr>
              <w:t>руками</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Н</w:t>
            </w:r>
            <w:proofErr w:type="gramEnd"/>
            <w:r w:rsidRPr="003E692C">
              <w:rPr>
                <w:rStyle w:val="dash041e005f0431005f044b005f0447005f043d005f044b005f0439005f005fchar1char1"/>
                <w:rFonts w:cs="Times New Roman"/>
                <w:sz w:val="22"/>
                <w:szCs w:val="22"/>
              </w:rPr>
              <w:t>ижняя</w:t>
            </w:r>
            <w:proofErr w:type="spellEnd"/>
            <w:r w:rsidRPr="003E692C">
              <w:rPr>
                <w:rStyle w:val="dash041e005f0431005f044b005f0447005f043d005f044b005f0439005f005fchar1char1"/>
                <w:rFonts w:cs="Times New Roman"/>
                <w:sz w:val="22"/>
                <w:szCs w:val="22"/>
              </w:rPr>
              <w:t xml:space="preserve"> прямая подача Учебная игра. Д/</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Учебник</w:t>
            </w:r>
            <w:proofErr w:type="spellEnd"/>
            <w:r w:rsidRPr="003E692C">
              <w:rPr>
                <w:rStyle w:val="dash041e005f0431005f044b005f0447005f043d005f044b005f0439005f005fchar1char1"/>
                <w:rFonts w:cs="Times New Roman"/>
              </w:rPr>
              <w:t xml:space="preserve"> стр.118-120.</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Приём мяча снизу двумя руками.  Встречные и линейные эстафеты с передачами мяча. Упражнения на развитие силы.</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приема мяча снизу двумя руками.</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Набивные мячи, волейбольный мяч,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400" w:history="1">
              <w:r w:rsidR="00215BC9" w:rsidRPr="003E692C">
                <w:rPr>
                  <w:rStyle w:val="af1"/>
                  <w:sz w:val="22"/>
                  <w:szCs w:val="22"/>
                </w:rPr>
                <w:t>https://infourok.ru/metodicheskaya-razrabotka-obuchenie-tehnike-priema-i-peredachi-myacha-snizu-dvumya-rukami-v-voleybole-1139451.html</w:t>
              </w:r>
            </w:hyperlink>
          </w:p>
          <w:p w:rsidR="00215BC9" w:rsidRPr="003E692C" w:rsidRDefault="00215BC9"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58</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Прием  мяча снизу двумя  </w:t>
            </w:r>
            <w:r w:rsidRPr="003E692C">
              <w:rPr>
                <w:rFonts w:ascii="Times New Roman" w:hAnsi="Times New Roman" w:cs="Times New Roman"/>
                <w:sz w:val="22"/>
                <w:szCs w:val="22"/>
              </w:rPr>
              <w:lastRenderedPageBreak/>
              <w:t>руками</w:t>
            </w:r>
            <w:r w:rsidRPr="003E692C">
              <w:rPr>
                <w:rStyle w:val="dash041e005f0431005f044b005f0447005f043d005f044b005f0439005f005fchar1char1"/>
                <w:rFonts w:cs="Times New Roman"/>
                <w:sz w:val="22"/>
                <w:szCs w:val="22"/>
              </w:rPr>
              <w:t xml:space="preserve">. Учебная </w:t>
            </w:r>
            <w:proofErr w:type="spellStart"/>
            <w:r w:rsidRPr="003E692C">
              <w:rPr>
                <w:rStyle w:val="dash041e005f0431005f044b005f0447005f043d005f044b005f0439005f005fchar1char1"/>
                <w:rFonts w:cs="Times New Roman"/>
                <w:sz w:val="22"/>
                <w:szCs w:val="22"/>
              </w:rPr>
              <w:t>игра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Упражнение</w:t>
            </w:r>
            <w:proofErr w:type="spellEnd"/>
            <w:r w:rsidRPr="003E692C">
              <w:rPr>
                <w:rStyle w:val="dash041e005f0431005f044b005f0447005f043d005f044b005f0439005f005fchar1char1"/>
                <w:rFonts w:cs="Times New Roman"/>
              </w:rPr>
              <w:t xml:space="preserve"> на развитие силы мышц ног.</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Прием мяча  сверху двумя руками.  Комбинации из </w:t>
            </w:r>
            <w:r w:rsidRPr="003E692C">
              <w:rPr>
                <w:rStyle w:val="dash041e005f0431005f044b005f0447005f043d005f044b005f0439005f005fchar1char1"/>
                <w:rFonts w:cs="Times New Roman"/>
                <w:sz w:val="22"/>
                <w:szCs w:val="22"/>
              </w:rPr>
              <w:lastRenderedPageBreak/>
              <w:t>освоенных элементов.</w:t>
            </w:r>
          </w:p>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Упражнение на развитие быстроты: передвижение с ускорениями и максимальной  скоростью приставными шагами левым и правым боком.</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Волейбольный мяч, свисток.</w:t>
            </w:r>
          </w:p>
        </w:tc>
        <w:tc>
          <w:tcPr>
            <w:tcW w:w="2238" w:type="dxa"/>
            <w:gridSpan w:val="3"/>
            <w:tcBorders>
              <w:left w:val="single" w:sz="4" w:space="0" w:color="000000"/>
              <w:bottom w:val="single" w:sz="4" w:space="0" w:color="000000"/>
              <w:right w:val="single" w:sz="4" w:space="0" w:color="000000"/>
            </w:tcBorders>
          </w:tcPr>
          <w:p w:rsidR="00215BC9"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401" w:history="1">
              <w:r w:rsidR="00215BC9" w:rsidRPr="003E692C">
                <w:rPr>
                  <w:rStyle w:val="af1"/>
                  <w:sz w:val="22"/>
                  <w:szCs w:val="22"/>
                </w:rPr>
                <w:t>https://infourok.ru/metodicheskaya-razrabotka-obuchenie-</w:t>
              </w:r>
              <w:r w:rsidR="00215BC9" w:rsidRPr="003E692C">
                <w:rPr>
                  <w:rStyle w:val="af1"/>
                  <w:sz w:val="22"/>
                  <w:szCs w:val="22"/>
                </w:rPr>
                <w:lastRenderedPageBreak/>
                <w:t>tehnike-priema-i-peredachi-myacha-snizu-dvumya-rukami-v-voleybole-1139451.html</w:t>
              </w:r>
            </w:hyperlink>
          </w:p>
          <w:p w:rsidR="00215BC9" w:rsidRPr="003E692C" w:rsidRDefault="00215BC9"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p w:rsidR="00215BC9" w:rsidRPr="003E692C" w:rsidRDefault="00215BC9" w:rsidP="00215BC9">
            <w:pPr>
              <w:rPr>
                <w:rFonts w:ascii="Times New Roman" w:hAnsi="Times New Roman" w:cs="Times New Roman"/>
              </w:rPr>
            </w:pPr>
          </w:p>
          <w:p w:rsidR="00C10D28" w:rsidRPr="003E692C" w:rsidRDefault="00C10D28" w:rsidP="00215BC9">
            <w:pPr>
              <w:rPr>
                <w:rFonts w:ascii="Times New Roman" w:hAnsi="Times New Roman" w:cs="Times New Roman"/>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Легкая атлетика (7 часов)</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59</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Эстафетный </w:t>
            </w:r>
            <w:proofErr w:type="spellStart"/>
            <w:r w:rsidRPr="003E692C">
              <w:rPr>
                <w:rFonts w:ascii="Times New Roman" w:hAnsi="Times New Roman" w:cs="Times New Roman"/>
                <w:sz w:val="22"/>
                <w:szCs w:val="22"/>
              </w:rPr>
              <w:t>бег</w:t>
            </w:r>
            <w:proofErr w:type="gramStart"/>
            <w:r w:rsidRPr="003E692C">
              <w:rPr>
                <w:rFonts w:ascii="Times New Roman" w:hAnsi="Times New Roman" w:cs="Times New Roman"/>
                <w:sz w:val="22"/>
                <w:szCs w:val="22"/>
              </w:rPr>
              <w:t>.С</w:t>
            </w:r>
            <w:proofErr w:type="gramEnd"/>
            <w:r w:rsidRPr="003E692C">
              <w:rPr>
                <w:rFonts w:ascii="Times New Roman" w:hAnsi="Times New Roman" w:cs="Times New Roman"/>
                <w:sz w:val="22"/>
                <w:szCs w:val="22"/>
              </w:rPr>
              <w:t>тарты</w:t>
            </w:r>
            <w:proofErr w:type="spellEnd"/>
            <w:r w:rsidRPr="003E692C">
              <w:rPr>
                <w:rFonts w:ascii="Times New Roman" w:hAnsi="Times New Roman" w:cs="Times New Roman"/>
                <w:sz w:val="22"/>
                <w:szCs w:val="22"/>
              </w:rPr>
              <w:t xml:space="preserve"> из разных положений. Технические действия в плавании. </w:t>
            </w:r>
            <w:r w:rsidRPr="003E692C">
              <w:rPr>
                <w:rStyle w:val="dash041e005f0431005f044b005f0447005f043d005f044b005f0439005f005fchar1char1"/>
                <w:rFonts w:cs="Times New Roman"/>
                <w:sz w:val="22"/>
                <w:szCs w:val="22"/>
              </w:rPr>
              <w:t>Д/</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Прыжковые</w:t>
            </w:r>
            <w:proofErr w:type="spellEnd"/>
            <w:r w:rsidRPr="003E692C">
              <w:rPr>
                <w:rStyle w:val="dash041e005f0431005f044b005f0447005f043d005f044b005f0439005f005fchar1char1"/>
                <w:rFonts w:cs="Times New Roman"/>
              </w:rPr>
              <w:t xml:space="preserve"> </w:t>
            </w:r>
            <w:r w:rsidRPr="003E692C">
              <w:rPr>
                <w:rStyle w:val="dash041e005f0431005f044b005f0447005f043d005f044b005f0439005f005fchar1char1"/>
                <w:rFonts w:cs="Times New Roman"/>
              </w:rPr>
              <w:lastRenderedPageBreak/>
              <w:t>упражнения.</w:t>
            </w:r>
          </w:p>
        </w:tc>
        <w:tc>
          <w:tcPr>
            <w:tcW w:w="2522"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 Беговые упражнения. Старты из разных положений. Равномерный бег 7мин.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xml:space="preserve">.  </w:t>
            </w:r>
            <w:r w:rsidRPr="003E692C">
              <w:rPr>
                <w:rStyle w:val="af0"/>
                <w:rFonts w:ascii="Times New Roman" w:hAnsi="Times New Roman"/>
                <w:i w:val="0"/>
                <w:iCs/>
                <w:sz w:val="22"/>
                <w:szCs w:val="22"/>
              </w:rPr>
              <w:t>Старт пловца. Упражнения для  рук и ног при плавании способом «кроль на груди».</w:t>
            </w:r>
            <w:r w:rsidRPr="003E692C">
              <w:rPr>
                <w:rFonts w:ascii="Times New Roman" w:hAnsi="Times New Roman" w:cs="Times New Roman"/>
                <w:sz w:val="22"/>
                <w:szCs w:val="22"/>
              </w:rPr>
              <w:t xml:space="preserve"> Внешние признаки утомления</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Выполняют старты из разных положений. </w:t>
            </w:r>
            <w:r w:rsidRPr="003E692C">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w:t>
            </w:r>
            <w:r w:rsidRPr="003E692C">
              <w:rPr>
                <w:rStyle w:val="dash041e005f0431005f044b005f0447005f043d005f044b005f0439005f005fchar1char1"/>
                <w:rFonts w:cs="Times New Roman"/>
                <w:sz w:val="22"/>
                <w:szCs w:val="22"/>
              </w:rPr>
              <w:lastRenderedPageBreak/>
              <w:t>сердечных сокращений.</w:t>
            </w:r>
          </w:p>
        </w:tc>
        <w:tc>
          <w:tcPr>
            <w:tcW w:w="1476"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109"/>
              <w:rPr>
                <w:rFonts w:ascii="Times New Roman" w:hAnsi="Times New Roman" w:cs="Times New Roman"/>
                <w:sz w:val="22"/>
                <w:szCs w:val="22"/>
              </w:rPr>
            </w:pPr>
            <w:hyperlink r:id="rId402" w:history="1">
              <w:r w:rsidR="00215BC9" w:rsidRPr="003E692C">
                <w:rPr>
                  <w:rStyle w:val="af1"/>
                  <w:sz w:val="22"/>
                  <w:szCs w:val="22"/>
                </w:rPr>
                <w:t>https://infourok.ru/metodika-obucheniya-tehnike-estafetnogo-bega-klass-2237561.html</w:t>
              </w:r>
            </w:hyperlink>
          </w:p>
          <w:p w:rsidR="00215BC9" w:rsidRPr="003E692C" w:rsidRDefault="00215BC9"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60</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Кроссовый </w:t>
            </w:r>
            <w:proofErr w:type="spellStart"/>
            <w:r w:rsidRPr="003E692C">
              <w:rPr>
                <w:rFonts w:ascii="Times New Roman" w:hAnsi="Times New Roman" w:cs="Times New Roman"/>
                <w:sz w:val="22"/>
                <w:szCs w:val="22"/>
              </w:rPr>
              <w:t>бег</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Техника</w:t>
            </w:r>
            <w:proofErr w:type="spellEnd"/>
            <w:r w:rsidRPr="003E692C">
              <w:rPr>
                <w:rFonts w:ascii="Times New Roman" w:hAnsi="Times New Roman" w:cs="Times New Roman"/>
                <w:sz w:val="24"/>
              </w:rPr>
              <w:t xml:space="preserve"> эстафетного  бега</w:t>
            </w:r>
          </w:p>
        </w:tc>
        <w:tc>
          <w:tcPr>
            <w:tcW w:w="2522"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Преодоление неровностей и ям. Бег по пересеченной местности с горы и в гору. 10-12мин (кросс). Равномерный бег 10 мин</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одвижная игра «Перестрелка через сетку».</w:t>
            </w:r>
          </w:p>
        </w:tc>
        <w:tc>
          <w:tcPr>
            <w:tcW w:w="3969" w:type="dxa"/>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Соблюдают  технику преодоления  препятствий, устраняют типичные ошибки.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Оценка </w:t>
            </w:r>
            <w:proofErr w:type="spellStart"/>
            <w:proofErr w:type="gramStart"/>
            <w:r w:rsidRPr="003E692C">
              <w:rPr>
                <w:rFonts w:ascii="Times New Roman" w:hAnsi="Times New Roman" w:cs="Times New Roman"/>
                <w:sz w:val="22"/>
                <w:szCs w:val="22"/>
              </w:rPr>
              <w:t>вы-носливости</w:t>
            </w:r>
            <w:proofErr w:type="spellEnd"/>
            <w:proofErr w:type="gramEnd"/>
            <w:r w:rsidRPr="003E692C">
              <w:rPr>
                <w:rFonts w:ascii="Times New Roman" w:hAnsi="Times New Roman" w:cs="Times New Roman"/>
                <w:sz w:val="22"/>
                <w:szCs w:val="22"/>
              </w:rPr>
              <w:t>.</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секундомер.</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403" w:history="1">
              <w:r w:rsidR="00215BC9" w:rsidRPr="003E692C">
                <w:rPr>
                  <w:rStyle w:val="af1"/>
                  <w:sz w:val="22"/>
                  <w:szCs w:val="22"/>
                </w:rPr>
                <w:t>https://infourok.ru/specialnye-begovye-uprazhneniya-estafety-s-pryzhkami-krossovaya-podgotovka-500m-igra-vyshibalo-4355991.html</w:t>
              </w:r>
            </w:hyperlink>
          </w:p>
          <w:p w:rsidR="00215BC9" w:rsidRPr="003E692C" w:rsidRDefault="00215BC9"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61</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Прыжок в </w:t>
            </w:r>
            <w:proofErr w:type="spellStart"/>
            <w:r w:rsidRPr="003E692C">
              <w:rPr>
                <w:rFonts w:ascii="Times New Roman" w:hAnsi="Times New Roman" w:cs="Times New Roman"/>
                <w:sz w:val="22"/>
                <w:szCs w:val="22"/>
              </w:rPr>
              <w:t>длину</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ЗУ</w:t>
            </w:r>
            <w:r w:rsidRPr="003E692C">
              <w:rPr>
                <w:rFonts w:ascii="Times New Roman" w:hAnsi="Times New Roman" w:cs="Times New Roman"/>
                <w:sz w:val="24"/>
              </w:rPr>
              <w:t>пражнения</w:t>
            </w:r>
            <w:proofErr w:type="spellEnd"/>
            <w:r w:rsidRPr="003E692C">
              <w:rPr>
                <w:rFonts w:ascii="Times New Roman" w:hAnsi="Times New Roman" w:cs="Times New Roman"/>
                <w:sz w:val="24"/>
              </w:rPr>
              <w:t xml:space="preserve"> для развития силы ног.</w:t>
            </w:r>
          </w:p>
        </w:tc>
        <w:tc>
          <w:tcPr>
            <w:tcW w:w="2522"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прыжка в длину способом согнув ноги. Фазы прыжка в длину. Легкоатлетические упражнения для развития силы ног. Подвижная игра «Мяч под ногами».</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Контролируют физическую нагрузку по частоте сердечных сокращений.</w:t>
            </w:r>
          </w:p>
        </w:tc>
        <w:tc>
          <w:tcPr>
            <w:tcW w:w="1476"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jc w:val="center"/>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дорожка разметочная для прыжков в длину с места, рулетка измерительная. </w:t>
            </w:r>
          </w:p>
        </w:tc>
        <w:tc>
          <w:tcPr>
            <w:tcW w:w="2238" w:type="dxa"/>
            <w:gridSpan w:val="3"/>
            <w:tcBorders>
              <w:left w:val="single" w:sz="4" w:space="0" w:color="000000"/>
              <w:bottom w:val="single" w:sz="4" w:space="0" w:color="000000"/>
              <w:right w:val="single" w:sz="4" w:space="0" w:color="000000"/>
            </w:tcBorders>
          </w:tcPr>
          <w:p w:rsidR="00215BC9" w:rsidRPr="003E692C" w:rsidRDefault="00505FC0" w:rsidP="00215BC9">
            <w:pPr>
              <w:rPr>
                <w:rFonts w:ascii="Times New Roman" w:hAnsi="Times New Roman" w:cs="Times New Roman"/>
                <w:sz w:val="22"/>
                <w:szCs w:val="22"/>
              </w:rPr>
            </w:pPr>
            <w:hyperlink r:id="rId404" w:history="1">
              <w:r w:rsidR="00215BC9" w:rsidRPr="003E692C">
                <w:rPr>
                  <w:rStyle w:val="af1"/>
                  <w:sz w:val="22"/>
                  <w:szCs w:val="22"/>
                </w:rPr>
                <w:t>https://infourok.ru/uprazhneniya-dlya-obucheniya-tehniki-prizhka-v-dlinu-s-razbega-1445879.html</w:t>
              </w:r>
            </w:hyperlink>
          </w:p>
          <w:p w:rsidR="00C10D28" w:rsidRPr="003E692C" w:rsidRDefault="00C10D28" w:rsidP="00215BC9">
            <w:pPr>
              <w:rPr>
                <w:rFonts w:ascii="Times New Roman" w:hAnsi="Times New Roman" w:cs="Times New Roman"/>
                <w:sz w:val="22"/>
                <w:szCs w:val="22"/>
              </w:rPr>
            </w:pPr>
          </w:p>
          <w:p w:rsidR="00215BC9" w:rsidRPr="003E692C" w:rsidRDefault="00215BC9" w:rsidP="00215BC9">
            <w:pPr>
              <w:rPr>
                <w:rFonts w:ascii="Times New Roman" w:hAnsi="Times New Roman" w:cs="Times New Roman"/>
                <w:sz w:val="22"/>
                <w:szCs w:val="22"/>
              </w:rPr>
            </w:pPr>
          </w:p>
          <w:p w:rsidR="00215BC9" w:rsidRPr="003E692C" w:rsidRDefault="00215BC9" w:rsidP="00215BC9">
            <w:pPr>
              <w:rPr>
                <w:rFonts w:ascii="Times New Roman" w:hAnsi="Times New Roman" w:cs="Times New Roman"/>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62</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Прыжок в </w:t>
            </w:r>
            <w:proofErr w:type="spellStart"/>
            <w:r w:rsidRPr="003E692C">
              <w:rPr>
                <w:rFonts w:ascii="Times New Roman" w:hAnsi="Times New Roman" w:cs="Times New Roman"/>
                <w:sz w:val="22"/>
                <w:szCs w:val="22"/>
              </w:rPr>
              <w:t>длину</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Правила</w:t>
            </w:r>
            <w:proofErr w:type="spellEnd"/>
            <w:r w:rsidRPr="003E692C">
              <w:rPr>
                <w:rFonts w:ascii="Times New Roman" w:hAnsi="Times New Roman" w:cs="Times New Roman"/>
                <w:sz w:val="24"/>
              </w:rPr>
              <w:t xml:space="preserve"> соревнований по прыжкам.  </w:t>
            </w:r>
          </w:p>
        </w:tc>
        <w:tc>
          <w:tcPr>
            <w:tcW w:w="2522"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Прыжок в длину с 7-9 шагов разбега. Специальные прыжковые упражнения.   Техника отталкивания и полета. Эстафеты с предметами. </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Взаимодействуют со сверстниками в процессе совместного освоения прыжковых упражнений, соблюдают правила безопасности. Демонстрируют вариативное выполнение прыжковых упражнений.</w:t>
            </w:r>
          </w:p>
        </w:tc>
        <w:tc>
          <w:tcPr>
            <w:tcW w:w="1476"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прыжка в длину.</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дорожка разметочная для прыжков в длину с места, рулетка измерительная, мячи, скакалки.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405" w:history="1">
              <w:r w:rsidR="00215BC9" w:rsidRPr="003E692C">
                <w:rPr>
                  <w:rStyle w:val="af1"/>
                  <w:sz w:val="22"/>
                  <w:szCs w:val="22"/>
                </w:rPr>
                <w:t>https://infourok.ru/uprazhneniya-dlya-obucheniya-tehniki-prizhka-v-dlinu-s-razbega-1445879.html</w:t>
              </w:r>
            </w:hyperlink>
          </w:p>
          <w:p w:rsidR="00215BC9" w:rsidRPr="003E692C" w:rsidRDefault="00215BC9"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63</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Метание малого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Fonts w:ascii="Times New Roman" w:hAnsi="Times New Roman" w:cs="Times New Roman"/>
                <w:sz w:val="24"/>
              </w:rPr>
              <w:t>Специальные</w:t>
            </w:r>
            <w:proofErr w:type="spellEnd"/>
            <w:r w:rsidRPr="003E692C">
              <w:rPr>
                <w:rFonts w:ascii="Times New Roman" w:hAnsi="Times New Roman" w:cs="Times New Roman"/>
                <w:sz w:val="24"/>
              </w:rPr>
              <w:t xml:space="preserve"> упражнения для самостоятельного освоения техники.</w:t>
            </w:r>
          </w:p>
        </w:tc>
        <w:tc>
          <w:tcPr>
            <w:tcW w:w="2522"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метания малого мяча на дальность с 3-5 шагов разбега. Упражнения на развитие скоростно-силовых качеств. Специальные упражнения. Подвижная игра «Перестрелка через сетку».</w:t>
            </w:r>
          </w:p>
        </w:tc>
        <w:tc>
          <w:tcPr>
            <w:tcW w:w="3969" w:type="dxa"/>
            <w:tcBorders>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jc w:val="center"/>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малые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215BC9">
            <w:pPr>
              <w:rPr>
                <w:rFonts w:ascii="Times New Roman" w:hAnsi="Times New Roman" w:cs="Times New Roman"/>
                <w:sz w:val="22"/>
                <w:szCs w:val="22"/>
              </w:rPr>
            </w:pPr>
            <w:hyperlink r:id="rId406" w:history="1">
              <w:r w:rsidR="00215BC9" w:rsidRPr="003E692C">
                <w:rPr>
                  <w:rStyle w:val="af1"/>
                  <w:sz w:val="22"/>
                  <w:szCs w:val="22"/>
                </w:rPr>
                <w:t>https://infourok.ru/tehnika-metaniya-malogo-myacha-s-razbega-ili-s-mesta-4239223.html</w:t>
              </w:r>
            </w:hyperlink>
          </w:p>
          <w:p w:rsidR="00215BC9" w:rsidRPr="003E692C" w:rsidRDefault="00215BC9" w:rsidP="00215BC9">
            <w:pPr>
              <w:rPr>
                <w:rFonts w:ascii="Times New Roman" w:hAnsi="Times New Roman" w:cs="Times New Roman"/>
                <w:sz w:val="22"/>
                <w:szCs w:val="22"/>
              </w:rPr>
            </w:pPr>
          </w:p>
          <w:p w:rsidR="00215BC9" w:rsidRPr="003E692C" w:rsidRDefault="00215BC9" w:rsidP="00215BC9">
            <w:pPr>
              <w:rPr>
                <w:rFonts w:ascii="Times New Roman" w:hAnsi="Times New Roman" w:cs="Times New Roman"/>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64</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Метание малого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/З Метание малого мяча</w:t>
            </w:r>
          </w:p>
        </w:tc>
        <w:tc>
          <w:tcPr>
            <w:tcW w:w="2522"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мяча на дальность и заданное  расстояние с 3 -5 шагов разбега. Подвижная игра «Вызов номеров»</w:t>
            </w:r>
            <w:proofErr w:type="gramStart"/>
            <w:r w:rsidRPr="003E692C">
              <w:rPr>
                <w:rFonts w:ascii="Times New Roman" w:hAnsi="Times New Roman" w:cs="Times New Roman"/>
                <w:sz w:val="22"/>
                <w:szCs w:val="22"/>
              </w:rPr>
              <w:t>.С</w:t>
            </w:r>
            <w:proofErr w:type="gramEnd"/>
            <w:r w:rsidRPr="003E692C">
              <w:rPr>
                <w:rFonts w:ascii="Times New Roman" w:hAnsi="Times New Roman" w:cs="Times New Roman"/>
                <w:sz w:val="22"/>
                <w:szCs w:val="22"/>
              </w:rPr>
              <w:t xml:space="preserve">пециальные упражнения для самостоятельного освоения техники. </w:t>
            </w:r>
          </w:p>
        </w:tc>
        <w:tc>
          <w:tcPr>
            <w:tcW w:w="3969" w:type="dxa"/>
            <w:tcBorders>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Контроль</w:t>
            </w:r>
            <w:r w:rsidRPr="003E692C">
              <w:rPr>
                <w:rFonts w:ascii="Times New Roman" w:hAnsi="Times New Roman" w:cs="Times New Roman"/>
                <w:sz w:val="22"/>
                <w:szCs w:val="22"/>
              </w:rPr>
              <w:t xml:space="preserve"> техники выполнения метания малого мяча.</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малые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407" w:history="1">
              <w:r w:rsidR="00215BC9" w:rsidRPr="003E692C">
                <w:rPr>
                  <w:rStyle w:val="af1"/>
                  <w:sz w:val="22"/>
                  <w:szCs w:val="22"/>
                </w:rPr>
                <w:t>https://infourok.ru/tehnika-metaniya-malogo-myacha-s-razbega-ili-s-mesta-4239223.html</w:t>
              </w:r>
            </w:hyperlink>
          </w:p>
          <w:p w:rsidR="00215BC9" w:rsidRPr="003E692C" w:rsidRDefault="00215BC9"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65</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DA46FB">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Метание малого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ЗМетание</w:t>
            </w:r>
            <w:proofErr w:type="spellEnd"/>
            <w:r w:rsidRPr="003E692C">
              <w:rPr>
                <w:rStyle w:val="dash041e005f0431005f044b005f0447005f043d005f044b005f0439005f005fchar1char1"/>
                <w:rFonts w:cs="Times New Roman"/>
                <w:sz w:val="22"/>
                <w:szCs w:val="22"/>
              </w:rPr>
              <w:t xml:space="preserve"> малого мяча</w:t>
            </w:r>
          </w:p>
        </w:tc>
        <w:tc>
          <w:tcPr>
            <w:tcW w:w="2522"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в метании мяча с 3-5 шагов разбега.  </w:t>
            </w:r>
          </w:p>
        </w:tc>
        <w:tc>
          <w:tcPr>
            <w:tcW w:w="3969" w:type="dxa"/>
            <w:tcBorders>
              <w:left w:val="single" w:sz="4" w:space="0" w:color="000000"/>
              <w:bottom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Соблюдают технику метательных упражнений и демонстрируют ее в стандартных условиях. Взаимодействуют со сверстниками в процессе совместного освоения упражнений, соблюдают правила безопасности.</w:t>
            </w:r>
          </w:p>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p>
        </w:tc>
        <w:tc>
          <w:tcPr>
            <w:tcW w:w="1476" w:type="dxa"/>
            <w:gridSpan w:val="2"/>
            <w:tcBorders>
              <w:left w:val="single" w:sz="4" w:space="0" w:color="000000"/>
              <w:bottom w:val="single" w:sz="4" w:space="0" w:color="000000"/>
            </w:tcBorders>
          </w:tcPr>
          <w:p w:rsidR="00C10D28" w:rsidRPr="003E692C" w:rsidRDefault="00C10D28" w:rsidP="00DA46FB">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Оценка дальности метания малого мяча с 3-5 шагов разбега. </w:t>
            </w: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DA46FB">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малые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DA46FB">
            <w:pPr>
              <w:pStyle w:val="dash041e005f0431005f044b005f0447005f043d005f044b005f0439"/>
              <w:snapToGrid w:val="0"/>
              <w:spacing w:line="240" w:lineRule="atLeast"/>
              <w:rPr>
                <w:rFonts w:ascii="Times New Roman" w:hAnsi="Times New Roman" w:cs="Times New Roman"/>
                <w:sz w:val="22"/>
                <w:szCs w:val="22"/>
              </w:rPr>
            </w:pPr>
            <w:hyperlink r:id="rId408" w:history="1">
              <w:r w:rsidR="00215BC9" w:rsidRPr="003E692C">
                <w:rPr>
                  <w:rStyle w:val="af1"/>
                  <w:sz w:val="22"/>
                  <w:szCs w:val="22"/>
                </w:rPr>
                <w:t>https://infourok.ru/tehnika-metaniya-malogo-myacha-s-razbega-ili-s-mesta-4239223.html</w:t>
              </w:r>
            </w:hyperlink>
          </w:p>
          <w:p w:rsidR="00215BC9" w:rsidRPr="003E692C" w:rsidRDefault="00215BC9" w:rsidP="00DA46FB">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t>Туризм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jc w:val="center"/>
              <w:rPr>
                <w:rFonts w:ascii="Times New Roman" w:hAnsi="Times New Roman" w:cs="Times New Roman"/>
                <w:b/>
                <w:sz w:val="22"/>
                <w:szCs w:val="22"/>
              </w:rPr>
            </w:pPr>
          </w:p>
        </w:tc>
      </w:tr>
      <w:tr w:rsidR="00C10D28" w:rsidRPr="003E692C" w:rsidTr="0037262E">
        <w:trPr>
          <w:gridAfter w:val="2"/>
          <w:wAfter w:w="224"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66</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snapToGrid w:val="0"/>
              <w:spacing w:line="240" w:lineRule="atLeast"/>
              <w:rPr>
                <w:rStyle w:val="FontStyle43"/>
                <w:rFonts w:cs="Times New Roman"/>
                <w:sz w:val="22"/>
                <w:szCs w:val="22"/>
              </w:rPr>
            </w:pPr>
            <w:r w:rsidRPr="003E692C">
              <w:rPr>
                <w:rStyle w:val="FontStyle43"/>
                <w:rFonts w:cs="Times New Roman"/>
                <w:sz w:val="22"/>
                <w:szCs w:val="22"/>
              </w:rPr>
              <w:t xml:space="preserve">Основы туристской </w:t>
            </w:r>
            <w:proofErr w:type="spellStart"/>
            <w:r w:rsidRPr="003E692C">
              <w:rPr>
                <w:rStyle w:val="FontStyle43"/>
                <w:rFonts w:cs="Times New Roman"/>
                <w:sz w:val="22"/>
                <w:szCs w:val="22"/>
              </w:rPr>
              <w:t>подготовки</w:t>
            </w:r>
            <w:proofErr w:type="gramStart"/>
            <w:r w:rsidRPr="003E692C">
              <w:rPr>
                <w:rStyle w:val="FontStyle43"/>
                <w:rFonts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r w:rsidRPr="003E692C">
              <w:rPr>
                <w:rStyle w:val="dash041e005f0431005f044b005f0447005f043d005f044b005f0439005f005fchar1char1"/>
                <w:rFonts w:cs="Times New Roman"/>
                <w:sz w:val="22"/>
                <w:szCs w:val="22"/>
              </w:rPr>
              <w:lastRenderedPageBreak/>
              <w:t xml:space="preserve">З </w:t>
            </w:r>
            <w:proofErr w:type="spellStart"/>
            <w:r w:rsidRPr="003E692C">
              <w:rPr>
                <w:rStyle w:val="dash041e005f0431005f044b005f0447005f043d005f044b005f0439005f005fchar1char1"/>
                <w:rFonts w:cs="Times New Roman"/>
                <w:sz w:val="22"/>
                <w:szCs w:val="22"/>
              </w:rPr>
              <w:t>Упр-я</w:t>
            </w:r>
            <w:proofErr w:type="spellEnd"/>
            <w:r w:rsidRPr="003E692C">
              <w:rPr>
                <w:rStyle w:val="dash041e005f0431005f044b005f0447005f043d005f044b005f0439005f005fchar1char1"/>
                <w:rFonts w:cs="Times New Roman"/>
                <w:sz w:val="22"/>
                <w:szCs w:val="22"/>
              </w:rPr>
              <w:t xml:space="preserve"> на развитие координации движений</w:t>
            </w:r>
          </w:p>
        </w:tc>
        <w:tc>
          <w:tcPr>
            <w:tcW w:w="2522"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Style w:val="FontStyle43"/>
                <w:rFonts w:cs="Times New Roman"/>
                <w:sz w:val="22"/>
                <w:szCs w:val="22"/>
              </w:rPr>
            </w:pPr>
            <w:r w:rsidRPr="003E692C">
              <w:rPr>
                <w:rStyle w:val="FontStyle43"/>
                <w:rFonts w:cs="Times New Roman"/>
                <w:sz w:val="22"/>
                <w:szCs w:val="22"/>
              </w:rPr>
              <w:lastRenderedPageBreak/>
              <w:t xml:space="preserve">Преодоление туристской полосы препятствий с использованием </w:t>
            </w:r>
            <w:r w:rsidRPr="003E692C">
              <w:rPr>
                <w:rStyle w:val="FontStyle43"/>
                <w:rFonts w:cs="Times New Roman"/>
                <w:sz w:val="22"/>
                <w:szCs w:val="22"/>
              </w:rPr>
              <w:lastRenderedPageBreak/>
              <w:t>естественных и искусственных преград.</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Осваивают технику преодоления </w:t>
            </w:r>
            <w:r w:rsidRPr="003E692C">
              <w:rPr>
                <w:rStyle w:val="FontStyle43"/>
                <w:rFonts w:cs="Times New Roman"/>
                <w:sz w:val="22"/>
                <w:szCs w:val="22"/>
              </w:rPr>
              <w:t xml:space="preserve">туристской </w:t>
            </w:r>
            <w:r w:rsidRPr="003E692C">
              <w:rPr>
                <w:rFonts w:ascii="Times New Roman" w:hAnsi="Times New Roman" w:cs="Times New Roman"/>
                <w:sz w:val="22"/>
                <w:szCs w:val="22"/>
              </w:rPr>
              <w:t xml:space="preserve">полосы препятствий. Оказывают помощь и взаимодействуют </w:t>
            </w:r>
            <w:r w:rsidRPr="003E692C">
              <w:rPr>
                <w:rFonts w:ascii="Times New Roman" w:hAnsi="Times New Roman" w:cs="Times New Roman"/>
                <w:sz w:val="22"/>
                <w:szCs w:val="22"/>
              </w:rPr>
              <w:lastRenderedPageBreak/>
              <w:t>со сверстниками в процессе совместного освоения упражнений, соблюдают правила безопасности.</w:t>
            </w:r>
          </w:p>
        </w:tc>
        <w:tc>
          <w:tcPr>
            <w:tcW w:w="1476" w:type="dxa"/>
            <w:gridSpan w:val="2"/>
            <w:tcBorders>
              <w:left w:val="single" w:sz="4" w:space="0" w:color="000000"/>
              <w:bottom w:val="single" w:sz="4" w:space="0" w:color="000000"/>
            </w:tcBorders>
          </w:tcPr>
          <w:p w:rsidR="00C10D28" w:rsidRPr="003E692C" w:rsidRDefault="00C10D28" w:rsidP="009C4410">
            <w:pPr>
              <w:pStyle w:val="af6"/>
              <w:snapToGrid w:val="0"/>
              <w:spacing w:line="240" w:lineRule="atLeast"/>
              <w:rPr>
                <w:rFonts w:ascii="Times New Roman" w:hAnsi="Times New Roman" w:cs="Times New Roman"/>
                <w:sz w:val="22"/>
                <w:szCs w:val="22"/>
              </w:rPr>
            </w:pPr>
          </w:p>
        </w:tc>
        <w:tc>
          <w:tcPr>
            <w:tcW w:w="2238" w:type="dxa"/>
            <w:gridSpan w:val="6"/>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Свисток, туристское оборудование, искусственные и </w:t>
            </w:r>
            <w:r w:rsidRPr="003E692C">
              <w:rPr>
                <w:rFonts w:ascii="Times New Roman" w:hAnsi="Times New Roman" w:cs="Times New Roman"/>
                <w:sz w:val="22"/>
                <w:szCs w:val="22"/>
              </w:rPr>
              <w:lastRenderedPageBreak/>
              <w:t>естественные препятствия.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rPr>
                <w:rFonts w:ascii="Times New Roman" w:hAnsi="Times New Roman" w:cs="Times New Roman"/>
                <w:sz w:val="22"/>
                <w:szCs w:val="22"/>
              </w:rPr>
            </w:pPr>
            <w:hyperlink r:id="rId409" w:history="1">
              <w:r w:rsidR="00215BC9" w:rsidRPr="003E692C">
                <w:rPr>
                  <w:rStyle w:val="af1"/>
                  <w:sz w:val="22"/>
                  <w:szCs w:val="22"/>
                </w:rPr>
                <w:t>https://infourok.ru/turisticheskaya-podgotovka-shkola-vizhivaniya-</w:t>
              </w:r>
              <w:r w:rsidR="00215BC9" w:rsidRPr="003E692C">
                <w:rPr>
                  <w:rStyle w:val="af1"/>
                  <w:sz w:val="22"/>
                  <w:szCs w:val="22"/>
                </w:rPr>
                <w:lastRenderedPageBreak/>
                <w:t>1124029.html</w:t>
              </w:r>
            </w:hyperlink>
          </w:p>
          <w:p w:rsidR="00215BC9" w:rsidRPr="003E692C" w:rsidRDefault="00215BC9" w:rsidP="009C4410">
            <w:pPr>
              <w:pStyle w:val="dash041e005f0431005f044b005f0447005f043d005f044b005f0439"/>
              <w:snapToGrid w:val="0"/>
              <w:spacing w:line="240" w:lineRule="atLeast"/>
              <w:rPr>
                <w:rFonts w:ascii="Times New Roman" w:hAnsi="Times New Roman" w:cs="Times New Roman"/>
                <w:sz w:val="22"/>
                <w:szCs w:val="22"/>
              </w:rPr>
            </w:pPr>
          </w:p>
        </w:tc>
      </w:tr>
      <w:tr w:rsidR="00C10D28" w:rsidRPr="003E692C" w:rsidTr="0037262E">
        <w:trPr>
          <w:gridAfter w:val="2"/>
          <w:wAfter w:w="224" w:type="dxa"/>
        </w:trPr>
        <w:tc>
          <w:tcPr>
            <w:tcW w:w="13173" w:type="dxa"/>
            <w:gridSpan w:val="14"/>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r w:rsidRPr="003E692C">
              <w:rPr>
                <w:rStyle w:val="dash041e005f0431005f044b005f0447005f043d005f044b005f0439005f005fchar1char1"/>
                <w:rFonts w:cs="Times New Roman"/>
                <w:b/>
                <w:bCs/>
                <w:sz w:val="22"/>
                <w:szCs w:val="22"/>
              </w:rPr>
              <w:lastRenderedPageBreak/>
              <w:t>Футбол  (2часа)</w:t>
            </w:r>
          </w:p>
        </w:tc>
        <w:tc>
          <w:tcPr>
            <w:tcW w:w="2238" w:type="dxa"/>
            <w:gridSpan w:val="3"/>
            <w:tcBorders>
              <w:top w:val="single" w:sz="4" w:space="0" w:color="000000"/>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Style w:val="dash041e005f0431005f044b005f0447005f043d005f044b005f0439005f005fchar1char1"/>
                <w:rFonts w:cs="Times New Roman"/>
                <w:b/>
                <w:bCs/>
                <w:sz w:val="22"/>
                <w:szCs w:val="22"/>
              </w:rPr>
            </w:pPr>
          </w:p>
        </w:tc>
      </w:tr>
      <w:tr w:rsidR="00C10D28" w:rsidRPr="003E692C" w:rsidTr="0037262E">
        <w:trPr>
          <w:gridAfter w:val="4"/>
          <w:wAfter w:w="260" w:type="dxa"/>
        </w:trPr>
        <w:tc>
          <w:tcPr>
            <w:tcW w:w="71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67</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Футбол. Удар по мячу. Ведение и остановка  </w:t>
            </w:r>
            <w:proofErr w:type="spellStart"/>
            <w:r w:rsidRPr="003E692C">
              <w:rPr>
                <w:rFonts w:ascii="Times New Roman" w:hAnsi="Times New Roman" w:cs="Times New Roman"/>
                <w:sz w:val="22"/>
                <w:szCs w:val="22"/>
              </w:rPr>
              <w:t>мяча</w:t>
            </w:r>
            <w:proofErr w:type="gramStart"/>
            <w:r w:rsidRPr="003E692C">
              <w:rPr>
                <w:rFonts w:ascii="Times New Roman" w:hAnsi="Times New Roman" w:cs="Times New Roman"/>
                <w:sz w:val="22"/>
                <w:szCs w:val="22"/>
              </w:rPr>
              <w:t>.</w:t>
            </w:r>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История</w:t>
            </w:r>
            <w:proofErr w:type="spellEnd"/>
            <w:r w:rsidRPr="003E692C">
              <w:rPr>
                <w:rStyle w:val="dash041e005f0431005f044b005f0447005f043d005f044b005f0439005f005fchar1char1"/>
                <w:rFonts w:cs="Times New Roman"/>
              </w:rPr>
              <w:t xml:space="preserve"> возникновения футбола.</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История возникновения футбола. Правила безопасности во время занятий футболом. Удар по неподвижному и катящемуся мячу внутренней стороной стопы. Ведение мяча одной ногой </w:t>
            </w:r>
            <w:proofErr w:type="gramStart"/>
            <w:r w:rsidRPr="003E692C">
              <w:rPr>
                <w:rStyle w:val="dash041e005f0431005f044b005f0447005f043d005f044b005f0439005f005fchar1char1"/>
                <w:rFonts w:cs="Times New Roman"/>
                <w:sz w:val="22"/>
                <w:szCs w:val="22"/>
              </w:rPr>
              <w:t>по</w:t>
            </w:r>
            <w:proofErr w:type="gramEnd"/>
            <w:r w:rsidRPr="003E692C">
              <w:rPr>
                <w:rStyle w:val="dash041e005f0431005f044b005f0447005f043d005f044b005f0439005f005fchar1char1"/>
                <w:rFonts w:cs="Times New Roman"/>
                <w:sz w:val="22"/>
                <w:szCs w:val="22"/>
              </w:rPr>
              <w:t xml:space="preserve"> прямой, змейкой. Остановка катящегося мяча подошвой. Упражнения на развитие </w:t>
            </w:r>
            <w:proofErr w:type="spellStart"/>
            <w:r w:rsidRPr="003E692C">
              <w:rPr>
                <w:rStyle w:val="dash041e005f0431005f044b005f0447005f043d005f044b005f0439005f005fchar1char1"/>
                <w:rFonts w:cs="Times New Roman"/>
                <w:sz w:val="22"/>
                <w:szCs w:val="22"/>
              </w:rPr>
              <w:t>быстроты</w:t>
            </w:r>
            <w:proofErr w:type="gramStart"/>
            <w:r w:rsidRPr="003E692C">
              <w:rPr>
                <w:rStyle w:val="dash041e005f0431005f044b005f0447005f043d005f044b005f0439005f005fchar1char1"/>
                <w:rFonts w:cs="Times New Roman"/>
                <w:sz w:val="22"/>
                <w:szCs w:val="22"/>
              </w:rPr>
              <w:t>:б</w:t>
            </w:r>
            <w:proofErr w:type="gramEnd"/>
            <w:r w:rsidRPr="003E692C">
              <w:rPr>
                <w:rStyle w:val="dash041e005f0431005f044b005f0447005f043d005f044b005f0439005f005fchar1char1"/>
                <w:rFonts w:cs="Times New Roman"/>
                <w:sz w:val="22"/>
                <w:szCs w:val="22"/>
              </w:rPr>
              <w:t>ег</w:t>
            </w:r>
            <w:proofErr w:type="spellEnd"/>
            <w:r w:rsidRPr="003E692C">
              <w:rPr>
                <w:rStyle w:val="dash041e005f0431005f044b005f0447005f043d005f044b005f0439005f005fchar1char1"/>
                <w:rFonts w:cs="Times New Roman"/>
                <w:sz w:val="22"/>
                <w:szCs w:val="22"/>
              </w:rPr>
              <w:t xml:space="preserve"> с максимальной скоростью по прямой, с остановками (по свитку, хлопку, заданному </w:t>
            </w:r>
            <w:r w:rsidRPr="003E692C">
              <w:rPr>
                <w:rStyle w:val="dash041e005f0431005f044b005f0447005f043d005f044b005f0439005f005fchar1char1"/>
                <w:rFonts w:cs="Times New Roman"/>
                <w:sz w:val="22"/>
                <w:szCs w:val="22"/>
              </w:rPr>
              <w:lastRenderedPageBreak/>
              <w:t>сигналу). Двусторонняя учебная игра.</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Характеризуют футбол как одну из самых популярных командных игр. Рассматривают основные  правила игры. Называют  имена знаменитых игроков мирового и отечественного футбола, </w:t>
            </w:r>
            <w:proofErr w:type="spellStart"/>
            <w:proofErr w:type="gramStart"/>
            <w:r w:rsidRPr="003E692C">
              <w:rPr>
                <w:rStyle w:val="dash041e005f0431005f044b005f0447005f043d005f044b005f0439005f005fchar1char1"/>
                <w:rFonts w:cs="Times New Roman"/>
                <w:sz w:val="22"/>
                <w:szCs w:val="22"/>
              </w:rPr>
              <w:t>топ-клубы</w:t>
            </w:r>
            <w:proofErr w:type="spellEnd"/>
            <w:proofErr w:type="gramEnd"/>
            <w:r w:rsidRPr="003E692C">
              <w:rPr>
                <w:rStyle w:val="dash041e005f0431005f044b005f0447005f043d005f044b005f0439005f005fchar1char1"/>
                <w:rFonts w:cs="Times New Roman"/>
                <w:sz w:val="22"/>
                <w:szCs w:val="22"/>
              </w:rPr>
              <w:t xml:space="preserve"> мирового уровня.</w:t>
            </w:r>
          </w:p>
          <w:p w:rsidR="00C10D28" w:rsidRPr="003E692C" w:rsidRDefault="00C10D28" w:rsidP="009C4410">
            <w:pPr>
              <w:pStyle w:val="dash041e005f0431005f044b005f0447005f043d005f044b005f0439"/>
              <w:snapToGrid w:val="0"/>
              <w:spacing w:line="240" w:lineRule="atLeast"/>
              <w:ind w:firstLine="109"/>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Тест по теме «История возникновения футбола. Основные термины и  правила игры».</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Учебная презентация, компьютер, проектор, экран, портреты выдающихся спортсменов, </w:t>
            </w:r>
          </w:p>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футбольный мяч,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410" w:history="1">
              <w:r w:rsidR="00215BC9" w:rsidRPr="003E692C">
                <w:rPr>
                  <w:rStyle w:val="af1"/>
                  <w:sz w:val="22"/>
                  <w:szCs w:val="22"/>
                </w:rPr>
                <w:t>https://infourok.ru/tehnika-i-metodika-vipolneniya-ostanovok-myacha-v-futbole-3885176.html</w:t>
              </w:r>
            </w:hyperlink>
          </w:p>
          <w:p w:rsidR="00215BC9" w:rsidRPr="003E692C" w:rsidRDefault="00215BC9"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4"/>
          <w:wAfter w:w="260" w:type="dxa"/>
        </w:trPr>
        <w:tc>
          <w:tcPr>
            <w:tcW w:w="712" w:type="dxa"/>
            <w:tcBorders>
              <w:left w:val="single" w:sz="4" w:space="0" w:color="000000"/>
              <w:bottom w:val="single" w:sz="4" w:space="0" w:color="000000"/>
            </w:tcBorders>
          </w:tcPr>
          <w:p w:rsidR="00C10D28" w:rsidRPr="003E692C" w:rsidRDefault="00C10D28" w:rsidP="00522A44">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Футбол.  </w:t>
            </w:r>
            <w:r w:rsidRPr="003E692C">
              <w:rPr>
                <w:rStyle w:val="dash041e005f0431005f044b005f0447005f043d005f044b005f0439005f005fchar1char1"/>
                <w:rFonts w:cs="Times New Roman"/>
                <w:sz w:val="22"/>
                <w:szCs w:val="22"/>
              </w:rPr>
              <w:t xml:space="preserve">Удар по </w:t>
            </w:r>
            <w:proofErr w:type="spellStart"/>
            <w:proofErr w:type="gramStart"/>
            <w:r w:rsidRPr="003E692C">
              <w:rPr>
                <w:rStyle w:val="dash041e005f0431005f044b005f0447005f043d005f044b005f0439005f005fchar1char1"/>
                <w:rFonts w:cs="Times New Roman"/>
                <w:sz w:val="22"/>
                <w:szCs w:val="22"/>
              </w:rPr>
              <w:t>неподвиж-ному</w:t>
            </w:r>
            <w:proofErr w:type="spellEnd"/>
            <w:proofErr w:type="gramEnd"/>
            <w:r w:rsidRPr="003E692C">
              <w:rPr>
                <w:rStyle w:val="dash041e005f0431005f044b005f0447005f043d005f044b005f0439005f005fchar1char1"/>
                <w:rFonts w:cs="Times New Roman"/>
                <w:sz w:val="22"/>
                <w:szCs w:val="22"/>
              </w:rPr>
              <w:t xml:space="preserve"> и катящемуся мячу. Остановка </w:t>
            </w:r>
            <w:proofErr w:type="spellStart"/>
            <w:r w:rsidRPr="003E692C">
              <w:rPr>
                <w:rStyle w:val="dash041e005f0431005f044b005f0447005f043d005f044b005f0439005f005fchar1char1"/>
                <w:rFonts w:cs="Times New Roman"/>
                <w:sz w:val="22"/>
                <w:szCs w:val="22"/>
              </w:rPr>
              <w:t>мяча</w:t>
            </w:r>
            <w:proofErr w:type="gramStart"/>
            <w:r w:rsidRPr="003E692C">
              <w:rPr>
                <w:rStyle w:val="dash041e005f0431005f044b005f0447005f043d005f044b005f0439005f005fchar1char1"/>
                <w:rFonts w:cs="Times New Roman"/>
                <w:sz w:val="22"/>
                <w:szCs w:val="22"/>
              </w:rPr>
              <w:t>.Д</w:t>
            </w:r>
            <w:proofErr w:type="spellEnd"/>
            <w:proofErr w:type="gramEnd"/>
            <w:r w:rsidRPr="003E692C">
              <w:rPr>
                <w:rStyle w:val="dash041e005f0431005f044b005f0447005f043d005f044b005f0439005f005fchar1char1"/>
                <w:rFonts w:cs="Times New Roman"/>
                <w:sz w:val="22"/>
                <w:szCs w:val="22"/>
              </w:rPr>
              <w:t>/</w:t>
            </w:r>
            <w:proofErr w:type="spellStart"/>
            <w:r w:rsidRPr="003E692C">
              <w:rPr>
                <w:rStyle w:val="dash041e005f0431005f044b005f0447005f043d005f044b005f0439005f005fchar1char1"/>
                <w:rFonts w:cs="Times New Roman"/>
                <w:sz w:val="22"/>
                <w:szCs w:val="22"/>
              </w:rPr>
              <w:t>З</w:t>
            </w:r>
            <w:r w:rsidRPr="003E692C">
              <w:rPr>
                <w:rStyle w:val="dash041e005f0431005f044b005f0447005f043d005f044b005f0439005f005fchar1char1"/>
                <w:rFonts w:cs="Times New Roman"/>
              </w:rPr>
              <w:t>Учебник</w:t>
            </w:r>
            <w:proofErr w:type="spellEnd"/>
            <w:r w:rsidRPr="003E692C">
              <w:rPr>
                <w:rStyle w:val="dash041e005f0431005f044b005f0447005f043d005f044b005f0439005f005fchar1char1"/>
                <w:rFonts w:cs="Times New Roman"/>
              </w:rPr>
              <w:t xml:space="preserve"> § 11</w:t>
            </w:r>
          </w:p>
        </w:tc>
        <w:tc>
          <w:tcPr>
            <w:tcW w:w="2522" w:type="dxa"/>
            <w:gridSpan w:val="2"/>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Упражнения на развитие быстроты: ведение мяча с остановками  и ускорениями. Удар по неподвижному и катящемуся мячу внешней стороной стопы. Остановка катящегося мяча правой и левой </w:t>
            </w:r>
            <w:proofErr w:type="spellStart"/>
            <w:r w:rsidRPr="003E692C">
              <w:rPr>
                <w:rStyle w:val="dash041e005f0431005f044b005f0447005f043d005f044b005f0439005f005fchar1char1"/>
                <w:rFonts w:cs="Times New Roman"/>
                <w:sz w:val="22"/>
                <w:szCs w:val="22"/>
              </w:rPr>
              <w:t>ногой</w:t>
            </w:r>
            <w:proofErr w:type="gramStart"/>
            <w:r w:rsidRPr="003E692C">
              <w:rPr>
                <w:rStyle w:val="dash041e005f0431005f044b005f0447005f043d005f044b005f0439005f005fchar1char1"/>
                <w:rFonts w:cs="Times New Roman"/>
                <w:sz w:val="22"/>
                <w:szCs w:val="22"/>
              </w:rPr>
              <w:t>.Д</w:t>
            </w:r>
            <w:proofErr w:type="gramEnd"/>
            <w:r w:rsidRPr="003E692C">
              <w:rPr>
                <w:rStyle w:val="dash041e005f0431005f044b005f0447005f043d005f044b005f0439005f005fchar1char1"/>
                <w:rFonts w:cs="Times New Roman"/>
                <w:sz w:val="22"/>
                <w:szCs w:val="22"/>
              </w:rPr>
              <w:t>вусторонняя</w:t>
            </w:r>
            <w:proofErr w:type="spellEnd"/>
            <w:r w:rsidRPr="003E692C">
              <w:rPr>
                <w:rStyle w:val="dash041e005f0431005f044b005f0447005f043d005f044b005f0439005f005fchar1char1"/>
                <w:rFonts w:cs="Times New Roman"/>
                <w:sz w:val="22"/>
                <w:szCs w:val="22"/>
              </w:rPr>
              <w:t xml:space="preserve"> учебная игра. Удары по неподвижному мячу с попаданием в ворота.  </w:t>
            </w:r>
          </w:p>
        </w:tc>
        <w:tc>
          <w:tcPr>
            <w:tcW w:w="3969" w:type="dxa"/>
            <w:tcBorders>
              <w:left w:val="single" w:sz="4" w:space="0" w:color="000000"/>
              <w:bottom w:val="single" w:sz="4" w:space="0" w:color="000000"/>
            </w:tcBorders>
          </w:tcPr>
          <w:p w:rsidR="00C10D28" w:rsidRPr="003E692C" w:rsidRDefault="00C10D28"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C10D28" w:rsidRPr="003E692C" w:rsidRDefault="00C10D28" w:rsidP="009C4410">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Футбольный мяч,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hyperlink r:id="rId411" w:history="1">
              <w:r w:rsidR="00E337BA" w:rsidRPr="003E692C">
                <w:rPr>
                  <w:rStyle w:val="af1"/>
                  <w:sz w:val="22"/>
                  <w:szCs w:val="22"/>
                </w:rPr>
                <w:t>https://infourok.ru/uchebnotrenirovochnoe-zanyatie-po-minifutbolu-otrabotka-udarov-po-nepodvizhnomu-i-katyaschemusya-myachu-vnutrenney-storonoy-stop-2448094.html</w:t>
              </w:r>
            </w:hyperlink>
          </w:p>
          <w:p w:rsidR="00E337BA" w:rsidRPr="003E692C" w:rsidRDefault="00E337B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6 класс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lang w:val="en-US"/>
              </w:rPr>
              <w:t xml:space="preserve">I </w:t>
            </w:r>
            <w:r w:rsidRPr="003E692C">
              <w:rPr>
                <w:rFonts w:ascii="Times New Roman" w:hAnsi="Times New Roman" w:cs="Times New Roman"/>
                <w:b/>
                <w:bCs/>
                <w:sz w:val="22"/>
                <w:szCs w:val="22"/>
              </w:rPr>
              <w:t>четверть</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lang w:val="en-US"/>
              </w:rPr>
            </w:pPr>
          </w:p>
        </w:tc>
      </w:tr>
      <w:tr w:rsidR="00C10D28"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 (6 часов)</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109"/>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1</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240" w:lineRule="atLeast"/>
              <w:ind w:firstLine="109"/>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Спринтерский бег.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ИТБ, </w:t>
            </w:r>
            <w:proofErr w:type="spellStart"/>
            <w:r w:rsidRPr="003E692C">
              <w:rPr>
                <w:rFonts w:ascii="Times New Roman" w:hAnsi="Times New Roman" w:cs="Times New Roman"/>
                <w:sz w:val="22"/>
                <w:szCs w:val="22"/>
              </w:rPr>
              <w:t>стр</w:t>
            </w:r>
            <w:proofErr w:type="spellEnd"/>
            <w:r w:rsidRPr="003E692C">
              <w:rPr>
                <w:rFonts w:ascii="Times New Roman" w:hAnsi="Times New Roman" w:cs="Times New Roman"/>
                <w:sz w:val="22"/>
                <w:szCs w:val="22"/>
              </w:rPr>
              <w:t xml:space="preserve"> 81</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Высокий старт (от 10 до 15 м).</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Бег с ускорением от 30-40 м.</w:t>
            </w:r>
          </w:p>
          <w:p w:rsidR="00C10D28" w:rsidRPr="003E692C" w:rsidRDefault="00C10D28" w:rsidP="0059260C">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Упражнения на развитие скоростных способностей. Понятие двигательных умений и навыков.</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tabs>
                <w:tab w:val="left" w:pos="381"/>
              </w:tabs>
              <w:snapToGrid w:val="0"/>
              <w:spacing w:line="240" w:lineRule="atLeast"/>
              <w:ind w:left="122" w:hanging="14"/>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240" w:lineRule="atLeast"/>
              <w:ind w:firstLine="27"/>
              <w:rPr>
                <w:rFonts w:ascii="Times New Roman" w:hAnsi="Times New Roman" w:cs="Times New Roman"/>
                <w:sz w:val="22"/>
                <w:szCs w:val="22"/>
              </w:rPr>
            </w:pPr>
            <w:hyperlink r:id="rId412" w:history="1">
              <w:r w:rsidR="0065107E" w:rsidRPr="003E692C">
                <w:rPr>
                  <w:rStyle w:val="af1"/>
                  <w:sz w:val="22"/>
                  <w:szCs w:val="22"/>
                </w:rPr>
                <w:t>https://infourok.ru/obuchenie-tehnike-sprinterskogo-bega-1210362.html</w:t>
              </w:r>
            </w:hyperlink>
          </w:p>
          <w:p w:rsidR="0065107E" w:rsidRPr="003E692C" w:rsidRDefault="0065107E" w:rsidP="0059260C">
            <w:pPr>
              <w:pStyle w:val="dash041e005f0431005f044b005f0447005f043d005f044b005f0439"/>
              <w:snapToGrid w:val="0"/>
              <w:spacing w:line="240" w:lineRule="atLeast"/>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2</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Спринтерский бег.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Низкий старт, стартовый </w:t>
            </w:r>
            <w:r w:rsidRPr="003E692C">
              <w:rPr>
                <w:rFonts w:ascii="Times New Roman" w:hAnsi="Times New Roman" w:cs="Times New Roman"/>
                <w:sz w:val="22"/>
                <w:szCs w:val="22"/>
              </w:rPr>
              <w:lastRenderedPageBreak/>
              <w:t>разгон.</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Низкий старт, стартовый разгон. Бег с ускорением от 40-50 м. Упражнения на развитие скоростно-силовых способностей. </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w:t>
            </w:r>
            <w:r w:rsidRPr="003E692C">
              <w:rPr>
                <w:rFonts w:ascii="Times New Roman" w:hAnsi="Times New Roman" w:cs="Times New Roman"/>
                <w:sz w:val="22"/>
                <w:szCs w:val="22"/>
              </w:rPr>
              <w:lastRenderedPageBreak/>
              <w:t>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высокого старта</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ind w:firstLine="27"/>
              <w:rPr>
                <w:rFonts w:ascii="Times New Roman" w:hAnsi="Times New Roman" w:cs="Times New Roman"/>
                <w:sz w:val="22"/>
                <w:szCs w:val="22"/>
              </w:rPr>
            </w:pPr>
            <w:hyperlink r:id="rId413" w:history="1">
              <w:r w:rsidR="005E3022" w:rsidRPr="003E692C">
                <w:rPr>
                  <w:rStyle w:val="af1"/>
                  <w:sz w:val="22"/>
                  <w:szCs w:val="22"/>
                </w:rPr>
                <w:t>https://infourok.ru/uprazhneniya-dlya-obucheniya-tehnike-nizkogo-starta-i-startovogo-razgona-</w:t>
              </w:r>
              <w:r w:rsidR="005E3022" w:rsidRPr="003E692C">
                <w:rPr>
                  <w:rStyle w:val="af1"/>
                  <w:sz w:val="22"/>
                  <w:szCs w:val="22"/>
                </w:rPr>
                <w:lastRenderedPageBreak/>
                <w:t>2092398.html</w:t>
              </w:r>
            </w:hyperlink>
          </w:p>
          <w:p w:rsidR="005E3022" w:rsidRPr="003E692C" w:rsidRDefault="005E3022" w:rsidP="0059260C">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Спринтерский бег.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217</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бега по дистанции. Техника финиширования.</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Бег на результат 60 м.</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развитие скоростных </w:t>
            </w:r>
            <w:r w:rsidRPr="003E692C">
              <w:rPr>
                <w:rFonts w:ascii="Times New Roman" w:hAnsi="Times New Roman" w:cs="Times New Roman"/>
                <w:sz w:val="22"/>
                <w:szCs w:val="22"/>
              </w:rPr>
              <w:lastRenderedPageBreak/>
              <w:t>способностей.</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w:t>
            </w:r>
            <w:r w:rsidRPr="003E692C">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скоростных способностей</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ind w:firstLine="27"/>
              <w:rPr>
                <w:rFonts w:ascii="Times New Roman" w:hAnsi="Times New Roman" w:cs="Times New Roman"/>
                <w:sz w:val="22"/>
                <w:szCs w:val="22"/>
              </w:rPr>
            </w:pPr>
            <w:hyperlink r:id="rId414" w:history="1">
              <w:r w:rsidR="0065107E" w:rsidRPr="003E692C">
                <w:rPr>
                  <w:rStyle w:val="af1"/>
                  <w:sz w:val="22"/>
                  <w:szCs w:val="22"/>
                </w:rPr>
                <w:t>https://infourok.ru/obuchenie-tehnike-sprinterskogo-bega-1210362.html</w:t>
              </w:r>
            </w:hyperlink>
          </w:p>
          <w:p w:rsidR="0065107E" w:rsidRPr="003E692C" w:rsidRDefault="0065107E" w:rsidP="0059260C">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Бег на средние дистанции.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78</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бега на средние дистанции (бег до 800 м).</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развитие общей выносливости (круговая тренировка). Основные правила соревнований по легкой </w:t>
            </w:r>
            <w:r w:rsidRPr="003E692C">
              <w:rPr>
                <w:rFonts w:ascii="Times New Roman" w:hAnsi="Times New Roman" w:cs="Times New Roman"/>
                <w:sz w:val="22"/>
                <w:szCs w:val="22"/>
              </w:rPr>
              <w:lastRenderedPageBreak/>
              <w:t>атлетике.</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w:t>
            </w:r>
            <w:r w:rsidRPr="003E692C">
              <w:rPr>
                <w:rFonts w:ascii="Times New Roman" w:hAnsi="Times New Roman" w:cs="Times New Roman"/>
                <w:sz w:val="22"/>
                <w:szCs w:val="22"/>
              </w:rPr>
              <w:lastRenderedPageBreak/>
              <w:t>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Учет времени бега. Соревнования</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ind w:firstLine="27"/>
              <w:rPr>
                <w:rFonts w:ascii="Times New Roman" w:hAnsi="Times New Roman" w:cs="Times New Roman"/>
                <w:sz w:val="22"/>
                <w:szCs w:val="22"/>
              </w:rPr>
            </w:pPr>
            <w:hyperlink r:id="rId415" w:history="1">
              <w:r w:rsidR="0065107E" w:rsidRPr="003E692C">
                <w:rPr>
                  <w:rStyle w:val="af1"/>
                  <w:sz w:val="22"/>
                  <w:szCs w:val="22"/>
                </w:rPr>
                <w:t>https://infourok.ru/metodicheskaya-rekomendaciya-tehnika-i-metodika-bega-na-srednie-distancii-711764.html</w:t>
              </w:r>
            </w:hyperlink>
          </w:p>
          <w:p w:rsidR="0065107E" w:rsidRPr="003E692C" w:rsidRDefault="0065107E" w:rsidP="0059260C">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rPr>
                <w:rFonts w:ascii="Times New Roman" w:hAnsi="Times New Roman" w:cs="Times New Roman"/>
                <w:sz w:val="22"/>
                <w:szCs w:val="22"/>
              </w:rPr>
            </w:pPr>
            <w:r w:rsidRPr="003E692C">
              <w:rPr>
                <w:rFonts w:ascii="Times New Roman" w:hAnsi="Times New Roman" w:cs="Times New Roman"/>
                <w:sz w:val="22"/>
                <w:szCs w:val="22"/>
                <w:highlight w:val="yellow"/>
              </w:rPr>
              <w:t xml:space="preserve">Комплекс </w:t>
            </w:r>
            <w:proofErr w:type="spellStart"/>
            <w:r w:rsidRPr="003E692C">
              <w:rPr>
                <w:rFonts w:ascii="Times New Roman" w:hAnsi="Times New Roman" w:cs="Times New Roman"/>
                <w:sz w:val="22"/>
                <w:szCs w:val="22"/>
                <w:highlight w:val="yellow"/>
              </w:rPr>
              <w:t>ГТО</w:t>
            </w:r>
            <w:proofErr w:type="gramStart"/>
            <w:r w:rsidRPr="003E692C">
              <w:rPr>
                <w:rFonts w:ascii="Times New Roman" w:hAnsi="Times New Roman" w:cs="Times New Roman"/>
                <w:sz w:val="22"/>
                <w:szCs w:val="22"/>
                <w:highlight w:val="yellow"/>
              </w:rPr>
              <w:t>.-</w:t>
            </w:r>
            <w:proofErr w:type="gramEnd"/>
            <w:r w:rsidRPr="003E692C">
              <w:rPr>
                <w:rFonts w:ascii="Times New Roman" w:hAnsi="Times New Roman" w:cs="Times New Roman"/>
                <w:sz w:val="22"/>
                <w:szCs w:val="22"/>
                <w:highlight w:val="yellow"/>
              </w:rPr>
              <w:t>прыжок</w:t>
            </w:r>
            <w:proofErr w:type="spellEnd"/>
            <w:r w:rsidRPr="003E692C">
              <w:rPr>
                <w:rFonts w:ascii="Times New Roman" w:hAnsi="Times New Roman" w:cs="Times New Roman"/>
                <w:sz w:val="22"/>
                <w:szCs w:val="22"/>
                <w:highlight w:val="yellow"/>
              </w:rPr>
              <w:t xml:space="preserve"> в длину.</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Круговая тренировка на развитие силы</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rPr>
                <w:rFonts w:ascii="Times New Roman" w:hAnsi="Times New Roman" w:cs="Times New Roman"/>
                <w:sz w:val="22"/>
                <w:szCs w:val="22"/>
              </w:rPr>
            </w:pPr>
            <w:r w:rsidRPr="003E692C">
              <w:rPr>
                <w:rFonts w:ascii="Times New Roman" w:hAnsi="Times New Roman" w:cs="Times New Roman"/>
                <w:sz w:val="22"/>
                <w:szCs w:val="22"/>
              </w:rPr>
              <w:t>рулетка</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rPr>
                <w:rFonts w:ascii="Times New Roman" w:hAnsi="Times New Roman" w:cs="Times New Roman"/>
                <w:sz w:val="22"/>
                <w:szCs w:val="22"/>
              </w:rPr>
            </w:pPr>
            <w:hyperlink r:id="rId416" w:history="1">
              <w:r w:rsidR="000F6304" w:rsidRPr="003E692C">
                <w:rPr>
                  <w:rStyle w:val="af1"/>
                  <w:sz w:val="22"/>
                  <w:szCs w:val="22"/>
                </w:rPr>
                <w:t>https://infourok.ru/prizhkovaya-podgotovka-k-sdache-normativov-gto-1698640.html</w:t>
              </w:r>
            </w:hyperlink>
          </w:p>
          <w:p w:rsidR="000F6304" w:rsidRPr="003E692C" w:rsidRDefault="000F6304" w:rsidP="0059260C">
            <w:pPr>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6</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0F6304"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https://infourok.ru/konspekt-uroka-na-temu-</w:t>
            </w:r>
            <w:r w:rsidRPr="003E692C">
              <w:rPr>
                <w:rFonts w:ascii="Times New Roman" w:hAnsi="Times New Roman" w:cs="Times New Roman"/>
                <w:sz w:val="22"/>
                <w:szCs w:val="22"/>
              </w:rPr>
              <w:lastRenderedPageBreak/>
              <w:t>istoriya-vozniknoveniya-kompleksa-gto-3973930.html</w:t>
            </w: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Передвижения ходьбой, бегом по грунту, склону.</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Спрыгивание и </w:t>
            </w:r>
            <w:r w:rsidRPr="003E692C">
              <w:rPr>
                <w:rFonts w:ascii="Times New Roman" w:hAnsi="Times New Roman" w:cs="Times New Roman"/>
                <w:sz w:val="22"/>
                <w:szCs w:val="22"/>
              </w:rPr>
              <w:lastRenderedPageBreak/>
              <w:t>запрыгивание на препятствия.</w:t>
            </w:r>
          </w:p>
          <w:p w:rsidR="00C10D28" w:rsidRPr="003E692C" w:rsidRDefault="00C10D28" w:rsidP="0059260C">
            <w:pPr>
              <w:spacing w:line="360" w:lineRule="auto"/>
              <w:rPr>
                <w:rFonts w:ascii="Times New Roman" w:hAnsi="Times New Roman" w:cs="Times New Roman"/>
                <w:sz w:val="22"/>
                <w:szCs w:val="22"/>
              </w:rPr>
            </w:pPr>
            <w:r w:rsidRPr="003E692C">
              <w:rPr>
                <w:rFonts w:ascii="Times New Roman" w:hAnsi="Times New Roman" w:cs="Times New Roman"/>
                <w:sz w:val="22"/>
                <w:szCs w:val="22"/>
              </w:rPr>
              <w:t>.</w:t>
            </w:r>
          </w:p>
        </w:tc>
        <w:tc>
          <w:tcPr>
            <w:tcW w:w="3969" w:type="dxa"/>
            <w:tcBorders>
              <w:left w:val="single" w:sz="4" w:space="0" w:color="000000"/>
              <w:bottom w:val="single" w:sz="4" w:space="0" w:color="000000"/>
            </w:tcBorders>
          </w:tcPr>
          <w:p w:rsidR="00C10D28" w:rsidRPr="003E692C" w:rsidRDefault="00C10D28" w:rsidP="00063C31">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w:t>
            </w:r>
            <w:r w:rsidRPr="003E692C">
              <w:rPr>
                <w:rFonts w:ascii="Times New Roman" w:hAnsi="Times New Roman" w:cs="Times New Roman"/>
                <w:sz w:val="22"/>
                <w:szCs w:val="22"/>
              </w:rPr>
              <w:lastRenderedPageBreak/>
              <w:t>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rPr>
                <w:rFonts w:ascii="Times New Roman" w:hAnsi="Times New Roman" w:cs="Times New Roman"/>
                <w:sz w:val="22"/>
                <w:szCs w:val="22"/>
              </w:rPr>
            </w:pPr>
            <w:r w:rsidRPr="003E692C">
              <w:rPr>
                <w:rFonts w:ascii="Times New Roman" w:hAnsi="Times New Roman" w:cs="Times New Roman"/>
                <w:sz w:val="22"/>
                <w:szCs w:val="22"/>
              </w:rPr>
              <w:t xml:space="preserve">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rPr>
                <w:rFonts w:ascii="Times New Roman" w:hAnsi="Times New Roman" w:cs="Times New Roman"/>
                <w:sz w:val="22"/>
                <w:szCs w:val="22"/>
              </w:rPr>
            </w:pPr>
            <w:hyperlink r:id="rId417" w:history="1">
              <w:r w:rsidR="000F6304" w:rsidRPr="003E692C">
                <w:rPr>
                  <w:rStyle w:val="af1"/>
                  <w:sz w:val="22"/>
                  <w:szCs w:val="22"/>
                </w:rPr>
                <w:t>https://infourok.ru/konspekt-uroka-na-temu-istoriya-vozniknoveniya-</w:t>
              </w:r>
              <w:r w:rsidR="000F6304" w:rsidRPr="003E692C">
                <w:rPr>
                  <w:rStyle w:val="af1"/>
                  <w:sz w:val="22"/>
                  <w:szCs w:val="22"/>
                </w:rPr>
                <w:lastRenderedPageBreak/>
                <w:t>kompleksa-gto-3973930.html</w:t>
              </w:r>
            </w:hyperlink>
          </w:p>
          <w:p w:rsidR="000F6304" w:rsidRPr="003E692C" w:rsidRDefault="000F6304" w:rsidP="0059260C">
            <w:pPr>
              <w:rPr>
                <w:rFonts w:ascii="Times New Roman" w:hAnsi="Times New Roman" w:cs="Times New Roman"/>
                <w:sz w:val="22"/>
                <w:szCs w:val="22"/>
              </w:rPr>
            </w:pPr>
          </w:p>
        </w:tc>
      </w:tr>
      <w:tr w:rsidR="00C10D28" w:rsidRPr="003E692C" w:rsidTr="0037262E">
        <w:trPr>
          <w:gridAfter w:val="2"/>
          <w:wAfter w:w="224" w:type="dxa"/>
          <w:trHeight w:val="335"/>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Футбол (2 часа)</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7</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rPr>
                <w:rFonts w:ascii="Times New Roman" w:hAnsi="Times New Roman" w:cs="Times New Roman"/>
                <w:sz w:val="22"/>
                <w:szCs w:val="22"/>
              </w:rPr>
            </w:pPr>
            <w:r w:rsidRPr="003E692C">
              <w:rPr>
                <w:rFonts w:ascii="Times New Roman" w:hAnsi="Times New Roman" w:cs="Times New Roman"/>
                <w:sz w:val="22"/>
                <w:szCs w:val="22"/>
              </w:rPr>
              <w:t>Футбол. Удары по мячу.</w:t>
            </w:r>
            <w:r w:rsidRPr="003E692C">
              <w:rPr>
                <w:rFonts w:ascii="Times New Roman" w:hAnsi="Times New Roman" w:cs="Times New Roman"/>
                <w:sz w:val="22"/>
                <w:szCs w:val="22"/>
                <w:highlight w:val="yellow"/>
              </w:rPr>
              <w:t xml:space="preserve"> Комплекс ГТО - бег на длинную дистанцию.</w:t>
            </w:r>
            <w:r w:rsidRPr="003E692C">
              <w:rPr>
                <w:rFonts w:ascii="Times New Roman" w:hAnsi="Times New Roman" w:cs="Times New Roman"/>
                <w:sz w:val="22"/>
                <w:szCs w:val="22"/>
              </w:rPr>
              <w:t xml:space="preserve">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130-131</w:t>
            </w:r>
          </w:p>
          <w:p w:rsidR="00C10D28" w:rsidRPr="003E692C" w:rsidRDefault="00C10D28" w:rsidP="0059260C">
            <w:pPr>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Удар по неподвижному  мячу средней частью подъёма. Остановка катящегося мяча внутренней стороной стопы. Выбивание мяча ударом ногой. Удары по воротам. Упражнения на </w:t>
            </w:r>
            <w:r w:rsidRPr="003E692C">
              <w:rPr>
                <w:rFonts w:ascii="Times New Roman" w:hAnsi="Times New Roman" w:cs="Times New Roman"/>
                <w:sz w:val="22"/>
                <w:szCs w:val="22"/>
              </w:rPr>
              <w:lastRenderedPageBreak/>
              <w:t xml:space="preserve">развитие скоростных способностей в парах.  Подвижная игра с быстрым реагированием на внезапные команды. </w:t>
            </w:r>
            <w:proofErr w:type="gramStart"/>
            <w:r w:rsidRPr="003E692C">
              <w:rPr>
                <w:rFonts w:ascii="Times New Roman" w:hAnsi="Times New Roman" w:cs="Times New Roman"/>
                <w:sz w:val="22"/>
                <w:szCs w:val="22"/>
              </w:rPr>
              <w:t>Футбольная терминология (желтая, красная  карточка, голевой момент, обводка, острый пас, средняя линия, фол).</w:t>
            </w:r>
            <w:proofErr w:type="gramEnd"/>
            <w:r w:rsidRPr="003E692C">
              <w:rPr>
                <w:rFonts w:ascii="Times New Roman" w:hAnsi="Times New Roman" w:cs="Times New Roman"/>
                <w:sz w:val="22"/>
                <w:szCs w:val="22"/>
              </w:rPr>
              <w:t xml:space="preserve"> Амплуа игроков в футбольной команде.</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амплуа игроков команды (вратарь, защитник, полузащитник, нападающий).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w:t>
            </w:r>
            <w:r w:rsidRPr="003E692C">
              <w:rPr>
                <w:rStyle w:val="dash041e005f0431005f044b005f0447005f043d005f044b005f0439005f005fchar1char1"/>
                <w:rFonts w:cs="Times New Roman"/>
                <w:sz w:val="22"/>
                <w:szCs w:val="22"/>
              </w:rPr>
              <w:lastRenderedPageBreak/>
              <w:t>приемов.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удара по </w:t>
            </w:r>
            <w:proofErr w:type="spellStart"/>
            <w:proofErr w:type="gramStart"/>
            <w:r w:rsidRPr="003E692C">
              <w:rPr>
                <w:rFonts w:ascii="Times New Roman" w:hAnsi="Times New Roman" w:cs="Times New Roman"/>
                <w:sz w:val="22"/>
                <w:szCs w:val="22"/>
              </w:rPr>
              <w:t>неподвиж-ному</w:t>
            </w:r>
            <w:proofErr w:type="spellEnd"/>
            <w:proofErr w:type="gramEnd"/>
            <w:r w:rsidRPr="003E692C">
              <w:rPr>
                <w:rFonts w:ascii="Times New Roman" w:hAnsi="Times New Roman" w:cs="Times New Roman"/>
                <w:sz w:val="22"/>
                <w:szCs w:val="22"/>
              </w:rPr>
              <w:t xml:space="preserve"> мячу.</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футбольный,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rPr>
                <w:rFonts w:ascii="Times New Roman" w:hAnsi="Times New Roman" w:cs="Times New Roman"/>
                <w:sz w:val="22"/>
                <w:szCs w:val="22"/>
              </w:rPr>
            </w:pPr>
            <w:hyperlink r:id="rId418" w:history="1">
              <w:r w:rsidR="000F6304" w:rsidRPr="003E692C">
                <w:rPr>
                  <w:rStyle w:val="af1"/>
                  <w:sz w:val="22"/>
                  <w:szCs w:val="22"/>
                </w:rPr>
                <w:t>https://infourok.ru/metodika-podgotovki-gto-beg-na-dlinnye-distancii-4056230.html</w:t>
              </w:r>
            </w:hyperlink>
          </w:p>
          <w:p w:rsidR="000F6304" w:rsidRPr="003E692C" w:rsidRDefault="000F6304" w:rsidP="0059260C">
            <w:pPr>
              <w:pStyle w:val="dash041e005f0431005f044b005f0447005f043d005f044b005f0439"/>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9260C">
            <w:pPr>
              <w:rPr>
                <w:rFonts w:ascii="Times New Roman" w:hAnsi="Times New Roman" w:cs="Times New Roman"/>
                <w:sz w:val="22"/>
                <w:szCs w:val="22"/>
              </w:rPr>
            </w:pPr>
            <w:r w:rsidRPr="003E692C">
              <w:rPr>
                <w:rFonts w:ascii="Times New Roman" w:hAnsi="Times New Roman" w:cs="Times New Roman"/>
                <w:sz w:val="22"/>
                <w:szCs w:val="22"/>
              </w:rPr>
              <w:t>Футбол. Ведение  мяча.</w:t>
            </w:r>
            <w:r w:rsidRPr="003E692C">
              <w:rPr>
                <w:rFonts w:ascii="Times New Roman" w:hAnsi="Times New Roman" w:cs="Times New Roman"/>
                <w:sz w:val="22"/>
                <w:szCs w:val="22"/>
                <w:highlight w:val="yellow"/>
              </w:rPr>
              <w:t xml:space="preserve"> Комплекс ГТО </w:t>
            </w:r>
            <w:proofErr w:type="gramStart"/>
            <w:r w:rsidRPr="003E692C">
              <w:rPr>
                <w:rFonts w:ascii="Times New Roman" w:hAnsi="Times New Roman" w:cs="Times New Roman"/>
                <w:sz w:val="22"/>
                <w:szCs w:val="22"/>
                <w:highlight w:val="yellow"/>
              </w:rPr>
              <w:t>-м</w:t>
            </w:r>
            <w:proofErr w:type="gramEnd"/>
            <w:r w:rsidRPr="003E692C">
              <w:rPr>
                <w:rFonts w:ascii="Times New Roman" w:hAnsi="Times New Roman" w:cs="Times New Roman"/>
                <w:sz w:val="22"/>
                <w:szCs w:val="22"/>
                <w:highlight w:val="yellow"/>
              </w:rPr>
              <w:t>етание</w:t>
            </w:r>
            <w:r w:rsidRPr="003E692C">
              <w:rPr>
                <w:rFonts w:ascii="Times New Roman" w:hAnsi="Times New Roman" w:cs="Times New Roman"/>
                <w:sz w:val="22"/>
                <w:szCs w:val="22"/>
              </w:rPr>
              <w:t>.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134</w:t>
            </w:r>
          </w:p>
          <w:p w:rsidR="00C10D28" w:rsidRPr="003E692C" w:rsidRDefault="00C10D28" w:rsidP="0059260C">
            <w:pPr>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C10D28" w:rsidRPr="003E692C" w:rsidRDefault="00C10D28" w:rsidP="0059260C">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Остановка катящегося мяча. Ведение мяча внешней и внутренней стороной стопы по прямой, с изменением направления движения и скорости ведения правой и левой ногой (без сопротивления защитника). Упражнения на развитие скоростно-силовых способностей. Двусторонняя учебная игра.</w:t>
            </w:r>
          </w:p>
        </w:tc>
        <w:tc>
          <w:tcPr>
            <w:tcW w:w="3969"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w:t>
            </w:r>
            <w:proofErr w:type="gramStart"/>
            <w:r w:rsidRPr="003E692C">
              <w:rPr>
                <w:rStyle w:val="dash041e005f0431005f044b005f0447005f043d005f044b005f0439005f005fchar1char1"/>
                <w:rFonts w:cs="Times New Roman"/>
                <w:sz w:val="22"/>
                <w:szCs w:val="22"/>
              </w:rPr>
              <w:t xml:space="preserve">.. </w:t>
            </w:r>
            <w:proofErr w:type="gramEnd"/>
            <w:r w:rsidRPr="003E692C">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C10D28" w:rsidRPr="003E692C" w:rsidRDefault="00C10D28" w:rsidP="0059260C">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ведения мяча</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футбольный,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rPr>
                <w:rFonts w:ascii="Times New Roman" w:hAnsi="Times New Roman" w:cs="Times New Roman"/>
                <w:sz w:val="22"/>
                <w:szCs w:val="22"/>
              </w:rPr>
            </w:pPr>
            <w:hyperlink r:id="rId419" w:history="1">
              <w:r w:rsidR="000F6304" w:rsidRPr="003E692C">
                <w:rPr>
                  <w:rStyle w:val="af1"/>
                  <w:sz w:val="22"/>
                  <w:szCs w:val="22"/>
                </w:rPr>
                <w:t>https://infourok.ru/metodika-podgotovki-gto-beg-na-dlinnye-distancii-4056230.html</w:t>
              </w:r>
            </w:hyperlink>
          </w:p>
          <w:p w:rsidR="000F6304" w:rsidRPr="003E692C" w:rsidRDefault="000F6304" w:rsidP="0059260C">
            <w:pPr>
              <w:pStyle w:val="dash041e005f0431005f044b005f0447005f043d005f044b005f0439"/>
              <w:snapToGrid w:val="0"/>
              <w:spacing w:line="360" w:lineRule="auto"/>
              <w:rPr>
                <w:rFonts w:ascii="Times New Roman" w:hAnsi="Times New Roman" w:cs="Times New Roman"/>
                <w:sz w:val="22"/>
                <w:szCs w:val="22"/>
              </w:rPr>
            </w:pPr>
          </w:p>
        </w:tc>
      </w:tr>
      <w:tr w:rsidR="00C10D28" w:rsidRPr="003E692C" w:rsidTr="0037262E">
        <w:trPr>
          <w:gridAfter w:val="2"/>
          <w:wAfter w:w="224" w:type="dxa"/>
          <w:trHeight w:val="420"/>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9</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Возрождение Олимпийских игр и </w:t>
            </w:r>
            <w:proofErr w:type="spellStart"/>
            <w:r w:rsidRPr="003E692C">
              <w:rPr>
                <w:rFonts w:ascii="Times New Roman" w:hAnsi="Times New Roman" w:cs="Times New Roman"/>
                <w:sz w:val="22"/>
                <w:szCs w:val="22"/>
              </w:rPr>
              <w:t>олим-пийского</w:t>
            </w:r>
            <w:proofErr w:type="spellEnd"/>
            <w:r w:rsidRPr="003E692C">
              <w:rPr>
                <w:rFonts w:ascii="Times New Roman" w:hAnsi="Times New Roman" w:cs="Times New Roman"/>
                <w:sz w:val="22"/>
                <w:szCs w:val="22"/>
              </w:rPr>
              <w:t xml:space="preserve"> движения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п.1</w:t>
            </w:r>
          </w:p>
        </w:tc>
        <w:tc>
          <w:tcPr>
            <w:tcW w:w="2522" w:type="dxa"/>
            <w:gridSpan w:val="2"/>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Роль Пьера де Кубертена в становлении и развитии Олимпийских игр современности. Цели и задачи современного олимпийского движения. Правила техники безопасности на уроках физической культуры. Идеалы и символика Олимпийских игр и олимпийского движения. Первые олимпийские чемпионы современности.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Определяют цель возрождения Олимпийских игр, объясняют смысл символики и ритуалов, роль Пьера де Кубертена в становлении олимпийского движения. Знакомятся с первыми олимпийскими чемпионами.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Тест «Проверь себя».</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20" w:history="1">
              <w:r w:rsidR="000F6304" w:rsidRPr="003E692C">
                <w:rPr>
                  <w:rStyle w:val="af1"/>
                  <w:sz w:val="22"/>
                  <w:szCs w:val="22"/>
                </w:rPr>
                <w:t>https://infourok.ru/proektnaya-rabota-na-temu-vozrozhdenie-olimpiyskie-igri-2794522.html</w:t>
              </w:r>
            </w:hyperlink>
          </w:p>
          <w:p w:rsidR="000F6304" w:rsidRPr="003E692C" w:rsidRDefault="000F6304"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2"/>
          <w:wAfter w:w="224" w:type="dxa"/>
          <w:trHeight w:val="441"/>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Легкая атлетика (2 часа)</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высоту с разбега способом «перешагивание»</w:t>
            </w:r>
            <w:r w:rsidRPr="003E692C">
              <w:rPr>
                <w:rFonts w:ascii="Times New Roman" w:hAnsi="Times New Roman" w:cs="Times New Roman"/>
                <w:sz w:val="22"/>
                <w:szCs w:val="22"/>
                <w:highlight w:val="yellow"/>
              </w:rPr>
              <w:t xml:space="preserve"> Комплекс </w:t>
            </w:r>
            <w:proofErr w:type="spellStart"/>
            <w:r w:rsidRPr="003E692C">
              <w:rPr>
                <w:rFonts w:ascii="Times New Roman" w:hAnsi="Times New Roman" w:cs="Times New Roman"/>
                <w:sz w:val="22"/>
                <w:szCs w:val="22"/>
                <w:highlight w:val="yellow"/>
              </w:rPr>
              <w:t>ГТО</w:t>
            </w:r>
            <w:proofErr w:type="gramStart"/>
            <w:r w:rsidRPr="003E692C">
              <w:rPr>
                <w:rFonts w:ascii="Times New Roman" w:hAnsi="Times New Roman" w:cs="Times New Roman"/>
                <w:sz w:val="22"/>
                <w:szCs w:val="22"/>
                <w:highlight w:val="yellow"/>
              </w:rPr>
              <w:t>.-</w:t>
            </w:r>
            <w:proofErr w:type="gramEnd"/>
            <w:r w:rsidRPr="003E692C">
              <w:rPr>
                <w:rFonts w:ascii="Times New Roman" w:hAnsi="Times New Roman" w:cs="Times New Roman"/>
                <w:sz w:val="22"/>
                <w:szCs w:val="22"/>
                <w:highlight w:val="yellow"/>
              </w:rPr>
              <w:t>наклон</w:t>
            </w:r>
            <w:proofErr w:type="spellEnd"/>
            <w:r w:rsidRPr="003E692C">
              <w:rPr>
                <w:rFonts w:ascii="Times New Roman" w:hAnsi="Times New Roman" w:cs="Times New Roman"/>
                <w:sz w:val="22"/>
                <w:szCs w:val="22"/>
                <w:highlight w:val="yellow"/>
              </w:rPr>
              <w:t xml:space="preserve"> вперед</w:t>
            </w:r>
            <w:r w:rsidRPr="003E692C">
              <w:rPr>
                <w:rFonts w:ascii="Times New Roman" w:hAnsi="Times New Roman" w:cs="Times New Roman"/>
                <w:sz w:val="22"/>
                <w:szCs w:val="22"/>
              </w:rPr>
              <w:t>.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28</w:t>
            </w:r>
          </w:p>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постановки толчковой ноги на место отталкивания. Техника отталкивания в сочетании с маховыми движениями ногой и руками.  Упражнения </w:t>
            </w:r>
            <w:proofErr w:type="gramStart"/>
            <w:r w:rsidRPr="003E692C">
              <w:rPr>
                <w:rFonts w:ascii="Times New Roman" w:hAnsi="Times New Roman" w:cs="Times New Roman"/>
                <w:sz w:val="22"/>
                <w:szCs w:val="22"/>
              </w:rPr>
              <w:t>на</w:t>
            </w:r>
            <w:proofErr w:type="gramEnd"/>
          </w:p>
          <w:p w:rsidR="00C10D28" w:rsidRPr="003E692C" w:rsidRDefault="00C10D28" w:rsidP="005C2C38">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развитие скоростно-силовых способностей и координации. </w:t>
            </w:r>
          </w:p>
          <w:p w:rsidR="00C10D28" w:rsidRPr="003E692C" w:rsidRDefault="00C10D28" w:rsidP="005C2C38">
            <w:pPr>
              <w:spacing w:line="100" w:lineRule="atLeast"/>
              <w:rPr>
                <w:rFonts w:ascii="Times New Roman" w:hAnsi="Times New Roman" w:cs="Times New Roman"/>
                <w:sz w:val="22"/>
                <w:szCs w:val="22"/>
              </w:rPr>
            </w:pP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w:t>
            </w:r>
            <w:r w:rsidRPr="003E692C">
              <w:rPr>
                <w:rFonts w:ascii="Times New Roman" w:hAnsi="Times New Roman" w:cs="Times New Roman"/>
                <w:sz w:val="22"/>
                <w:szCs w:val="22"/>
              </w:rPr>
              <w:lastRenderedPageBreak/>
              <w:t>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rPr>
                <w:rFonts w:ascii="Times New Roman" w:hAnsi="Times New Roman" w:cs="Times New Roman"/>
                <w:sz w:val="22"/>
                <w:szCs w:val="22"/>
              </w:rPr>
            </w:pPr>
            <w:hyperlink r:id="rId421" w:history="1">
              <w:r w:rsidR="000F6304" w:rsidRPr="003E692C">
                <w:rPr>
                  <w:rStyle w:val="af1"/>
                  <w:sz w:val="22"/>
                  <w:szCs w:val="22"/>
                </w:rPr>
                <w:t>https://infourok.ru/urok-fizkulturi-tema-prizhok-v-visotu-s-razbega-sposobom-pereshagivanie-813563.html</w:t>
              </w:r>
            </w:hyperlink>
          </w:p>
          <w:p w:rsidR="000F6304" w:rsidRPr="003E692C" w:rsidRDefault="000F6304" w:rsidP="0059260C">
            <w:pPr>
              <w:pStyle w:val="dash041e005f0431005f044b005f0447005f043d005f044b005f0439"/>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высоту с разбега способом «перешагивание»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прыжковые упражнения</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Прыжок в высоту с 3-5 шагов разбега. Упражнения на развитие координации и </w:t>
            </w:r>
          </w:p>
          <w:p w:rsidR="00C10D28" w:rsidRPr="003E692C" w:rsidRDefault="00C10D28" w:rsidP="005C2C38">
            <w:pPr>
              <w:spacing w:line="360" w:lineRule="auto"/>
              <w:rPr>
                <w:rFonts w:ascii="Times New Roman" w:hAnsi="Times New Roman" w:cs="Times New Roman"/>
                <w:sz w:val="22"/>
                <w:szCs w:val="22"/>
              </w:rPr>
            </w:pPr>
            <w:r w:rsidRPr="003E692C">
              <w:rPr>
                <w:rFonts w:ascii="Times New Roman" w:hAnsi="Times New Roman" w:cs="Times New Roman"/>
                <w:sz w:val="22"/>
                <w:szCs w:val="22"/>
              </w:rPr>
              <w:t>скоростно-силовых способностей.</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w:t>
            </w:r>
            <w:r w:rsidRPr="003E692C">
              <w:rPr>
                <w:rFonts w:ascii="Times New Roman" w:hAnsi="Times New Roman" w:cs="Times New Roman"/>
                <w:sz w:val="22"/>
                <w:szCs w:val="22"/>
              </w:rPr>
              <w:lastRenderedPageBreak/>
              <w:t>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выполнения прыжка в высоту</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9260C">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9260C">
            <w:pPr>
              <w:pStyle w:val="dash041e005f0431005f044b005f0447005f043d005f044b005f0439"/>
              <w:snapToGrid w:val="0"/>
              <w:spacing w:line="360" w:lineRule="auto"/>
              <w:rPr>
                <w:rFonts w:ascii="Times New Roman" w:hAnsi="Times New Roman" w:cs="Times New Roman"/>
                <w:sz w:val="22"/>
                <w:szCs w:val="22"/>
              </w:rPr>
            </w:pPr>
            <w:hyperlink r:id="rId422" w:history="1">
              <w:r w:rsidR="00204C20" w:rsidRPr="003E692C">
                <w:rPr>
                  <w:rStyle w:val="af1"/>
                  <w:sz w:val="22"/>
                  <w:szCs w:val="22"/>
                </w:rPr>
                <w:t>https://infourok.ru/obuchenie-tehnike-prizhka-v-visotu-sposobom-pereshagivanie-546393.html</w:t>
              </w:r>
            </w:hyperlink>
          </w:p>
          <w:p w:rsidR="00204C20" w:rsidRPr="003E692C" w:rsidRDefault="00204C20" w:rsidP="0059260C">
            <w:pPr>
              <w:pStyle w:val="dash041e005f0431005f044b005f0447005f043d005f044b005f0439"/>
              <w:snapToGrid w:val="0"/>
              <w:spacing w:line="360" w:lineRule="auto"/>
              <w:rPr>
                <w:rFonts w:ascii="Times New Roman" w:hAnsi="Times New Roman" w:cs="Times New Roman"/>
                <w:sz w:val="22"/>
                <w:szCs w:val="22"/>
              </w:rPr>
            </w:pPr>
          </w:p>
        </w:tc>
      </w:tr>
      <w:tr w:rsidR="00C10D28" w:rsidRPr="003E692C" w:rsidTr="0037262E">
        <w:trPr>
          <w:gridAfter w:val="2"/>
          <w:wAfter w:w="224" w:type="dxa"/>
          <w:trHeight w:val="360"/>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Волейбол (6 часов)</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12</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Волейбол. Стойка игрока. Передача мяча сверху двумя руками (в опорном положении).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118-119</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Перемещения в стойке игрока приставными, крестными шагами, спиной вперёд. Передача мяча двумя руками сверху после собственного подбрасывания. Приём и передача мяча, наброшенного партнёром, двумя руками </w:t>
            </w:r>
            <w:r w:rsidRPr="003E692C">
              <w:rPr>
                <w:rFonts w:ascii="Times New Roman" w:hAnsi="Times New Roman" w:cs="Times New Roman"/>
                <w:sz w:val="22"/>
                <w:szCs w:val="22"/>
              </w:rPr>
              <w:lastRenderedPageBreak/>
              <w:t xml:space="preserve">сверху.  Круговая эстафета с мячами. Инструктаж по технике безопасности на уроках волейбола.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p w:rsidR="00C10D28" w:rsidRPr="003E692C" w:rsidRDefault="00C10D28" w:rsidP="005C2C38">
            <w:pPr>
              <w:spacing w:after="160"/>
              <w:rPr>
                <w:rFonts w:ascii="Times New Roman" w:hAnsi="Times New Roman" w:cs="Times New Roman"/>
                <w:sz w:val="22"/>
                <w:szCs w:val="22"/>
              </w:rPr>
            </w:pPr>
          </w:p>
        </w:tc>
        <w:tc>
          <w:tcPr>
            <w:tcW w:w="1440" w:type="dxa"/>
            <w:tcBorders>
              <w:left w:val="single" w:sz="4" w:space="0" w:color="000000"/>
              <w:bottom w:val="single" w:sz="4" w:space="0" w:color="000000"/>
            </w:tcBorders>
          </w:tcPr>
          <w:p w:rsidR="00C10D28" w:rsidRPr="003E692C" w:rsidRDefault="00C10D28" w:rsidP="005C2C38">
            <w:pPr>
              <w:snapToGrid w:val="0"/>
              <w:spacing w:line="10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3" w:history="1">
              <w:r w:rsidR="00204C20" w:rsidRPr="003E692C">
                <w:rPr>
                  <w:rStyle w:val="af1"/>
                  <w:sz w:val="22"/>
                  <w:szCs w:val="22"/>
                </w:rPr>
                <w:t>https://infourok.ru/plankonspekt-uroka-klass-voleybol-stoyki-i-peremescheniya-peredacha-myacha-dvumya-rukami-sverhu-2470528.html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Приём и передача мяча сверху двумя руками (на количество передач)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Передача мяча двумя руками сверху после </w:t>
            </w:r>
            <w:r w:rsidRPr="003E692C">
              <w:rPr>
                <w:rFonts w:ascii="Times New Roman" w:hAnsi="Times New Roman" w:cs="Times New Roman"/>
                <w:sz w:val="22"/>
                <w:szCs w:val="22"/>
              </w:rPr>
              <w:lastRenderedPageBreak/>
              <w:t>собственного подбрасывания</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Перемещения в высокой, средней, низкой стойке волейболиста.  Приём и передача двумя руками сверху в парах (в опорном положении).  Приём и передача двумя руками сверху в парах на количество передач. Игра в волейбол по упрощённым правилам: </w:t>
            </w:r>
            <w:r w:rsidRPr="003E692C">
              <w:rPr>
                <w:rFonts w:ascii="Times New Roman" w:hAnsi="Times New Roman" w:cs="Times New Roman"/>
                <w:sz w:val="22"/>
                <w:szCs w:val="22"/>
              </w:rPr>
              <w:lastRenderedPageBreak/>
              <w:t>место подачи приближено, допускается ловля трудных мячей с последующей передачей после собственного подбрасывания.</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Передача мяча двумя руками сверху в парах (на количество передач)</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свисток.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4" w:history="1">
              <w:r w:rsidR="00204C20" w:rsidRPr="003E692C">
                <w:rPr>
                  <w:rStyle w:val="af1"/>
                  <w:sz w:val="22"/>
                  <w:szCs w:val="22"/>
                </w:rPr>
                <w:t>https://infourok.ru/voleybol-verhnyaya-peredacha-myacha-844957.html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14</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Приём и передача мяча двумя руками снизу (на количество передач).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Приём и передача мяча двумя руками </w:t>
            </w:r>
            <w:r w:rsidRPr="003E692C">
              <w:rPr>
                <w:rFonts w:ascii="Times New Roman" w:hAnsi="Times New Roman" w:cs="Times New Roman"/>
                <w:sz w:val="22"/>
                <w:szCs w:val="22"/>
              </w:rPr>
              <w:lastRenderedPageBreak/>
              <w:t>снизу</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Подводящие упражнения. Перемещение приставными шагами вдоль сетки с имитацией блока в начале, середине и конце сетки. Приём и передача двумя руками сверху в парах.  Приём и передача мяча двумя </w:t>
            </w:r>
            <w:r w:rsidRPr="003E692C">
              <w:rPr>
                <w:rFonts w:ascii="Times New Roman" w:hAnsi="Times New Roman" w:cs="Times New Roman"/>
                <w:sz w:val="22"/>
                <w:szCs w:val="22"/>
              </w:rPr>
              <w:lastRenderedPageBreak/>
              <w:t xml:space="preserve">руками снизу в парах. Приём и передача мяча двумя руками снизу в парах на количество передач.  Подвижная игра  «Не урони мяч».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w:t>
            </w:r>
            <w:r w:rsidRPr="003E692C">
              <w:rPr>
                <w:rStyle w:val="dash041e005f0431005f044b005f0447005f043d005f044b005f0439005f005fchar1char1"/>
                <w:rFonts w:cs="Times New Roman"/>
                <w:sz w:val="22"/>
                <w:szCs w:val="22"/>
              </w:rPr>
              <w:lastRenderedPageBreak/>
              <w:t>своими эмоциями.</w:t>
            </w:r>
          </w:p>
        </w:tc>
        <w:tc>
          <w:tcPr>
            <w:tcW w:w="1440"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Передача мяча двумя руками снизу в парах (на количество передач)</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5" w:history="1">
              <w:r w:rsidR="00204C20" w:rsidRPr="003E692C">
                <w:rPr>
                  <w:rStyle w:val="af1"/>
                  <w:sz w:val="22"/>
                  <w:szCs w:val="22"/>
                </w:rPr>
                <w:t>https://infourok.ru/metodicheskaya-razrabotka-obuchenie-tehnike-priema-i-peredachi-myacha-snizu-dvumya-rukami-v-voleybole-1139451.html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Передача мяча сверху двумя руками над собой - партнёру (в парах)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прыжковые упражнения</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w:t>
            </w:r>
            <w:r w:rsidRPr="003E692C">
              <w:rPr>
                <w:rFonts w:ascii="Times New Roman" w:hAnsi="Times New Roman" w:cs="Times New Roman"/>
                <w:sz w:val="22"/>
                <w:szCs w:val="22"/>
              </w:rPr>
              <w:lastRenderedPageBreak/>
              <w:t>двумя руками над собой - партнёру. Подвижные игры «Мяч над головой». Игра в волейбол по упрощённым правилам.</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w:t>
            </w:r>
            <w:r w:rsidRPr="003E692C">
              <w:rPr>
                <w:rStyle w:val="dash041e005f0431005f044b005f0447005f043d005f044b005f0439005f005fchar1char1"/>
                <w:rFonts w:cs="Times New Roman"/>
                <w:sz w:val="22"/>
                <w:szCs w:val="22"/>
              </w:rPr>
              <w:lastRenderedPageBreak/>
              <w:t>своими эмоциями.</w:t>
            </w:r>
          </w:p>
        </w:tc>
        <w:tc>
          <w:tcPr>
            <w:tcW w:w="1440"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гимнастические маты</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6" w:history="1">
              <w:r w:rsidR="00204C20" w:rsidRPr="003E692C">
                <w:rPr>
                  <w:rStyle w:val="af1"/>
                  <w:sz w:val="22"/>
                  <w:szCs w:val="22"/>
                </w:rPr>
                <w:t>https://infourok.ru/voleybol-obuchenie-peredache-dvumya-rukami-sverhu-736457.html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16</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Нижняя прямая подача через сетку с лицевой линии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Приём и передача двумя руками сверху и снизу в парах. Передача мяча сверху двумя руками над собой - партнёру. Нижняя прямая подача  в стену. Нижняя прямая подача в парах через ширину площадки. Нижняя прямая подача </w:t>
            </w:r>
            <w:r w:rsidRPr="003E692C">
              <w:rPr>
                <w:rFonts w:ascii="Times New Roman" w:hAnsi="Times New Roman" w:cs="Times New Roman"/>
                <w:sz w:val="22"/>
                <w:szCs w:val="22"/>
              </w:rPr>
              <w:lastRenderedPageBreak/>
              <w:t>через сетку с лицевой линии. Игра в волейбол по упрощённым правилам.</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C10D28" w:rsidRPr="003E692C" w:rsidRDefault="00C10D28"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подачи  мяча через сетку</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гимнастические маты</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7" w:history="1">
              <w:r w:rsidR="00204C20" w:rsidRPr="003E692C">
                <w:rPr>
                  <w:rStyle w:val="af1"/>
                  <w:sz w:val="22"/>
                  <w:szCs w:val="22"/>
                </w:rPr>
                <w:t>https://infourok.ru/user/berestova-ekaterina-andreevna/blog/nizhnyaya-pryamaya-podacha-170456.html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Прямой нападающий удар Д/З</w:t>
            </w:r>
            <w:proofErr w:type="gramStart"/>
            <w:r w:rsidRPr="003E692C">
              <w:rPr>
                <w:rFonts w:ascii="Times New Roman" w:hAnsi="Times New Roman" w:cs="Times New Roman"/>
                <w:sz w:val="22"/>
                <w:szCs w:val="22"/>
              </w:rPr>
              <w:t xml:space="preserve"> Д</w:t>
            </w:r>
            <w:proofErr w:type="gramEnd"/>
            <w:r w:rsidRPr="003E692C">
              <w:rPr>
                <w:rFonts w:ascii="Times New Roman" w:hAnsi="Times New Roman" w:cs="Times New Roman"/>
                <w:sz w:val="22"/>
                <w:szCs w:val="22"/>
              </w:rPr>
              <w:t>ва шага разбега для нападающего удара  с выпрыгиванием и мягким приземлением</w:t>
            </w:r>
            <w:r w:rsidRPr="003E692C">
              <w:rPr>
                <w:rFonts w:ascii="Times New Roman" w:hAnsi="Times New Roman" w:cs="Times New Roman"/>
                <w:sz w:val="22"/>
                <w:szCs w:val="22"/>
              </w:rPr>
              <w:lastRenderedPageBreak/>
              <w:t>.</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Приём и передача двумя руками сверху и снизу в парах. Передача мяча сверху двумя руками над собой - партнёру. Два шага разбега для нападающего удара  с выпрыгиванием и мягким приземлением. Метание малого мяча через сетку </w:t>
            </w:r>
            <w:r w:rsidRPr="003E692C">
              <w:rPr>
                <w:rFonts w:ascii="Times New Roman" w:hAnsi="Times New Roman" w:cs="Times New Roman"/>
                <w:sz w:val="22"/>
                <w:szCs w:val="22"/>
                <w:lang w:val="en-US"/>
              </w:rPr>
              <w:t>h</w:t>
            </w:r>
            <w:r w:rsidRPr="003E692C">
              <w:rPr>
                <w:rFonts w:ascii="Times New Roman" w:hAnsi="Times New Roman" w:cs="Times New Roman"/>
                <w:sz w:val="22"/>
                <w:szCs w:val="22"/>
              </w:rPr>
              <w:t xml:space="preserve">=180 см. Нападающий удар по </w:t>
            </w:r>
            <w:r w:rsidRPr="003E692C">
              <w:rPr>
                <w:rFonts w:ascii="Times New Roman" w:hAnsi="Times New Roman" w:cs="Times New Roman"/>
                <w:sz w:val="22"/>
                <w:szCs w:val="22"/>
              </w:rPr>
              <w:lastRenderedPageBreak/>
              <w:t xml:space="preserve">мячу находящемуся на руке или закреплённому в держателе.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свисток, малый </w:t>
            </w:r>
            <w:proofErr w:type="spellStart"/>
            <w:r w:rsidRPr="003E692C">
              <w:rPr>
                <w:rFonts w:ascii="Times New Roman" w:hAnsi="Times New Roman" w:cs="Times New Roman"/>
                <w:sz w:val="22"/>
                <w:szCs w:val="22"/>
              </w:rPr>
              <w:t>мач</w:t>
            </w:r>
            <w:proofErr w:type="spellEnd"/>
            <w:r w:rsidRPr="003E692C">
              <w:rPr>
                <w:rFonts w:ascii="Times New Roman" w:hAnsi="Times New Roman" w:cs="Times New Roman"/>
                <w:sz w:val="22"/>
                <w:szCs w:val="22"/>
              </w:rPr>
              <w:t>.</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snapToGrid w:val="0"/>
              <w:spacing w:line="360" w:lineRule="auto"/>
              <w:rPr>
                <w:rFonts w:ascii="Times New Roman" w:hAnsi="Times New Roman" w:cs="Times New Roman"/>
                <w:sz w:val="22"/>
                <w:szCs w:val="22"/>
              </w:rPr>
            </w:pPr>
            <w:hyperlink r:id="rId428" w:history="1">
              <w:r w:rsidR="00204C20" w:rsidRPr="003E692C">
                <w:rPr>
                  <w:rStyle w:val="af1"/>
                  <w:sz w:val="22"/>
                  <w:szCs w:val="22"/>
                </w:rPr>
                <w:t>https://infourok.ru/proekt-na-temu-tehnika-pryamogo-napadayushego-udara-v-volejbole-4490055.html</w:t>
              </w:r>
            </w:hyperlink>
          </w:p>
          <w:p w:rsidR="00204C20" w:rsidRPr="003E692C" w:rsidRDefault="00204C20" w:rsidP="005C2C38">
            <w:pPr>
              <w:snapToGrid w:val="0"/>
              <w:spacing w:line="360" w:lineRule="auto"/>
              <w:rPr>
                <w:rFonts w:ascii="Times New Roman" w:hAnsi="Times New Roman" w:cs="Times New Roman"/>
                <w:sz w:val="22"/>
                <w:szCs w:val="22"/>
              </w:rPr>
            </w:pPr>
          </w:p>
        </w:tc>
      </w:tr>
      <w:tr w:rsidR="00C10D28" w:rsidRPr="003E692C" w:rsidTr="0037262E">
        <w:trPr>
          <w:gridAfter w:val="2"/>
          <w:wAfter w:w="224" w:type="dxa"/>
          <w:trHeight w:val="398"/>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i/>
                <w:sz w:val="22"/>
                <w:szCs w:val="22"/>
              </w:rPr>
            </w:pPr>
            <w:r w:rsidRPr="003E692C">
              <w:rPr>
                <w:rFonts w:ascii="Times New Roman" w:hAnsi="Times New Roman" w:cs="Times New Roman"/>
                <w:i/>
                <w:sz w:val="22"/>
                <w:szCs w:val="22"/>
              </w:rPr>
              <w:t>Физическая подготовка и ее связь с укреплением здоровья, развитие физических качеств. Д/</w:t>
            </w:r>
            <w:proofErr w:type="spellStart"/>
            <w:r w:rsidRPr="003E692C">
              <w:rPr>
                <w:rFonts w:ascii="Times New Roman" w:hAnsi="Times New Roman" w:cs="Times New Roman"/>
                <w:i/>
                <w:sz w:val="22"/>
                <w:szCs w:val="22"/>
              </w:rPr>
              <w:t>Зстр</w:t>
            </w:r>
            <w:proofErr w:type="spellEnd"/>
            <w:r w:rsidRPr="003E692C">
              <w:rPr>
                <w:rFonts w:ascii="Times New Roman" w:hAnsi="Times New Roman" w:cs="Times New Roman"/>
                <w:i/>
                <w:sz w:val="22"/>
                <w:szCs w:val="22"/>
              </w:rPr>
              <w:t xml:space="preserve"> 205-206</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Обосновывают положительное влияние занятий </w:t>
            </w:r>
            <w:proofErr w:type="gramStart"/>
            <w:r w:rsidRPr="003E692C">
              <w:rPr>
                <w:rFonts w:ascii="Times New Roman" w:hAnsi="Times New Roman" w:cs="Times New Roman"/>
                <w:sz w:val="22"/>
                <w:szCs w:val="22"/>
              </w:rPr>
              <w:t>физический</w:t>
            </w:r>
            <w:proofErr w:type="gramEnd"/>
            <w:r w:rsidRPr="003E692C">
              <w:rPr>
                <w:rFonts w:ascii="Times New Roman" w:hAnsi="Times New Roman" w:cs="Times New Roman"/>
                <w:sz w:val="22"/>
                <w:szCs w:val="22"/>
              </w:rPr>
              <w:t xml:space="preserve"> подготовкой на укрепление здоровья, устанавливают связь между развитием основных физических качеств и основных систем организма. Регулируют физическую нагрузку и определяют степень утомления по внешним признакам.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Оценка физических качеств по приведенным показателям </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29" w:history="1">
              <w:r w:rsidR="00204C20" w:rsidRPr="003E692C">
                <w:rPr>
                  <w:rStyle w:val="af1"/>
                  <w:sz w:val="22"/>
                  <w:szCs w:val="22"/>
                </w:rPr>
                <w:t>https://infourok.ru/referat-sovremennoe-predstavlenie-o-fizicheskoy-kulture-osnovnie-ponyatiya-1939988.html</w:t>
              </w:r>
            </w:hyperlink>
          </w:p>
          <w:p w:rsidR="00204C20" w:rsidRPr="003E692C" w:rsidRDefault="00204C20"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2"/>
          <w:wAfter w:w="224" w:type="dxa"/>
          <w:trHeight w:val="408"/>
        </w:trPr>
        <w:tc>
          <w:tcPr>
            <w:tcW w:w="13173" w:type="dxa"/>
            <w:gridSpan w:val="14"/>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lang w:val="en-US"/>
              </w:rPr>
              <w:lastRenderedPageBreak/>
              <w:t>II</w:t>
            </w:r>
            <w:r w:rsidRPr="003E692C">
              <w:rPr>
                <w:rFonts w:ascii="Times New Roman" w:hAnsi="Times New Roman" w:cs="Times New Roman"/>
                <w:b/>
                <w:bCs/>
                <w:sz w:val="22"/>
                <w:szCs w:val="22"/>
              </w:rPr>
              <w:t xml:space="preserve"> четверть</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lang w:val="en-US"/>
              </w:rPr>
            </w:pPr>
          </w:p>
        </w:tc>
      </w:tr>
      <w:tr w:rsidR="00C10D28" w:rsidRPr="003E692C" w:rsidTr="0037262E">
        <w:trPr>
          <w:gridAfter w:val="2"/>
          <w:wAfter w:w="224" w:type="dxa"/>
          <w:trHeight w:val="573"/>
        </w:trPr>
        <w:tc>
          <w:tcPr>
            <w:tcW w:w="13173" w:type="dxa"/>
            <w:gridSpan w:val="14"/>
            <w:tcBorders>
              <w:left w:val="single" w:sz="4" w:space="0" w:color="000000"/>
              <w:bottom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Способы двигательной (физкультурной) деятельности (1 час)</w:t>
            </w:r>
          </w:p>
        </w:tc>
        <w:tc>
          <w:tcPr>
            <w:tcW w:w="2238" w:type="dxa"/>
            <w:gridSpan w:val="3"/>
            <w:tcBorders>
              <w:left w:val="single" w:sz="4" w:space="0" w:color="000000"/>
              <w:bottom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441"/>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19.1</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 xml:space="preserve"> Проведение банных процедур.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Правила поведения в бане</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 xml:space="preserve"> Банные процедуры, их цель, задачи, связь с укреплением здоровья человека. Правила поведения в бане и гигиенические требования к банным процедурам. Комплекс упражнений для развития гибкости  (упражнения для развития рук и плечевого пояса).</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Характеризуют оздоровительную силу бани, руководствуются проведением банных процедур.  Называют упражнения для развития гибкости, демонстрируют их. Составляют из них комплекс упражнений. Оценивают гибкость по приведенным показателям.</w:t>
            </w:r>
          </w:p>
        </w:tc>
        <w:tc>
          <w:tcPr>
            <w:tcW w:w="1440"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комплекса упражнений на развитие гибкости. Тест на гибкость.</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0" w:history="1">
              <w:r w:rsidR="006B58B2" w:rsidRPr="003E692C">
                <w:rPr>
                  <w:rStyle w:val="af1"/>
                  <w:sz w:val="22"/>
                  <w:szCs w:val="22"/>
                </w:rPr>
                <w:t>https://infourok.ru/material.html?mid=7741</w:t>
              </w:r>
            </w:hyperlink>
          </w:p>
          <w:p w:rsidR="006B58B2" w:rsidRPr="003E692C" w:rsidRDefault="006B58B2"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2"/>
          <w:wAfter w:w="224" w:type="dxa"/>
          <w:trHeight w:val="451"/>
        </w:trPr>
        <w:tc>
          <w:tcPr>
            <w:tcW w:w="13173" w:type="dxa"/>
            <w:gridSpan w:val="14"/>
            <w:tcBorders>
              <w:left w:val="single" w:sz="4" w:space="0" w:color="000000"/>
              <w:bottom w:val="single" w:sz="4" w:space="0" w:color="000000"/>
              <w:right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Гимнастика (11 часов)</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2319"/>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20.2</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Строевые упражнения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п.7</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Основная гимнастика. Спортивная гимнастика. Художественная гимнастика. Строевой шаг. Упражнения на развитие гибкости. Требования к технике безопасности.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Тест на знание  </w:t>
            </w:r>
            <w:proofErr w:type="spellStart"/>
            <w:r w:rsidRPr="003E692C">
              <w:rPr>
                <w:rFonts w:ascii="Times New Roman" w:hAnsi="Times New Roman" w:cs="Times New Roman"/>
                <w:sz w:val="22"/>
                <w:szCs w:val="22"/>
              </w:rPr>
              <w:t>ви-довгимнас-тики</w:t>
            </w:r>
            <w:proofErr w:type="spellEnd"/>
            <w:r w:rsidRPr="003E692C">
              <w:rPr>
                <w:rFonts w:ascii="Times New Roman" w:hAnsi="Times New Roman" w:cs="Times New Roman"/>
                <w:sz w:val="22"/>
                <w:szCs w:val="22"/>
              </w:rPr>
              <w:t>, ТБ и страховки.</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 видеоролики.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1" w:history="1">
              <w:r w:rsidR="006B58B2" w:rsidRPr="003E692C">
                <w:rPr>
                  <w:rStyle w:val="af1"/>
                  <w:sz w:val="22"/>
                  <w:szCs w:val="22"/>
                </w:rPr>
                <w:t>https://infourok.ru/metodicheskoe-posobie-metodika-obucheniya-stroevim-uprazhneniyam-2204747.html</w:t>
              </w:r>
            </w:hyperlink>
          </w:p>
          <w:p w:rsidR="006B58B2" w:rsidRPr="003E692C" w:rsidRDefault="006B58B2"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725"/>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21.3</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w:t>
            </w:r>
            <w:r w:rsidRPr="003E692C">
              <w:rPr>
                <w:rFonts w:ascii="Times New Roman" w:hAnsi="Times New Roman" w:cs="Times New Roman"/>
                <w:sz w:val="22"/>
                <w:szCs w:val="22"/>
              </w:rPr>
              <w:lastRenderedPageBreak/>
              <w:t>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Строевой шаг, размыкание и смыкание на месте. Подъем переворотом в упор. </w:t>
            </w:r>
            <w:proofErr w:type="gramStart"/>
            <w:r w:rsidRPr="003E692C">
              <w:rPr>
                <w:rFonts w:ascii="Times New Roman" w:hAnsi="Times New Roman" w:cs="Times New Roman"/>
                <w:sz w:val="22"/>
                <w:szCs w:val="22"/>
              </w:rPr>
              <w:t>Сед</w:t>
            </w:r>
            <w:proofErr w:type="gramEnd"/>
            <w:r w:rsidRPr="003E692C">
              <w:rPr>
                <w:rFonts w:ascii="Times New Roman" w:hAnsi="Times New Roman" w:cs="Times New Roman"/>
                <w:sz w:val="22"/>
                <w:szCs w:val="22"/>
              </w:rPr>
              <w:t xml:space="preserve"> ноги врозь (м). Вис лежа. Вис </w:t>
            </w:r>
            <w:proofErr w:type="spellStart"/>
            <w:proofErr w:type="gramStart"/>
            <w:r w:rsidRPr="003E692C">
              <w:rPr>
                <w:rFonts w:ascii="Times New Roman" w:hAnsi="Times New Roman" w:cs="Times New Roman"/>
                <w:sz w:val="22"/>
                <w:szCs w:val="22"/>
              </w:rPr>
              <w:t>при-сев</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lastRenderedPageBreak/>
              <w:t>Общеразвивающие</w:t>
            </w:r>
            <w:proofErr w:type="spellEnd"/>
            <w:r w:rsidRPr="003E692C">
              <w:rPr>
                <w:rFonts w:ascii="Times New Roman" w:hAnsi="Times New Roman" w:cs="Times New Roman"/>
                <w:sz w:val="22"/>
                <w:szCs w:val="22"/>
              </w:rPr>
              <w:t xml:space="preserve"> упражнения без предметов. Упражнения на развитие силовых способностей. Значение гимнастических упражнений для развития силовых способностей.</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w:t>
            </w:r>
            <w:r w:rsidRPr="003E692C">
              <w:rPr>
                <w:rFonts w:ascii="Times New Roman" w:hAnsi="Times New Roman" w:cs="Times New Roman"/>
                <w:sz w:val="22"/>
                <w:szCs w:val="22"/>
              </w:rPr>
              <w:lastRenderedPageBreak/>
              <w:t xml:space="preserve">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выполнения  строевых приемов и команд.</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перекладина</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2" w:history="1">
              <w:r w:rsidR="006064C6" w:rsidRPr="003E692C">
                <w:rPr>
                  <w:rStyle w:val="af1"/>
                  <w:sz w:val="22"/>
                  <w:szCs w:val="22"/>
                </w:rPr>
                <w:t>https://infourok.ru/plan-konspekt-uroka-dlya-klassa-visi-stroevie-uprazhneniya-2038335.html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22.4</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Опорный прыжок.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151</w:t>
            </w:r>
          </w:p>
        </w:tc>
        <w:tc>
          <w:tcPr>
            <w:tcW w:w="2522" w:type="dxa"/>
            <w:gridSpan w:val="2"/>
            <w:tcBorders>
              <w:left w:val="single" w:sz="4" w:space="0" w:color="000000"/>
              <w:bottom w:val="single" w:sz="4" w:space="0" w:color="000000"/>
            </w:tcBorders>
          </w:tcPr>
          <w:p w:rsidR="00C10D28" w:rsidRPr="003E692C" w:rsidRDefault="00C10D28" w:rsidP="005C2C38">
            <w:pPr>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выполнения опорного прыжка. Фазы прыжка. Прыжок ноги врозь (козел в ширину, высота 100-110 см).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в движении. </w:t>
            </w:r>
            <w:r w:rsidRPr="003E692C">
              <w:rPr>
                <w:rFonts w:ascii="Times New Roman" w:hAnsi="Times New Roman" w:cs="Times New Roman"/>
                <w:sz w:val="22"/>
                <w:szCs w:val="22"/>
              </w:rPr>
              <w:lastRenderedPageBreak/>
              <w:t>Эстафеты. Упражнения на гимнастической скамейке. Упражнения на развитие скоростно-силовых способностей.</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w:t>
            </w:r>
            <w:r w:rsidRPr="003E692C">
              <w:rPr>
                <w:rFonts w:ascii="Times New Roman" w:hAnsi="Times New Roman" w:cs="Times New Roman"/>
                <w:sz w:val="22"/>
                <w:szCs w:val="22"/>
              </w:rPr>
              <w:lastRenderedPageBreak/>
              <w:t xml:space="preserve">типовые  ошибки и активно помогают  их исправлению.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Гимнастический козел, гимнастическая скамейка.</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3" w:history="1">
              <w:r w:rsidR="006064C6" w:rsidRPr="003E692C">
                <w:rPr>
                  <w:rStyle w:val="af1"/>
                  <w:sz w:val="22"/>
                  <w:szCs w:val="22"/>
                </w:rPr>
                <w:t>https://infourok.ru/metodicheskaya-razrabotka-po-fizicheskoy-kulture-oporniy-prizhok-1685511.html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23.5</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Опорный прыжок.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скоростно-силовых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выполнения толчка ногами, полета и приземления. Прыжок ноги врозь (козел в ширину, высота 100-110 см).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обручем. Эстафеты. Упражнения на гимнастической скамейке. Упражнения на развитие скоростно-</w:t>
            </w:r>
            <w:r w:rsidRPr="003E692C">
              <w:rPr>
                <w:rFonts w:ascii="Times New Roman" w:hAnsi="Times New Roman" w:cs="Times New Roman"/>
                <w:sz w:val="22"/>
                <w:szCs w:val="22"/>
              </w:rPr>
              <w:lastRenderedPageBreak/>
              <w:t>силовых способностей.</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Гимнастический козел, гимнастическая скамейка.</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4" w:history="1">
              <w:r w:rsidR="006064C6" w:rsidRPr="003E692C">
                <w:rPr>
                  <w:rStyle w:val="af1"/>
                  <w:sz w:val="22"/>
                  <w:szCs w:val="22"/>
                </w:rPr>
                <w:t>https://infourok.ru/metodicheskaya-razrabotka-po-fizicheskoy-kulture-oporniy-prizhok-1685511.html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24.6</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Акробатика. Лазанье.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Два кувырка вперед слитно. «Мост» из </w:t>
            </w:r>
            <w:proofErr w:type="gramStart"/>
            <w:r w:rsidRPr="003E692C">
              <w:rPr>
                <w:rFonts w:ascii="Times New Roman" w:hAnsi="Times New Roman" w:cs="Times New Roman"/>
                <w:sz w:val="22"/>
                <w:szCs w:val="22"/>
              </w:rPr>
              <w:t>положения</w:t>
            </w:r>
            <w:proofErr w:type="gramEnd"/>
            <w:r w:rsidRPr="003E692C">
              <w:rPr>
                <w:rFonts w:ascii="Times New Roman" w:hAnsi="Times New Roman" w:cs="Times New Roman"/>
                <w:sz w:val="22"/>
                <w:szCs w:val="22"/>
              </w:rPr>
              <w:t xml:space="preserve"> стоя (с помощью).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мячом. Лазанье по канату в три приема. Упражнения на развитие координации.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двух </w:t>
            </w:r>
            <w:proofErr w:type="spellStart"/>
            <w:proofErr w:type="gramStart"/>
            <w:r w:rsidRPr="003E692C">
              <w:rPr>
                <w:rFonts w:ascii="Times New Roman" w:hAnsi="Times New Roman" w:cs="Times New Roman"/>
                <w:sz w:val="22"/>
                <w:szCs w:val="22"/>
              </w:rPr>
              <w:t>кувыр-ков</w:t>
            </w:r>
            <w:proofErr w:type="spellEnd"/>
            <w:proofErr w:type="gramEnd"/>
            <w:r w:rsidRPr="003E692C">
              <w:rPr>
                <w:rFonts w:ascii="Times New Roman" w:hAnsi="Times New Roman" w:cs="Times New Roman"/>
                <w:sz w:val="22"/>
                <w:szCs w:val="22"/>
              </w:rPr>
              <w:t xml:space="preserve"> вперед слитно; «моста»,</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5" w:history="1">
              <w:r w:rsidR="006064C6" w:rsidRPr="003E692C">
                <w:rPr>
                  <w:rStyle w:val="af1"/>
                  <w:sz w:val="22"/>
                  <w:szCs w:val="22"/>
                </w:rPr>
                <w:t>https://infourok.ru/plankonspekt-uroka-po-fizicheskoy-kulture-na-temu-lazanie-po-kanatu-elementi-akrobaticheskih-uprazhneniy-klass-4014779.html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25.7</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Акробатика. Лазанье.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«Мост» из </w:t>
            </w:r>
            <w:proofErr w:type="gramStart"/>
            <w:r w:rsidRPr="003E692C">
              <w:rPr>
                <w:rFonts w:ascii="Times New Roman" w:hAnsi="Times New Roman" w:cs="Times New Roman"/>
                <w:sz w:val="22"/>
                <w:szCs w:val="22"/>
              </w:rPr>
              <w:t>положения</w:t>
            </w:r>
            <w:proofErr w:type="gramEnd"/>
            <w:r w:rsidRPr="003E692C">
              <w:rPr>
                <w:rFonts w:ascii="Times New Roman" w:hAnsi="Times New Roman" w:cs="Times New Roman"/>
                <w:sz w:val="22"/>
                <w:szCs w:val="22"/>
              </w:rPr>
              <w:t xml:space="preserve"> стоя (с помощью). Комбинация из разученных приемов. Комбинация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с мячом. Лазанье по канату в два приема. Упражнения на развитие координации.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лазанья по канату, выполнения   гимнастической </w:t>
            </w:r>
            <w:proofErr w:type="spellStart"/>
            <w:proofErr w:type="gramStart"/>
            <w:r w:rsidRPr="003E692C">
              <w:rPr>
                <w:rFonts w:ascii="Times New Roman" w:hAnsi="Times New Roman" w:cs="Times New Roman"/>
                <w:sz w:val="22"/>
                <w:szCs w:val="22"/>
              </w:rPr>
              <w:t>комби-нации</w:t>
            </w:r>
            <w:proofErr w:type="spellEnd"/>
            <w:proofErr w:type="gramEnd"/>
            <w:r w:rsidRPr="003E692C">
              <w:rPr>
                <w:rFonts w:ascii="Times New Roman" w:hAnsi="Times New Roman" w:cs="Times New Roman"/>
                <w:sz w:val="22"/>
                <w:szCs w:val="22"/>
              </w:rPr>
              <w:t>.</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мячи.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6" w:history="1">
              <w:r w:rsidR="006064C6" w:rsidRPr="003E692C">
                <w:rPr>
                  <w:rStyle w:val="af1"/>
                  <w:sz w:val="22"/>
                  <w:szCs w:val="22"/>
                </w:rPr>
                <w:t>https://infourok.ru/plankonspekt-uroka-po-fizicheskoy-kulture-na-temu-lazanie-po-kanatu-elementi-akrobaticheskih-uprazhneniy-klass-4014779.html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26.8</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гимнасти-ческомбрев-не</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гимнас-тической</w:t>
            </w:r>
            <w:proofErr w:type="spellEnd"/>
            <w:r w:rsidRPr="003E692C">
              <w:rPr>
                <w:rFonts w:ascii="Times New Roman" w:hAnsi="Times New Roman" w:cs="Times New Roman"/>
                <w:sz w:val="22"/>
                <w:szCs w:val="22"/>
              </w:rPr>
              <w:t xml:space="preserve"> перекладине </w:t>
            </w:r>
            <w:r w:rsidRPr="003E692C">
              <w:rPr>
                <w:rFonts w:ascii="Times New Roman" w:hAnsi="Times New Roman" w:cs="Times New Roman"/>
                <w:sz w:val="22"/>
                <w:szCs w:val="22"/>
              </w:rPr>
              <w:lastRenderedPageBreak/>
              <w:t>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Упражнения на гимнастическом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передвижения шагом,  бегом, прыжками,  </w:t>
            </w:r>
            <w:proofErr w:type="gramStart"/>
            <w:r w:rsidRPr="003E692C">
              <w:rPr>
                <w:rFonts w:ascii="Times New Roman" w:hAnsi="Times New Roman" w:cs="Times New Roman"/>
                <w:sz w:val="22"/>
                <w:szCs w:val="22"/>
              </w:rPr>
              <w:t>повороты</w:t>
            </w:r>
            <w:proofErr w:type="gramEnd"/>
            <w:r w:rsidRPr="003E692C">
              <w:rPr>
                <w:rFonts w:ascii="Times New Roman" w:hAnsi="Times New Roman" w:cs="Times New Roman"/>
                <w:sz w:val="22"/>
                <w:szCs w:val="22"/>
              </w:rPr>
              <w:t xml:space="preserve"> стоя и прыжком. </w:t>
            </w:r>
            <w:r w:rsidRPr="003E692C">
              <w:rPr>
                <w:rFonts w:ascii="Times New Roman" w:hAnsi="Times New Roman" w:cs="Times New Roman"/>
                <w:sz w:val="22"/>
                <w:szCs w:val="22"/>
              </w:rPr>
              <w:lastRenderedPageBreak/>
              <w:t xml:space="preserve">Упражнения на гимнастической перекладине (м): из виса стоя толчком двумя переход в упор;  из упора, опираясь на левую (правую) руку, </w:t>
            </w:r>
            <w:proofErr w:type="spellStart"/>
            <w:r w:rsidRPr="003E692C">
              <w:rPr>
                <w:rFonts w:ascii="Times New Roman" w:hAnsi="Times New Roman" w:cs="Times New Roman"/>
                <w:sz w:val="22"/>
                <w:szCs w:val="22"/>
              </w:rPr>
              <w:t>перемах</w:t>
            </w:r>
            <w:proofErr w:type="spellEnd"/>
            <w:r w:rsidRPr="003E692C">
              <w:rPr>
                <w:rFonts w:ascii="Times New Roman" w:hAnsi="Times New Roman" w:cs="Times New Roman"/>
                <w:sz w:val="22"/>
                <w:szCs w:val="22"/>
              </w:rPr>
              <w:t xml:space="preserve"> правой (левой) вперед. Упражнения на развитие  гибкости и координации.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w:t>
            </w:r>
            <w:r w:rsidRPr="003E692C">
              <w:rPr>
                <w:rFonts w:ascii="Times New Roman" w:hAnsi="Times New Roman" w:cs="Times New Roman"/>
                <w:sz w:val="22"/>
                <w:szCs w:val="22"/>
              </w:rPr>
              <w:lastRenderedPageBreak/>
              <w:t>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Гимнастическая перекладина, бревно гимнастическое</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505FC0" w:rsidP="006064C6">
            <w:pPr>
              <w:rPr>
                <w:rFonts w:ascii="Times New Roman" w:hAnsi="Times New Roman" w:cs="Times New Roman"/>
                <w:sz w:val="22"/>
                <w:szCs w:val="22"/>
              </w:rPr>
            </w:pPr>
            <w:hyperlink r:id="rId437" w:history="1">
              <w:r w:rsidR="006064C6" w:rsidRPr="003E692C">
                <w:rPr>
                  <w:rStyle w:val="af1"/>
                  <w:sz w:val="22"/>
                  <w:szCs w:val="22"/>
                </w:rPr>
                <w:t>https://infourok.ru/gimnasticheskie-uprazhneniya-i-</w:t>
              </w:r>
              <w:r w:rsidR="006064C6" w:rsidRPr="003E692C">
                <w:rPr>
                  <w:rStyle w:val="af1"/>
                  <w:sz w:val="22"/>
                  <w:szCs w:val="22"/>
                </w:rPr>
                <w:lastRenderedPageBreak/>
                <w:t>kombinacii-na-snaryadah-4026442.html</w:t>
              </w:r>
            </w:hyperlink>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sz w:val="22"/>
                <w:szCs w:val="22"/>
              </w:rPr>
            </w:pPr>
          </w:p>
          <w:p w:rsidR="006064C6" w:rsidRPr="003E692C" w:rsidRDefault="006064C6" w:rsidP="006064C6">
            <w:pPr>
              <w:rPr>
                <w:rFonts w:ascii="Times New Roman" w:hAnsi="Times New Roman" w:cs="Times New Roman"/>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27.9</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гимнасти-ческомбрев-не</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 xml:space="preserve">и </w:t>
            </w:r>
            <w:proofErr w:type="spellStart"/>
            <w:r w:rsidRPr="003E692C">
              <w:rPr>
                <w:rFonts w:ascii="Times New Roman" w:hAnsi="Times New Roman" w:cs="Times New Roman"/>
                <w:sz w:val="22"/>
                <w:szCs w:val="22"/>
              </w:rPr>
              <w:t>гимнас-тической</w:t>
            </w:r>
            <w:proofErr w:type="spellEnd"/>
            <w:r w:rsidRPr="003E692C">
              <w:rPr>
                <w:rFonts w:ascii="Times New Roman" w:hAnsi="Times New Roman" w:cs="Times New Roman"/>
                <w:sz w:val="22"/>
                <w:szCs w:val="22"/>
              </w:rPr>
              <w:t xml:space="preserve"> перекладине Д/</w:t>
            </w:r>
            <w:proofErr w:type="gramStart"/>
            <w:r w:rsidRPr="003E692C">
              <w:rPr>
                <w:rFonts w:ascii="Times New Roman" w:hAnsi="Times New Roman" w:cs="Times New Roman"/>
                <w:sz w:val="22"/>
                <w:szCs w:val="22"/>
              </w:rPr>
              <w:t>З</w:t>
            </w:r>
            <w:proofErr w:type="gramEnd"/>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Комбинации упражнений на гимнастическом бревне и  </w:t>
            </w:r>
            <w:r w:rsidRPr="003E692C">
              <w:rPr>
                <w:rFonts w:ascii="Times New Roman" w:hAnsi="Times New Roman" w:cs="Times New Roman"/>
                <w:sz w:val="22"/>
                <w:szCs w:val="22"/>
              </w:rPr>
              <w:lastRenderedPageBreak/>
              <w:t>гимнастической перекладине. Зачетные комбинации. Упражнения на развитие силовых способностей и силовой выносливости.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упражнений на гимнастическом бревне и гимнастической перекладине. </w:t>
            </w:r>
            <w:r w:rsidRPr="003E692C">
              <w:rPr>
                <w:rFonts w:ascii="Times New Roman" w:hAnsi="Times New Roman" w:cs="Times New Roman"/>
                <w:sz w:val="22"/>
                <w:szCs w:val="22"/>
              </w:rPr>
              <w:lastRenderedPageBreak/>
              <w:t>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r w:rsidRPr="003E692C">
              <w:rPr>
                <w:rFonts w:ascii="Times New Roman" w:hAnsi="Times New Roman" w:cs="Times New Roman"/>
                <w:sz w:val="22"/>
                <w:szCs w:val="22"/>
              </w:rPr>
              <w:lastRenderedPageBreak/>
              <w:t>комбинаций</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Гимнастическая перекладина, бревно гимнастическое</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8" w:history="1">
              <w:r w:rsidR="006064C6" w:rsidRPr="003E692C">
                <w:rPr>
                  <w:rStyle w:val="af1"/>
                  <w:sz w:val="22"/>
                  <w:szCs w:val="22"/>
                </w:rPr>
                <w:t>https://infourok.ru/konspekt-uroka-fizkultury-v-10-klasse-</w:t>
              </w:r>
              <w:r w:rsidR="006064C6" w:rsidRPr="003E692C">
                <w:rPr>
                  <w:rStyle w:val="af1"/>
                  <w:sz w:val="22"/>
                  <w:szCs w:val="22"/>
                </w:rPr>
                <w:lastRenderedPageBreak/>
                <w:t>uprazhneniya-na-gimnasticheskom-brevne-i-perekladine-4148342.html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28.10</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гимнасти-ческих</w:t>
            </w:r>
            <w:proofErr w:type="spellEnd"/>
            <w:r w:rsidRPr="003E692C">
              <w:rPr>
                <w:rFonts w:ascii="Times New Roman" w:hAnsi="Times New Roman" w:cs="Times New Roman"/>
                <w:sz w:val="22"/>
                <w:szCs w:val="22"/>
              </w:rPr>
              <w:t xml:space="preserve"> брусьях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силовых способностей </w:t>
            </w:r>
            <w:r w:rsidRPr="003E692C">
              <w:rPr>
                <w:rFonts w:ascii="Times New Roman" w:hAnsi="Times New Roman" w:cs="Times New Roman"/>
                <w:sz w:val="22"/>
                <w:szCs w:val="22"/>
              </w:rPr>
              <w:lastRenderedPageBreak/>
              <w:t xml:space="preserve">Комплекс упражнений тонического </w:t>
            </w:r>
            <w:proofErr w:type="spellStart"/>
            <w:r w:rsidRPr="003E692C">
              <w:rPr>
                <w:rFonts w:ascii="Times New Roman" w:hAnsi="Times New Roman" w:cs="Times New Roman"/>
                <w:sz w:val="22"/>
                <w:szCs w:val="22"/>
              </w:rPr>
              <w:t>стретчинга</w:t>
            </w:r>
            <w:proofErr w:type="spellEnd"/>
            <w:r w:rsidRPr="003E692C">
              <w:rPr>
                <w:rFonts w:ascii="Times New Roman" w:hAnsi="Times New Roman" w:cs="Times New Roman"/>
                <w:sz w:val="22"/>
                <w:szCs w:val="22"/>
              </w:rPr>
              <w:t>.  .</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Упражнения на параллельных брусьях (м): махом одной  и толчком другой подъем переворотом в упор; махом назад соскок; сед ноги врозь, из </w:t>
            </w:r>
            <w:proofErr w:type="gramStart"/>
            <w:r w:rsidRPr="003E692C">
              <w:rPr>
                <w:rFonts w:ascii="Times New Roman" w:hAnsi="Times New Roman" w:cs="Times New Roman"/>
                <w:sz w:val="22"/>
                <w:szCs w:val="22"/>
              </w:rPr>
              <w:t>седа</w:t>
            </w:r>
            <w:proofErr w:type="gramEnd"/>
            <w:r w:rsidRPr="003E692C">
              <w:rPr>
                <w:rFonts w:ascii="Times New Roman" w:hAnsi="Times New Roman" w:cs="Times New Roman"/>
                <w:sz w:val="22"/>
                <w:szCs w:val="22"/>
              </w:rPr>
              <w:t xml:space="preserve"> на бедре соскок поворотом. </w:t>
            </w:r>
            <w:r w:rsidRPr="003E692C">
              <w:rPr>
                <w:rFonts w:ascii="Times New Roman" w:hAnsi="Times New Roman" w:cs="Times New Roman"/>
                <w:sz w:val="22"/>
                <w:szCs w:val="22"/>
              </w:rPr>
              <w:lastRenderedPageBreak/>
              <w:t xml:space="preserve">Упражнения на разновысоких брусьях: наскок прыжком в упор на нижнюю жердь; соскок с поворотом; размахивание изгибами; вис лежа; вис присев. Упражнения на развитие </w:t>
            </w:r>
            <w:proofErr w:type="gramStart"/>
            <w:r w:rsidRPr="003E692C">
              <w:rPr>
                <w:rFonts w:ascii="Times New Roman" w:hAnsi="Times New Roman" w:cs="Times New Roman"/>
                <w:sz w:val="22"/>
                <w:szCs w:val="22"/>
              </w:rPr>
              <w:t>силовых</w:t>
            </w:r>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способ-ностей</w:t>
            </w:r>
            <w:proofErr w:type="spellEnd"/>
            <w:r w:rsidRPr="003E692C">
              <w:rPr>
                <w:rFonts w:ascii="Times New Roman" w:hAnsi="Times New Roman" w:cs="Times New Roman"/>
                <w:sz w:val="22"/>
                <w:szCs w:val="22"/>
              </w:rPr>
              <w:t xml:space="preserve"> с набивными мячами.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w:t>
            </w:r>
            <w:r w:rsidRPr="003E692C">
              <w:rPr>
                <w:rFonts w:ascii="Times New Roman" w:hAnsi="Times New Roman" w:cs="Times New Roman"/>
                <w:sz w:val="22"/>
                <w:szCs w:val="22"/>
              </w:rPr>
              <w:lastRenderedPageBreak/>
              <w:t xml:space="preserve">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39" w:history="1">
              <w:r w:rsidR="006064C6" w:rsidRPr="003E692C">
                <w:rPr>
                  <w:rStyle w:val="af1"/>
                  <w:sz w:val="22"/>
                  <w:szCs w:val="22"/>
                </w:rPr>
                <w:t>https://infourok.ru/gimnasticheskie-uprazhneniya-i-kombinacii-na-snaryadah-4026442.html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299"/>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29.11</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гимнасти-ческих</w:t>
            </w:r>
            <w:proofErr w:type="spellEnd"/>
            <w:r w:rsidRPr="003E692C">
              <w:rPr>
                <w:rFonts w:ascii="Times New Roman" w:hAnsi="Times New Roman" w:cs="Times New Roman"/>
                <w:sz w:val="22"/>
                <w:szCs w:val="22"/>
              </w:rPr>
              <w:t xml:space="preserve"> брусьях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w:t>
            </w:r>
            <w:r w:rsidRPr="003E692C">
              <w:rPr>
                <w:rFonts w:ascii="Times New Roman" w:hAnsi="Times New Roman" w:cs="Times New Roman"/>
                <w:sz w:val="22"/>
                <w:szCs w:val="22"/>
              </w:rPr>
              <w:lastRenderedPageBreak/>
              <w:t>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Упражнения на параллельных брусьях (м): махом одной  и толчком другой подъем переворотом в упор; махом назад соскок; сед </w:t>
            </w:r>
            <w:r w:rsidRPr="003E692C">
              <w:rPr>
                <w:rFonts w:ascii="Times New Roman" w:hAnsi="Times New Roman" w:cs="Times New Roman"/>
                <w:sz w:val="22"/>
                <w:szCs w:val="22"/>
              </w:rPr>
              <w:lastRenderedPageBreak/>
              <w:t xml:space="preserve">ноги врозь, из </w:t>
            </w:r>
            <w:proofErr w:type="gramStart"/>
            <w:r w:rsidRPr="003E692C">
              <w:rPr>
                <w:rFonts w:ascii="Times New Roman" w:hAnsi="Times New Roman" w:cs="Times New Roman"/>
                <w:sz w:val="22"/>
                <w:szCs w:val="22"/>
              </w:rPr>
              <w:t>седа</w:t>
            </w:r>
            <w:proofErr w:type="gramEnd"/>
            <w:r w:rsidRPr="003E692C">
              <w:rPr>
                <w:rFonts w:ascii="Times New Roman" w:hAnsi="Times New Roman" w:cs="Times New Roman"/>
                <w:sz w:val="22"/>
                <w:szCs w:val="22"/>
              </w:rPr>
              <w:t xml:space="preserve"> на бедре соскок поворотом. Упражнения на разновысоких брусьях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наскок прыжком в упор на нижнюю жердь; соскок с поворотом; размахивание изгибами; вис лежа; вис присев. Упражнения на развитие скоростно-силовых способностей с набивными мячами.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w:t>
            </w:r>
            <w:r w:rsidRPr="003E692C">
              <w:rPr>
                <w:rFonts w:ascii="Times New Roman" w:hAnsi="Times New Roman" w:cs="Times New Roman"/>
                <w:sz w:val="22"/>
                <w:szCs w:val="22"/>
              </w:rPr>
              <w:lastRenderedPageBreak/>
              <w:t xml:space="preserve">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упражнений на брусьях</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0" w:history="1">
              <w:r w:rsidR="006064C6" w:rsidRPr="003E692C">
                <w:rPr>
                  <w:rStyle w:val="af1"/>
                  <w:sz w:val="22"/>
                  <w:szCs w:val="22"/>
                </w:rPr>
                <w:t>https://infourok.ru/gimnastika-v-shkole-uprazhneniya-na-brusyah-i-perekladine-600041.html</w:t>
              </w:r>
            </w:hyperlink>
          </w:p>
          <w:p w:rsidR="006064C6" w:rsidRPr="003E692C" w:rsidRDefault="006064C6"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30.12</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гимнасти-ческих</w:t>
            </w:r>
            <w:proofErr w:type="spellEnd"/>
            <w:r w:rsidRPr="003E692C">
              <w:rPr>
                <w:rFonts w:ascii="Times New Roman" w:hAnsi="Times New Roman" w:cs="Times New Roman"/>
                <w:sz w:val="22"/>
                <w:szCs w:val="22"/>
              </w:rPr>
              <w:t xml:space="preserve"> брусьях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силовых способностей.</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Упражнения на гимнастических брусьях и их комбинации. Упражнения на развитие силовых способностей.</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комбинаций  на брусьях</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1" w:history="1">
              <w:r w:rsidR="00A85517" w:rsidRPr="003E692C">
                <w:rPr>
                  <w:rStyle w:val="af1"/>
                  <w:sz w:val="22"/>
                  <w:szCs w:val="22"/>
                </w:rPr>
                <w:t>https://infourok.ru/gimnastika-v-shkole-uprazhneniya-na-brusyah-i-perekladine-600041.html</w:t>
              </w:r>
            </w:hyperlink>
          </w:p>
          <w:p w:rsidR="00A85517" w:rsidRPr="003E692C" w:rsidRDefault="00A85517"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2"/>
          <w:wAfter w:w="224" w:type="dxa"/>
          <w:trHeight w:val="513"/>
        </w:trPr>
        <w:tc>
          <w:tcPr>
            <w:tcW w:w="13173" w:type="dxa"/>
            <w:gridSpan w:val="14"/>
            <w:tcBorders>
              <w:left w:val="single" w:sz="4" w:space="0" w:color="000000"/>
              <w:bottom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Знания о физической культуре (1 час)</w:t>
            </w:r>
          </w:p>
        </w:tc>
        <w:tc>
          <w:tcPr>
            <w:tcW w:w="2238" w:type="dxa"/>
            <w:gridSpan w:val="3"/>
            <w:tcBorders>
              <w:left w:val="single" w:sz="4" w:space="0" w:color="000000"/>
              <w:bottom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725"/>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31.13</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Организация и планирование </w:t>
            </w:r>
            <w:r w:rsidRPr="003E692C">
              <w:rPr>
                <w:rFonts w:ascii="Times New Roman" w:hAnsi="Times New Roman" w:cs="Times New Roman"/>
                <w:sz w:val="22"/>
                <w:szCs w:val="22"/>
              </w:rPr>
              <w:lastRenderedPageBreak/>
              <w:t>самостоятельных занятий по развитию физических качеств</w:t>
            </w:r>
            <w:proofErr w:type="gramStart"/>
            <w:r w:rsidRPr="003E692C">
              <w:rPr>
                <w:rFonts w:ascii="Times New Roman" w:hAnsi="Times New Roman" w:cs="Times New Roman"/>
                <w:sz w:val="22"/>
                <w:szCs w:val="22"/>
              </w:rPr>
              <w:t xml:space="preserve"> Д</w:t>
            </w:r>
            <w:proofErr w:type="gramEnd"/>
            <w:r w:rsidRPr="003E692C">
              <w:rPr>
                <w:rFonts w:ascii="Times New Roman" w:hAnsi="Times New Roman" w:cs="Times New Roman"/>
                <w:sz w:val="22"/>
                <w:szCs w:val="22"/>
              </w:rPr>
              <w:t>/</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48-51</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Структура самостоятельных занятий по развитию </w:t>
            </w:r>
            <w:r w:rsidRPr="003E692C">
              <w:rPr>
                <w:rFonts w:ascii="Times New Roman" w:hAnsi="Times New Roman" w:cs="Times New Roman"/>
                <w:sz w:val="22"/>
                <w:szCs w:val="22"/>
              </w:rPr>
              <w:lastRenderedPageBreak/>
              <w:t xml:space="preserve">физических качеств, особенности их планирования в системе занятий систематической подготовки. Комплексы упражнений для развития физических качеств. </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Планируют самостоятельные занятия физической подготовкой, определяют содержание и объем времени для </w:t>
            </w:r>
            <w:r w:rsidRPr="003E692C">
              <w:rPr>
                <w:rStyle w:val="dash041e005f0431005f044b005f0447005f043d005f044b005f0439005f005fchar1char1"/>
                <w:rFonts w:cs="Times New Roman"/>
                <w:sz w:val="22"/>
                <w:szCs w:val="22"/>
              </w:rPr>
              <w:lastRenderedPageBreak/>
              <w:t xml:space="preserve">каждой из частей занятий. Составляют под руководством учителя  комплексы упражнений для самостоятельных </w:t>
            </w:r>
            <w:proofErr w:type="spellStart"/>
            <w:r w:rsidRPr="003E692C">
              <w:rPr>
                <w:rStyle w:val="dash041e005f0431005f044b005f0447005f043d005f044b005f0439005f005fchar1char1"/>
                <w:rFonts w:cs="Times New Roman"/>
                <w:sz w:val="22"/>
                <w:szCs w:val="22"/>
              </w:rPr>
              <w:t>занятий</w:t>
            </w:r>
            <w:proofErr w:type="gramStart"/>
            <w:r w:rsidRPr="003E692C">
              <w:rPr>
                <w:rStyle w:val="dash041e005f0431005f044b005f0447005f043d005f044b005f0439005f005fchar1char1"/>
                <w:rFonts w:cs="Times New Roman"/>
                <w:sz w:val="22"/>
                <w:szCs w:val="22"/>
              </w:rPr>
              <w:t>.д</w:t>
            </w:r>
            <w:proofErr w:type="gramEnd"/>
            <w:r w:rsidRPr="003E692C">
              <w:rPr>
                <w:rStyle w:val="dash041e005f0431005f044b005f0447005f043d005f044b005f0439005f005fchar1char1"/>
                <w:rFonts w:cs="Times New Roman"/>
                <w:sz w:val="22"/>
                <w:szCs w:val="22"/>
              </w:rPr>
              <w:t>емонстрируют</w:t>
            </w:r>
            <w:proofErr w:type="spellEnd"/>
            <w:r w:rsidRPr="003E692C">
              <w:rPr>
                <w:rStyle w:val="dash041e005f0431005f044b005f0447005f043d005f044b005f0439005f005fchar1char1"/>
                <w:rFonts w:cs="Times New Roman"/>
                <w:sz w:val="22"/>
                <w:szCs w:val="22"/>
              </w:rPr>
              <w:t xml:space="preserve"> записи в дневнике самонаблюдения.</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r w:rsidRPr="003E692C">
              <w:rPr>
                <w:rFonts w:ascii="Times New Roman" w:hAnsi="Times New Roman" w:cs="Times New Roman"/>
                <w:sz w:val="22"/>
                <w:szCs w:val="22"/>
              </w:rPr>
              <w:lastRenderedPageBreak/>
              <w:t xml:space="preserve">составленных комплексов упражнений </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Учебная презентация, экран, компьютер, проектор. </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42" w:history="1">
              <w:r w:rsidR="00A85517" w:rsidRPr="003E692C">
                <w:rPr>
                  <w:rStyle w:val="af1"/>
                  <w:sz w:val="22"/>
                  <w:szCs w:val="22"/>
                </w:rPr>
                <w:t>https://infourok.ru/organizaciya-i-provedenie-samostoyatelnih-</w:t>
              </w:r>
              <w:r w:rsidR="00A85517" w:rsidRPr="003E692C">
                <w:rPr>
                  <w:rStyle w:val="af1"/>
                  <w:sz w:val="22"/>
                  <w:szCs w:val="22"/>
                </w:rPr>
                <w:lastRenderedPageBreak/>
                <w:t>zanyatiy-po-razvitiyu-vazhneyshih-professionalnoprikladnih-fizicheskih-kachestv-3725124.html</w:t>
              </w:r>
            </w:hyperlink>
          </w:p>
          <w:p w:rsidR="00A85517" w:rsidRPr="003E692C" w:rsidRDefault="00A85517" w:rsidP="005C2C38">
            <w:pPr>
              <w:pStyle w:val="dash041e005f0431005f044b005f0447005f043d005f044b005f0439"/>
              <w:snapToGrid w:val="0"/>
              <w:spacing w:line="360" w:lineRule="auto"/>
              <w:rPr>
                <w:rFonts w:ascii="Times New Roman" w:hAnsi="Times New Roman" w:cs="Times New Roman"/>
                <w:sz w:val="22"/>
                <w:szCs w:val="22"/>
              </w:rPr>
            </w:pPr>
          </w:p>
        </w:tc>
      </w:tr>
      <w:tr w:rsidR="00C10D28" w:rsidRPr="003E692C" w:rsidTr="0037262E">
        <w:trPr>
          <w:gridAfter w:val="2"/>
          <w:wAfter w:w="224" w:type="dxa"/>
          <w:trHeight w:val="513"/>
        </w:trPr>
        <w:tc>
          <w:tcPr>
            <w:tcW w:w="13173" w:type="dxa"/>
            <w:gridSpan w:val="14"/>
            <w:tcBorders>
              <w:left w:val="single" w:sz="4" w:space="0" w:color="000000"/>
              <w:bottom w:val="single" w:sz="4" w:space="0" w:color="000000"/>
              <w:right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32.14</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Оздоровите-льные</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фор-мы</w:t>
            </w:r>
            <w:proofErr w:type="spellEnd"/>
            <w:r w:rsidRPr="003E692C">
              <w:rPr>
                <w:rFonts w:ascii="Times New Roman" w:hAnsi="Times New Roman" w:cs="Times New Roman"/>
                <w:sz w:val="22"/>
                <w:szCs w:val="22"/>
              </w:rPr>
              <w:t xml:space="preserve"> занятий в режиме учебного дня и учебной </w:t>
            </w:r>
            <w:r w:rsidRPr="003E692C">
              <w:rPr>
                <w:rFonts w:ascii="Times New Roman" w:hAnsi="Times New Roman" w:cs="Times New Roman"/>
                <w:sz w:val="22"/>
                <w:szCs w:val="22"/>
              </w:rPr>
              <w:lastRenderedPageBreak/>
              <w:t>недели</w:t>
            </w:r>
            <w:proofErr w:type="gramStart"/>
            <w:r w:rsidRPr="003E692C">
              <w:rPr>
                <w:rFonts w:ascii="Times New Roman" w:hAnsi="Times New Roman" w:cs="Times New Roman"/>
                <w:sz w:val="22"/>
                <w:szCs w:val="22"/>
              </w:rPr>
              <w:t xml:space="preserve"> Д</w:t>
            </w:r>
            <w:proofErr w:type="gramEnd"/>
            <w:r w:rsidRPr="003E692C">
              <w:rPr>
                <w:rFonts w:ascii="Times New Roman" w:hAnsi="Times New Roman" w:cs="Times New Roman"/>
                <w:sz w:val="22"/>
                <w:szCs w:val="22"/>
              </w:rPr>
              <w:t>/</w:t>
            </w:r>
            <w:proofErr w:type="spellStart"/>
            <w:r w:rsidRPr="003E692C">
              <w:rPr>
                <w:rFonts w:ascii="Times New Roman" w:hAnsi="Times New Roman" w:cs="Times New Roman"/>
                <w:sz w:val="22"/>
                <w:szCs w:val="22"/>
              </w:rPr>
              <w:t>Зсоставление</w:t>
            </w:r>
            <w:proofErr w:type="spellEnd"/>
            <w:r w:rsidRPr="003E692C">
              <w:rPr>
                <w:rFonts w:ascii="Times New Roman" w:hAnsi="Times New Roman" w:cs="Times New Roman"/>
                <w:sz w:val="22"/>
                <w:szCs w:val="22"/>
              </w:rPr>
              <w:t xml:space="preserve"> комплекса упражнений.</w:t>
            </w:r>
          </w:p>
        </w:tc>
        <w:tc>
          <w:tcPr>
            <w:tcW w:w="2522" w:type="dxa"/>
            <w:gridSpan w:val="2"/>
            <w:tcBorders>
              <w:left w:val="single" w:sz="4" w:space="0" w:color="000000"/>
              <w:bottom w:val="single" w:sz="4" w:space="0" w:color="000000"/>
            </w:tcBorders>
          </w:tcPr>
          <w:p w:rsidR="00C10D28" w:rsidRPr="003E692C" w:rsidRDefault="00C10D28" w:rsidP="005C2C38">
            <w:pPr>
              <w:pStyle w:val="af6"/>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Комплексы упражнений  для регулирования массы тела с учетом индивидуальных особенностей физического развития и </w:t>
            </w:r>
            <w:r w:rsidRPr="003E692C">
              <w:rPr>
                <w:rFonts w:ascii="Times New Roman" w:hAnsi="Times New Roman" w:cs="Times New Roman"/>
                <w:sz w:val="22"/>
                <w:szCs w:val="22"/>
              </w:rPr>
              <w:lastRenderedPageBreak/>
              <w:t>полового созревания. Комплексы упражнений для формирования телосложения.</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Осваивают упражнения корректирующие массу тела и составляют их них комплекс упражнений, подбирая дозировку в соответствии с индивидуальными особенностями развития и </w:t>
            </w:r>
            <w:r w:rsidRPr="003E692C">
              <w:rPr>
                <w:rStyle w:val="dash041e005f0431005f044b005f0447005f043d005f044b005f0439005f005fchar1char1"/>
                <w:rFonts w:cs="Times New Roman"/>
                <w:sz w:val="22"/>
                <w:szCs w:val="22"/>
              </w:rPr>
              <w:lastRenderedPageBreak/>
              <w:t xml:space="preserve">функционального состояния. Включают комплексы упражнений в занятия физической культурой, осуществляют </w:t>
            </w:r>
            <w:proofErr w:type="gramStart"/>
            <w:r w:rsidRPr="003E692C">
              <w:rPr>
                <w:rStyle w:val="dash041e005f0431005f044b005f0447005f043d005f044b005f0439005f005fchar1char1"/>
                <w:rFonts w:cs="Times New Roman"/>
                <w:sz w:val="22"/>
                <w:szCs w:val="22"/>
              </w:rPr>
              <w:t>контроль за</w:t>
            </w:r>
            <w:proofErr w:type="gramEnd"/>
            <w:r w:rsidRPr="003E692C">
              <w:rPr>
                <w:rStyle w:val="dash041e005f0431005f044b005f0447005f043d005f044b005f0439005f005fchar1char1"/>
                <w:rFonts w:cs="Times New Roman"/>
                <w:sz w:val="22"/>
                <w:szCs w:val="22"/>
              </w:rPr>
              <w:t xml:space="preserve"> физической нагрузкой во время занятий.</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составленного комплекса упражнений</w:t>
            </w: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af6"/>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af6"/>
              <w:snapToGrid w:val="0"/>
              <w:spacing w:line="360" w:lineRule="auto"/>
              <w:ind w:firstLine="27"/>
              <w:rPr>
                <w:rFonts w:ascii="Times New Roman" w:hAnsi="Times New Roman" w:cs="Times New Roman"/>
                <w:sz w:val="22"/>
                <w:szCs w:val="22"/>
              </w:rPr>
            </w:pPr>
            <w:hyperlink r:id="rId443" w:history="1">
              <w:r w:rsidR="00A85517" w:rsidRPr="003E692C">
                <w:rPr>
                  <w:rStyle w:val="af1"/>
                  <w:sz w:val="22"/>
                  <w:szCs w:val="22"/>
                </w:rPr>
                <w:t>https://infourok.ru/ozdorovitelnie-meropriyatiya-v-rezhime-dnya-shkolnika-393861.html</w:t>
              </w:r>
            </w:hyperlink>
          </w:p>
          <w:p w:rsidR="00A85517" w:rsidRPr="003E692C" w:rsidRDefault="00A85517" w:rsidP="005C2C38">
            <w:pPr>
              <w:pStyle w:val="af6"/>
              <w:snapToGrid w:val="0"/>
              <w:spacing w:line="360" w:lineRule="auto"/>
              <w:ind w:firstLine="27"/>
              <w:rPr>
                <w:rFonts w:ascii="Times New Roman" w:hAnsi="Times New Roman" w:cs="Times New Roman"/>
                <w:sz w:val="22"/>
                <w:szCs w:val="22"/>
              </w:rPr>
            </w:pPr>
          </w:p>
        </w:tc>
      </w:tr>
      <w:tr w:rsidR="00C10D28" w:rsidRPr="003E692C" w:rsidTr="0037262E">
        <w:trPr>
          <w:gridAfter w:val="2"/>
          <w:wAfter w:w="224" w:type="dxa"/>
          <w:trHeight w:val="583"/>
        </w:trPr>
        <w:tc>
          <w:tcPr>
            <w:tcW w:w="13173" w:type="dxa"/>
            <w:gridSpan w:val="14"/>
            <w:tcBorders>
              <w:left w:val="single" w:sz="4" w:space="0" w:color="000000"/>
              <w:bottom w:val="single" w:sz="4" w:space="0" w:color="000000"/>
              <w:right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lang w:val="en-US"/>
              </w:rPr>
              <w:lastRenderedPageBreak/>
              <w:t>III</w:t>
            </w:r>
            <w:r w:rsidRPr="003E692C">
              <w:rPr>
                <w:rFonts w:ascii="Times New Roman" w:hAnsi="Times New Roman" w:cs="Times New Roman"/>
                <w:b/>
                <w:bCs/>
                <w:sz w:val="22"/>
                <w:szCs w:val="22"/>
              </w:rPr>
              <w:t xml:space="preserve"> четверть</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lang w:val="en-US"/>
              </w:rPr>
            </w:pPr>
          </w:p>
        </w:tc>
      </w:tr>
      <w:tr w:rsidR="00C10D28" w:rsidRPr="003E692C" w:rsidTr="0037262E">
        <w:trPr>
          <w:gridAfter w:val="2"/>
          <w:wAfter w:w="224" w:type="dxa"/>
          <w:trHeight w:val="583"/>
        </w:trPr>
        <w:tc>
          <w:tcPr>
            <w:tcW w:w="13173" w:type="dxa"/>
            <w:gridSpan w:val="14"/>
            <w:tcBorders>
              <w:left w:val="single" w:sz="4" w:space="0" w:color="000000"/>
              <w:bottom w:val="single" w:sz="4" w:space="0" w:color="000000"/>
              <w:right w:val="single" w:sz="4" w:space="0" w:color="000000"/>
            </w:tcBorders>
            <w:vAlign w:val="center"/>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Лыжные гонки (14 час)</w:t>
            </w:r>
          </w:p>
        </w:tc>
        <w:tc>
          <w:tcPr>
            <w:tcW w:w="2238" w:type="dxa"/>
            <w:gridSpan w:val="3"/>
            <w:tcBorders>
              <w:left w:val="single" w:sz="4" w:space="0" w:color="000000"/>
              <w:bottom w:val="single" w:sz="4" w:space="0" w:color="000000"/>
              <w:right w:val="single" w:sz="4" w:space="0" w:color="000000"/>
            </w:tcBorders>
          </w:tcPr>
          <w:p w:rsidR="00C10D28" w:rsidRPr="003E692C" w:rsidRDefault="00C10D28" w:rsidP="00FB539C">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33.1</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Доврачебная помощь во время занятий физической культурой.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п.5</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Первая помощь и самопомощь во время занятий лыжной подготовкой. Причины возникновения травм и повреждений. Подбор лыжного инвентаря. </w:t>
            </w:r>
            <w:r w:rsidRPr="003E692C">
              <w:rPr>
                <w:rFonts w:ascii="Times New Roman" w:hAnsi="Times New Roman" w:cs="Times New Roman"/>
                <w:sz w:val="22"/>
                <w:szCs w:val="22"/>
              </w:rPr>
              <w:lastRenderedPageBreak/>
              <w:t>Оздоровительное значение передвижения на лыжах. Зимние олимпийские игры в Сочи.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 парах с одноклассниками тренируются в наложении повязок, переноске пострадавших. Подбирают лыжный инвентарь.  Раскрывают значение занятий по лыжной подготовке для укрепления здоровья, основных систем организма и для развития </w:t>
            </w:r>
            <w:r w:rsidRPr="003E692C">
              <w:rPr>
                <w:rFonts w:ascii="Times New Roman" w:hAnsi="Times New Roman" w:cs="Times New Roman"/>
                <w:sz w:val="22"/>
                <w:szCs w:val="22"/>
              </w:rPr>
              <w:lastRenderedPageBreak/>
              <w:t>физических способностей. Знакомятся с видами спорта входящими в зимние олимпийские игры. Соблюдают правила техники безопасности.</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Компьютер, проектор, экран, лыжи, палки, ботинки, учебная презентация.</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4" w:history="1">
              <w:r w:rsidR="00A85517" w:rsidRPr="003E692C">
                <w:rPr>
                  <w:rStyle w:val="af1"/>
                  <w:sz w:val="22"/>
                  <w:szCs w:val="22"/>
                </w:rPr>
                <w:t>https://infourok.ru/okazanie-pervoj-dovrachebnoj-pomoshi-na-uroke-fizkultury-4320054.html</w:t>
              </w:r>
            </w:hyperlink>
          </w:p>
          <w:p w:rsidR="00A85517" w:rsidRPr="003E692C" w:rsidRDefault="00A85517"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34.2</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Скользящий шаг.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Виды лыжного спорта. Комплекс упражнений для профилактики </w:t>
            </w:r>
            <w:r w:rsidRPr="003E692C">
              <w:rPr>
                <w:rFonts w:ascii="Times New Roman" w:hAnsi="Times New Roman" w:cs="Times New Roman"/>
                <w:sz w:val="22"/>
                <w:szCs w:val="22"/>
              </w:rPr>
              <w:lastRenderedPageBreak/>
              <w:t>плоскостопия.</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Виды лыжного спорта. Упражнения на технику скользящего шага без палок и с палками.  Самонаблюдение за индивидуальными показателями физической подготовленности.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Подбирают  упражнения для </w:t>
            </w:r>
            <w:proofErr w:type="spellStart"/>
            <w:r w:rsidRPr="003E692C">
              <w:rPr>
                <w:rFonts w:ascii="Times New Roman" w:hAnsi="Times New Roman" w:cs="Times New Roman"/>
                <w:sz w:val="22"/>
                <w:szCs w:val="22"/>
              </w:rPr>
              <w:lastRenderedPageBreak/>
              <w:t>физкультурно</w:t>
            </w:r>
            <w:proofErr w:type="spellEnd"/>
            <w:r w:rsidRPr="003E692C">
              <w:rPr>
                <w:rFonts w:ascii="Times New Roman" w:hAnsi="Times New Roman" w:cs="Times New Roman"/>
                <w:sz w:val="22"/>
                <w:szCs w:val="22"/>
              </w:rPr>
              <w:t xml:space="preserve"> – оздоровительных занятий, определяют последовательность их выполнения и дозировку.</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5" w:history="1">
              <w:r w:rsidR="00A85517" w:rsidRPr="003E692C">
                <w:rPr>
                  <w:rStyle w:val="af1"/>
                  <w:sz w:val="22"/>
                  <w:szCs w:val="22"/>
                </w:rPr>
                <w:t>https://infourok.ru/razrabotka-po-fizicheskoy-kulture-na-temu-lizhnaya-podgotovka-1392671.html</w:t>
              </w:r>
            </w:hyperlink>
          </w:p>
          <w:p w:rsidR="00A85517" w:rsidRPr="003E692C" w:rsidRDefault="00A85517"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35.3</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r w:rsidRPr="003E692C">
              <w:rPr>
                <w:rFonts w:ascii="Times New Roman" w:hAnsi="Times New Roman" w:cs="Times New Roman"/>
                <w:sz w:val="22"/>
                <w:szCs w:val="22"/>
              </w:rPr>
              <w:t>По-переменныйдвухшажный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попеременного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Прохождение дистанции  1 км. Техника  попеременного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 Лыжные эстафеты. Субъективные и объективные показатели самочувствия. Упражнения на развитие быстроты.</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w:t>
            </w:r>
            <w:r w:rsidRPr="003E692C">
              <w:rPr>
                <w:rFonts w:ascii="Times New Roman" w:hAnsi="Times New Roman" w:cs="Times New Roman"/>
                <w:sz w:val="22"/>
                <w:szCs w:val="22"/>
              </w:rPr>
              <w:lastRenderedPageBreak/>
              <w:t>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6" w:history="1">
              <w:r w:rsidR="00A85517" w:rsidRPr="003E692C">
                <w:rPr>
                  <w:rStyle w:val="af1"/>
                  <w:sz w:val="22"/>
                  <w:szCs w:val="22"/>
                </w:rPr>
                <w:t>https://infourok.ru/obuchenie-tehnike-poperemennogo-dvuhshazhnogo-hoda-1625550.html</w:t>
              </w:r>
            </w:hyperlink>
          </w:p>
          <w:p w:rsidR="00A85517" w:rsidRPr="003E692C" w:rsidRDefault="00A85517"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36.4</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бесшаж-ный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одновременного </w:t>
            </w:r>
            <w:proofErr w:type="spellStart"/>
            <w:r w:rsidRPr="003E692C">
              <w:rPr>
                <w:rFonts w:ascii="Times New Roman" w:hAnsi="Times New Roman" w:cs="Times New Roman"/>
                <w:sz w:val="22"/>
                <w:szCs w:val="22"/>
              </w:rPr>
              <w:t>бесшажного</w:t>
            </w:r>
            <w:proofErr w:type="spellEnd"/>
            <w:r w:rsidRPr="003E692C">
              <w:rPr>
                <w:rFonts w:ascii="Times New Roman" w:hAnsi="Times New Roman" w:cs="Times New Roman"/>
                <w:sz w:val="22"/>
                <w:szCs w:val="22"/>
              </w:rPr>
              <w:t xml:space="preserve"> хода.</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одновременного </w:t>
            </w:r>
            <w:proofErr w:type="spellStart"/>
            <w:r w:rsidRPr="003E692C">
              <w:rPr>
                <w:rFonts w:ascii="Times New Roman" w:hAnsi="Times New Roman" w:cs="Times New Roman"/>
                <w:sz w:val="22"/>
                <w:szCs w:val="22"/>
              </w:rPr>
              <w:t>бесшажного</w:t>
            </w:r>
            <w:proofErr w:type="spellEnd"/>
            <w:r w:rsidRPr="003E692C">
              <w:rPr>
                <w:rFonts w:ascii="Times New Roman" w:hAnsi="Times New Roman" w:cs="Times New Roman"/>
                <w:sz w:val="22"/>
                <w:szCs w:val="22"/>
              </w:rPr>
              <w:t xml:space="preserve"> хода. Прохождение дистанции 1,5км  изученными  ходами. Эстафета. Упражнения на развитие быстроты.</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w:t>
            </w:r>
            <w:r w:rsidRPr="003E692C">
              <w:rPr>
                <w:rFonts w:ascii="Times New Roman" w:hAnsi="Times New Roman" w:cs="Times New Roman"/>
                <w:sz w:val="22"/>
                <w:szCs w:val="22"/>
              </w:rPr>
              <w:lastRenderedPageBreak/>
              <w:t>подготовкой.</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7" w:history="1">
              <w:r w:rsidR="00D92080" w:rsidRPr="003E692C">
                <w:rPr>
                  <w:rStyle w:val="af1"/>
                  <w:sz w:val="22"/>
                  <w:szCs w:val="22"/>
                </w:rPr>
                <w:t>https://infourok.ru/konspekt-uroka-odnovremenniy-besshazhniy-hod-580003.html</w:t>
              </w:r>
            </w:hyperlink>
          </w:p>
          <w:p w:rsidR="00D92080" w:rsidRPr="003E692C" w:rsidRDefault="00D92080"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C10D28" w:rsidRPr="003E692C" w:rsidTr="0037262E">
        <w:trPr>
          <w:gridAfter w:val="4"/>
          <w:wAfter w:w="260" w:type="dxa"/>
          <w:trHeight w:val="1318"/>
        </w:trPr>
        <w:tc>
          <w:tcPr>
            <w:tcW w:w="71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37.5</w:t>
            </w:r>
          </w:p>
        </w:tc>
        <w:tc>
          <w:tcPr>
            <w:tcW w:w="772"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выносливости.</w:t>
            </w:r>
          </w:p>
        </w:tc>
        <w:tc>
          <w:tcPr>
            <w:tcW w:w="2522" w:type="dxa"/>
            <w:gridSpan w:val="2"/>
            <w:tcBorders>
              <w:left w:val="single" w:sz="4" w:space="0" w:color="000000"/>
              <w:bottom w:val="single" w:sz="4" w:space="0" w:color="000000"/>
            </w:tcBorders>
          </w:tcPr>
          <w:p w:rsidR="00C10D28" w:rsidRPr="003E692C" w:rsidRDefault="00C10D2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Прохождение дистанции 2  км. Техника одновременного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хода – основной  вариант.  Упражнения на развитие выносливости.</w:t>
            </w:r>
          </w:p>
        </w:tc>
        <w:tc>
          <w:tcPr>
            <w:tcW w:w="3969"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w:t>
            </w:r>
            <w:r w:rsidRPr="003E692C">
              <w:rPr>
                <w:rFonts w:ascii="Times New Roman" w:hAnsi="Times New Roman" w:cs="Times New Roman"/>
                <w:sz w:val="22"/>
                <w:szCs w:val="22"/>
              </w:rPr>
              <w:lastRenderedPageBreak/>
              <w:t>подготовкой.</w:t>
            </w:r>
          </w:p>
        </w:tc>
        <w:tc>
          <w:tcPr>
            <w:tcW w:w="1440" w:type="dxa"/>
            <w:tcBorders>
              <w:left w:val="single" w:sz="4" w:space="0" w:color="000000"/>
              <w:bottom w:val="single" w:sz="4" w:space="0" w:color="000000"/>
            </w:tcBorders>
          </w:tcPr>
          <w:p w:rsidR="00C10D28" w:rsidRPr="003E692C" w:rsidRDefault="00C10D28"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C10D28" w:rsidRPr="003E692C" w:rsidRDefault="00C10D28"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C10D28"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48" w:history="1">
              <w:r w:rsidR="009B00EA" w:rsidRPr="003E692C">
                <w:rPr>
                  <w:rStyle w:val="af1"/>
                  <w:sz w:val="22"/>
                  <w:szCs w:val="22"/>
                </w:rPr>
                <w:t>https://www.ski.ru/az/blogs/post/odnovremennyi-odnoshazhnyi-khod-metodika-obucheniya</w:t>
              </w:r>
            </w:hyperlink>
          </w:p>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38.6</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выносливости.</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на учебном круге. Эстафеты со сменой хода. Упражнения на развитие силы.</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w:t>
            </w:r>
            <w:r w:rsidRPr="003E692C">
              <w:rPr>
                <w:rFonts w:ascii="Times New Roman" w:hAnsi="Times New Roman" w:cs="Times New Roman"/>
                <w:sz w:val="22"/>
                <w:szCs w:val="22"/>
              </w:rPr>
              <w:lastRenderedPageBreak/>
              <w:t>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505FC0" w:rsidP="00F000E8">
            <w:pPr>
              <w:snapToGrid w:val="0"/>
              <w:spacing w:line="360" w:lineRule="auto"/>
              <w:rPr>
                <w:rFonts w:ascii="Times New Roman" w:hAnsi="Times New Roman" w:cs="Times New Roman"/>
                <w:sz w:val="22"/>
                <w:szCs w:val="22"/>
              </w:rPr>
            </w:pPr>
            <w:hyperlink r:id="rId449" w:history="1">
              <w:r w:rsidR="009B00EA" w:rsidRPr="003E692C">
                <w:rPr>
                  <w:rStyle w:val="af1"/>
                  <w:sz w:val="22"/>
                  <w:szCs w:val="22"/>
                </w:rPr>
                <w:t>https://infourok.ru/urok-po-fizicheskoy-kulture-po-razdelu-lizhnaya-podgotovka-tema-odnovremenniy-besshazhniy-hod-odnovremenniy-odnoshazhniy-hod-raz-3291038.html</w:t>
              </w:r>
            </w:hyperlink>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p w:rsidR="009B00EA" w:rsidRPr="003E692C" w:rsidRDefault="009B00EA" w:rsidP="00F000E8">
            <w:pPr>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39.7</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37262E" w:rsidRDefault="009B00EA" w:rsidP="005C2C38">
            <w:pPr>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одно-шажныйход</w:t>
            </w:r>
            <w:proofErr w:type="spellEnd"/>
            <w:r w:rsidRPr="003E692C">
              <w:rPr>
                <w:rFonts w:ascii="Times New Roman" w:hAnsi="Times New Roman" w:cs="Times New Roman"/>
                <w:sz w:val="22"/>
                <w:szCs w:val="22"/>
              </w:rPr>
              <w:t>.</w:t>
            </w:r>
          </w:p>
          <w:p w:rsidR="009B00EA" w:rsidRPr="003E692C" w:rsidRDefault="009B00EA" w:rsidP="005C2C38">
            <w:pPr>
              <w:rPr>
                <w:rFonts w:ascii="Times New Roman" w:hAnsi="Times New Roman" w:cs="Times New Roman"/>
                <w:sz w:val="22"/>
                <w:szCs w:val="22"/>
              </w:rPr>
            </w:pPr>
            <w:r w:rsidRPr="0037262E">
              <w:rPr>
                <w:rFonts w:ascii="Times New Roman" w:hAnsi="Times New Roman" w:cs="Times New Roman"/>
                <w:sz w:val="22"/>
                <w:szCs w:val="22"/>
              </w:rPr>
              <w:t xml:space="preserve">Комплекс </w:t>
            </w:r>
            <w:proofErr w:type="spellStart"/>
            <w:r w:rsidRPr="0037262E">
              <w:rPr>
                <w:rFonts w:ascii="Times New Roman" w:hAnsi="Times New Roman" w:cs="Times New Roman"/>
                <w:sz w:val="22"/>
                <w:szCs w:val="22"/>
              </w:rPr>
              <w:t>ГТО</w:t>
            </w:r>
            <w:proofErr w:type="gramStart"/>
            <w:r w:rsidRPr="0037262E">
              <w:rPr>
                <w:rFonts w:ascii="Times New Roman" w:hAnsi="Times New Roman" w:cs="Times New Roman"/>
                <w:sz w:val="22"/>
                <w:szCs w:val="22"/>
              </w:rPr>
              <w:t>.-</w:t>
            </w:r>
            <w:proofErr w:type="gramEnd"/>
            <w:r w:rsidRPr="0037262E">
              <w:rPr>
                <w:rFonts w:ascii="Times New Roman" w:hAnsi="Times New Roman" w:cs="Times New Roman"/>
                <w:sz w:val="22"/>
                <w:szCs w:val="22"/>
              </w:rPr>
              <w:t>бег</w:t>
            </w:r>
            <w:proofErr w:type="spellEnd"/>
            <w:r w:rsidRPr="0037262E">
              <w:rPr>
                <w:rFonts w:ascii="Times New Roman" w:hAnsi="Times New Roman" w:cs="Times New Roman"/>
                <w:sz w:val="22"/>
                <w:szCs w:val="22"/>
              </w:rPr>
              <w:t xml:space="preserve"> на лыжах 2(3) км. Д/</w:t>
            </w:r>
            <w:proofErr w:type="gramStart"/>
            <w:r w:rsidRPr="0037262E">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Самонаблюдение за  индивидуальными показателями физической подготовки </w:t>
            </w:r>
            <w:r w:rsidRPr="003E692C">
              <w:rPr>
                <w:rFonts w:ascii="Times New Roman" w:hAnsi="Times New Roman" w:cs="Times New Roman"/>
                <w:sz w:val="22"/>
                <w:szCs w:val="22"/>
              </w:rPr>
              <w:lastRenderedPageBreak/>
              <w:t>(самостоятельное тестирование физических качеств).</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Соревнования на дистанции 2  км. Правила соревнований по лыжным гонкам. </w:t>
            </w:r>
          </w:p>
        </w:tc>
        <w:tc>
          <w:tcPr>
            <w:tcW w:w="3969"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дистанции и соревнований.</w:t>
            </w:r>
          </w:p>
          <w:p w:rsidR="009B00EA" w:rsidRPr="003E692C" w:rsidRDefault="009B00EA" w:rsidP="005C2C38">
            <w:pPr>
              <w:autoSpaceDE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Применяют правила соревнований на дистанции.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Учет времени.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0" w:history="1">
              <w:r w:rsidR="009B00EA" w:rsidRPr="003E692C">
                <w:rPr>
                  <w:rStyle w:val="af1"/>
                  <w:sz w:val="22"/>
                  <w:szCs w:val="22"/>
                </w:rPr>
                <w:t>https://studfile.net/preview/1633871/page:6/</w:t>
              </w:r>
            </w:hyperlink>
          </w:p>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867"/>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40.8</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Подъёмы  «елочкой» и «лесенкой»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Подъёмы  на лыжах</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Горнолыжная подготовка. Меры безопасности при подъемах, спусках и торможениях. Эстафеты и игры на лыжном склоне.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Соблюдают правила, чтобы избежать травм при ходьбе на лыжах и во время горнолыжной подготовки. Взаимодействуют со сверстниками в процессе эстафет.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1" w:history="1">
              <w:r w:rsidR="009B00EA" w:rsidRPr="003E692C">
                <w:rPr>
                  <w:rStyle w:val="af1"/>
                  <w:sz w:val="22"/>
                  <w:szCs w:val="22"/>
                </w:rPr>
                <w:t>https://infourok.ru/sovershenstvovanie-tehnike-podemov-poluelochkoy-elochkoy-i-lesenkoy-spuski-s-gori-1632807.html</w:t>
              </w:r>
            </w:hyperlink>
          </w:p>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3065"/>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41.9</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Спуски в основной и низкой стойке.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спусков  </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спусков  в основной и низкой стойке.  Прохождение дистанции 1,5 км одновременными лыжными ходами. Игра  </w:t>
            </w:r>
            <w:r w:rsidRPr="003E692C">
              <w:rPr>
                <w:rFonts w:ascii="Times New Roman" w:hAnsi="Times New Roman" w:cs="Times New Roman"/>
                <w:sz w:val="22"/>
                <w:szCs w:val="22"/>
                <w:lang w:val="en-US"/>
              </w:rPr>
              <w:t>«</w:t>
            </w:r>
            <w:r w:rsidRPr="003E692C">
              <w:rPr>
                <w:rFonts w:ascii="Times New Roman" w:hAnsi="Times New Roman" w:cs="Times New Roman"/>
                <w:sz w:val="22"/>
                <w:szCs w:val="22"/>
              </w:rPr>
              <w:t>С горки на горку</w:t>
            </w:r>
            <w:r w:rsidRPr="003E692C">
              <w:rPr>
                <w:rFonts w:ascii="Times New Roman" w:hAnsi="Times New Roman" w:cs="Times New Roman"/>
                <w:sz w:val="22"/>
                <w:szCs w:val="22"/>
                <w:lang w:val="en-US"/>
              </w:rPr>
              <w:t>»</w:t>
            </w:r>
            <w:r w:rsidRPr="003E692C">
              <w:rPr>
                <w:rFonts w:ascii="Times New Roman" w:hAnsi="Times New Roman" w:cs="Times New Roman"/>
                <w:sz w:val="22"/>
                <w:szCs w:val="22"/>
              </w:rPr>
              <w:t>.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Соблюдают технику безопасности. Раскрывают понятие техники выполнения спусков. Используют различные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 Взаимодействуют со сверстниками в процессе совместного освоения горнолыжной подготовки.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подъема «лесенкой»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2" w:history="1">
              <w:r w:rsidR="009B00EA" w:rsidRPr="003E692C">
                <w:rPr>
                  <w:rStyle w:val="af1"/>
                  <w:sz w:val="22"/>
                  <w:szCs w:val="22"/>
                </w:rPr>
                <w:t>https://mydocx.ru/1-14335.html</w:t>
              </w:r>
            </w:hyperlink>
          </w:p>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867"/>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42.1</w:t>
            </w:r>
            <w:r w:rsidRPr="003E692C">
              <w:rPr>
                <w:rFonts w:ascii="Times New Roman" w:hAnsi="Times New Roman" w:cs="Times New Roman"/>
                <w:sz w:val="22"/>
                <w:szCs w:val="22"/>
              </w:rPr>
              <w:lastRenderedPageBreak/>
              <w:t>0</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r w:rsidRPr="003E692C">
              <w:rPr>
                <w:rFonts w:ascii="Times New Roman" w:hAnsi="Times New Roman" w:cs="Times New Roman"/>
                <w:sz w:val="22"/>
                <w:szCs w:val="22"/>
              </w:rPr>
              <w:lastRenderedPageBreak/>
              <w:t>Торможения  «плугом» и  «упором».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спусков  и торможений</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торможения «плугом» и  «упором». </w:t>
            </w:r>
            <w:r w:rsidRPr="003E692C">
              <w:rPr>
                <w:rFonts w:ascii="Times New Roman" w:hAnsi="Times New Roman" w:cs="Times New Roman"/>
                <w:sz w:val="22"/>
                <w:szCs w:val="22"/>
              </w:rPr>
              <w:lastRenderedPageBreak/>
              <w:t xml:space="preserve">Преодоление горнолыжных ворот на склоне. Прохождение дистанции 2 км со сменой лыжных ходов. </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Соблюдают технику безопасности. Раскрывают понятие техники </w:t>
            </w:r>
            <w:r w:rsidRPr="003E692C">
              <w:rPr>
                <w:rFonts w:ascii="Times New Roman" w:hAnsi="Times New Roman" w:cs="Times New Roman"/>
                <w:sz w:val="22"/>
                <w:szCs w:val="22"/>
              </w:rPr>
              <w:lastRenderedPageBreak/>
              <w:t>выполнения торможения «плугом» и  «упором». Используют различные упражнения в самостоятельных занятиях при решении задач физической подготовки. Осуществляют самоконтроль за физической нагрузкой во время этих занятий.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Лыжи, палки, </w:t>
            </w:r>
            <w:r w:rsidRPr="003E692C">
              <w:rPr>
                <w:rFonts w:ascii="Times New Roman" w:hAnsi="Times New Roman" w:cs="Times New Roman"/>
                <w:sz w:val="22"/>
                <w:szCs w:val="22"/>
              </w:rPr>
              <w:lastRenderedPageBreak/>
              <w:t>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3" w:history="1">
              <w:r w:rsidR="009B00EA" w:rsidRPr="003E692C">
                <w:rPr>
                  <w:rStyle w:val="af1"/>
                  <w:sz w:val="22"/>
                  <w:szCs w:val="22"/>
                </w:rPr>
                <w:t>https://infourok.ru/lizhi-tormozhenie-plugom-</w:t>
              </w:r>
              <w:r w:rsidR="009B00EA" w:rsidRPr="003E692C">
                <w:rPr>
                  <w:rStyle w:val="af1"/>
                  <w:sz w:val="22"/>
                  <w:szCs w:val="22"/>
                </w:rPr>
                <w:lastRenderedPageBreak/>
                <w:t>uporom-klass-2500800.html</w:t>
              </w:r>
            </w:hyperlink>
          </w:p>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43.11</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Торможения  «плугом» и  «упором».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спусков  и </w:t>
            </w:r>
            <w:r w:rsidRPr="003E692C">
              <w:rPr>
                <w:rFonts w:ascii="Times New Roman" w:hAnsi="Times New Roman" w:cs="Times New Roman"/>
                <w:sz w:val="22"/>
                <w:szCs w:val="22"/>
              </w:rPr>
              <w:lastRenderedPageBreak/>
              <w:t>торможений</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Упражнения на горнолыжном склоне с торможениями и  подъемами.  Прохождение дистанции 2 км с ускорениями по </w:t>
            </w:r>
            <w:r w:rsidRPr="003E692C">
              <w:rPr>
                <w:rFonts w:ascii="Times New Roman" w:hAnsi="Times New Roman" w:cs="Times New Roman"/>
                <w:sz w:val="22"/>
                <w:szCs w:val="22"/>
              </w:rPr>
              <w:lastRenderedPageBreak/>
              <w:t>150 метров.</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Соблюдают технику безопасности. Описывают технику изучаемых лыжных ходов, технику торможений  и подъемов. Взаимодействуют со сверстниками в процессе упражнений. Моделируют технику освоенных лыжных ходов и горнолыжной техники, варьируют ее в </w:t>
            </w:r>
            <w:r w:rsidRPr="003E692C">
              <w:rPr>
                <w:rFonts w:ascii="Times New Roman" w:hAnsi="Times New Roman" w:cs="Times New Roman"/>
                <w:sz w:val="22"/>
                <w:szCs w:val="22"/>
              </w:rPr>
              <w:lastRenderedPageBreak/>
              <w:t>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4" w:history="1">
              <w:r w:rsidR="00174F88" w:rsidRPr="003E692C">
                <w:rPr>
                  <w:rStyle w:val="af1"/>
                  <w:sz w:val="22"/>
                  <w:szCs w:val="22"/>
                </w:rPr>
                <w:t>https://infourok.ru/lizhi-tormozhenie-plugom-uporom-klass-2500800.html</w:t>
              </w:r>
            </w:hyperlink>
          </w:p>
          <w:p w:rsidR="00174F88" w:rsidRPr="003E692C" w:rsidRDefault="00174F8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44.12</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Повороты.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Поворот «упором».</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преодоления препятствий на лыжах. Поворот «упором». Прохождение дистанции 2 </w:t>
            </w:r>
            <w:proofErr w:type="spellStart"/>
            <w:r w:rsidRPr="003E692C">
              <w:rPr>
                <w:rFonts w:ascii="Times New Roman" w:hAnsi="Times New Roman" w:cs="Times New Roman"/>
                <w:sz w:val="22"/>
                <w:szCs w:val="22"/>
              </w:rPr>
              <w:t>км</w:t>
            </w:r>
            <w:proofErr w:type="gramStart"/>
            <w:r w:rsidRPr="003E692C">
              <w:rPr>
                <w:rFonts w:ascii="Times New Roman" w:hAnsi="Times New Roman" w:cs="Times New Roman"/>
                <w:sz w:val="22"/>
                <w:szCs w:val="22"/>
              </w:rPr>
              <w:t>.с</w:t>
            </w:r>
            <w:proofErr w:type="spellEnd"/>
            <w:proofErr w:type="gramEnd"/>
            <w:r w:rsidRPr="003E692C">
              <w:rPr>
                <w:rFonts w:ascii="Times New Roman" w:hAnsi="Times New Roman" w:cs="Times New Roman"/>
                <w:sz w:val="22"/>
                <w:szCs w:val="22"/>
              </w:rPr>
              <w:t xml:space="preserve"> преодолением препятствий.   </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прохождения дистанции с преодолением препятствий.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5" w:history="1">
              <w:r w:rsidR="00174F88" w:rsidRPr="003E692C">
                <w:rPr>
                  <w:rStyle w:val="af1"/>
                  <w:sz w:val="22"/>
                  <w:szCs w:val="22"/>
                </w:rPr>
                <w:t>https://infourok.ru/obuchenie-tehnike-povorotov-na-lizhah-na-meste-i-v-dvizhenii-2937796.html</w:t>
              </w:r>
            </w:hyperlink>
          </w:p>
          <w:p w:rsidR="00174F88" w:rsidRPr="003E692C" w:rsidRDefault="00174F8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45.13</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Преодоление препятствий.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Поворот «упором».</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Прохождение отрезков  3 </w:t>
            </w:r>
            <w:proofErr w:type="spellStart"/>
            <w:r w:rsidRPr="003E692C">
              <w:rPr>
                <w:rFonts w:ascii="Times New Roman" w:hAnsi="Times New Roman" w:cs="Times New Roman"/>
                <w:sz w:val="22"/>
                <w:szCs w:val="22"/>
              </w:rPr>
              <w:t>х</w:t>
            </w:r>
            <w:proofErr w:type="spellEnd"/>
            <w:r w:rsidRPr="003E692C">
              <w:rPr>
                <w:rFonts w:ascii="Times New Roman" w:hAnsi="Times New Roman" w:cs="Times New Roman"/>
                <w:sz w:val="22"/>
                <w:szCs w:val="22"/>
              </w:rPr>
              <w:t xml:space="preserve"> 300 м с соревновательной скоростью. Эстафеты с преодолением препятствий.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6" w:history="1">
              <w:r w:rsidR="00174F88" w:rsidRPr="003E692C">
                <w:rPr>
                  <w:rStyle w:val="af1"/>
                  <w:sz w:val="22"/>
                  <w:szCs w:val="22"/>
                </w:rPr>
                <w:t>https://infourok.ru/metodicheskaya-razrabotka-sposobi-preodoleniya-nerovnostey-sklona-v-lizhnom-sporte-3865079.html</w:t>
              </w:r>
            </w:hyperlink>
          </w:p>
          <w:p w:rsidR="00174F88" w:rsidRPr="003E692C" w:rsidRDefault="00174F8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46.14</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Игры на склоне.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Поворот «упором».</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Гонка в группах (группы по желанию учащихся). Игры на склоне. «Эстафета с передачей палок».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w:t>
            </w:r>
            <w:r w:rsidRPr="003E692C">
              <w:rPr>
                <w:rFonts w:ascii="Times New Roman" w:hAnsi="Times New Roman" w:cs="Times New Roman"/>
                <w:sz w:val="22"/>
                <w:szCs w:val="22"/>
              </w:rPr>
              <w:lastRenderedPageBreak/>
              <w:t>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57" w:history="1">
              <w:r w:rsidR="00174F88" w:rsidRPr="003E692C">
                <w:rPr>
                  <w:rStyle w:val="af1"/>
                  <w:sz w:val="22"/>
                  <w:szCs w:val="22"/>
                </w:rPr>
                <w:t>https://infourok.ru/podvizhnie-igri-na-lizhah-1045989.html</w:t>
              </w:r>
            </w:hyperlink>
          </w:p>
          <w:p w:rsidR="00174F88" w:rsidRPr="003E692C" w:rsidRDefault="00174F88"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Height w:val="501"/>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47.15</w:t>
            </w:r>
          </w:p>
        </w:tc>
        <w:tc>
          <w:tcPr>
            <w:tcW w:w="772" w:type="dxa"/>
            <w:tcBorders>
              <w:left w:val="single" w:sz="4" w:space="0" w:color="000000"/>
              <w:bottom w:val="single" w:sz="4" w:space="0" w:color="000000"/>
            </w:tcBorders>
          </w:tcPr>
          <w:p w:rsidR="009B00EA" w:rsidRPr="003E692C" w:rsidRDefault="009B00EA" w:rsidP="005C2C38">
            <w:pPr>
              <w:snapToGrid w:val="0"/>
              <w:spacing w:after="160"/>
              <w:jc w:val="center"/>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after="160" w:line="360" w:lineRule="auto"/>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Восстанови-тельный</w:t>
            </w:r>
            <w:proofErr w:type="spellEnd"/>
            <w:proofErr w:type="gramEnd"/>
            <w:r w:rsidRPr="003E692C">
              <w:rPr>
                <w:rFonts w:ascii="Times New Roman" w:hAnsi="Times New Roman" w:cs="Times New Roman"/>
                <w:sz w:val="22"/>
                <w:szCs w:val="22"/>
              </w:rPr>
              <w:t xml:space="preserve"> массаж.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выполнения простейших приемов  массажа</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after="160"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Восстановительный массаж, его роль и значение в укреплении здоровья человека. Техника выполнения простейших приемов  массажа на отдельных участках тела (поглаживание, растирание, разминание). Правила проведения </w:t>
            </w:r>
            <w:r w:rsidRPr="003E692C">
              <w:rPr>
                <w:rFonts w:ascii="Times New Roman" w:hAnsi="Times New Roman" w:cs="Times New Roman"/>
                <w:sz w:val="22"/>
                <w:szCs w:val="22"/>
              </w:rPr>
              <w:lastRenderedPageBreak/>
              <w:t xml:space="preserve">сеансов массажа и гигиенические требования к ним.  </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 Характеризуют основные приемы массажа, знакомятся с техникой простейших приемов (поглаживание, растирание, разминание), проводят самостоятельные сеансы.</w:t>
            </w:r>
          </w:p>
        </w:tc>
        <w:tc>
          <w:tcPr>
            <w:tcW w:w="1440"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простейших приемов массажа.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 видеоролики.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snapToGrid w:val="0"/>
              <w:spacing w:line="360" w:lineRule="auto"/>
              <w:rPr>
                <w:rFonts w:ascii="Times New Roman" w:hAnsi="Times New Roman" w:cs="Times New Roman"/>
                <w:sz w:val="22"/>
                <w:szCs w:val="22"/>
              </w:rPr>
            </w:pPr>
            <w:hyperlink r:id="rId458" w:history="1">
              <w:r w:rsidR="00174F88" w:rsidRPr="003E692C">
                <w:rPr>
                  <w:rStyle w:val="af1"/>
                  <w:sz w:val="22"/>
                  <w:szCs w:val="22"/>
                </w:rPr>
                <w:t>https://integrity-person.ru/vosstanovitelnyj-massazh/</w:t>
              </w:r>
            </w:hyperlink>
          </w:p>
          <w:p w:rsidR="00174F88" w:rsidRPr="003E692C" w:rsidRDefault="00174F88" w:rsidP="005C2C38">
            <w:pPr>
              <w:snapToGrid w:val="0"/>
              <w:spacing w:line="360" w:lineRule="auto"/>
              <w:rPr>
                <w:rFonts w:ascii="Times New Roman" w:hAnsi="Times New Roman" w:cs="Times New Roman"/>
                <w:sz w:val="22"/>
                <w:szCs w:val="22"/>
              </w:rPr>
            </w:pPr>
          </w:p>
        </w:tc>
      </w:tr>
      <w:tr w:rsidR="009B00EA" w:rsidRPr="003E692C" w:rsidTr="0037262E">
        <w:trPr>
          <w:gridAfter w:val="2"/>
          <w:wAfter w:w="224" w:type="dxa"/>
          <w:trHeight w:val="627"/>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Баскетбол (5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48.16</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174F88" w:rsidRPr="003E692C" w:rsidRDefault="00174F8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w:t>
            </w:r>
          </w:p>
          <w:p w:rsidR="00174F88" w:rsidRPr="003E692C" w:rsidRDefault="00174F88" w:rsidP="005C2C38">
            <w:pPr>
              <w:snapToGrid w:val="0"/>
              <w:spacing w:line="360" w:lineRule="auto"/>
              <w:rPr>
                <w:rFonts w:ascii="Times New Roman" w:hAnsi="Times New Roman" w:cs="Times New Roman"/>
                <w:sz w:val="22"/>
                <w:szCs w:val="22"/>
              </w:rPr>
            </w:pPr>
          </w:p>
          <w:p w:rsidR="00174F88" w:rsidRPr="003E692C" w:rsidRDefault="00174F88" w:rsidP="005C2C38">
            <w:pPr>
              <w:snapToGrid w:val="0"/>
              <w:spacing w:line="360" w:lineRule="auto"/>
              <w:rPr>
                <w:rFonts w:ascii="Times New Roman" w:hAnsi="Times New Roman" w:cs="Times New Roman"/>
                <w:sz w:val="22"/>
                <w:szCs w:val="22"/>
              </w:rPr>
            </w:pPr>
          </w:p>
          <w:p w:rsidR="00174F88" w:rsidRPr="003E692C" w:rsidRDefault="00174F88" w:rsidP="005C2C38">
            <w:pPr>
              <w:snapToGrid w:val="0"/>
              <w:spacing w:line="360" w:lineRule="auto"/>
              <w:rPr>
                <w:rFonts w:ascii="Times New Roman" w:hAnsi="Times New Roman" w:cs="Times New Roman"/>
                <w:sz w:val="22"/>
                <w:szCs w:val="22"/>
              </w:rPr>
            </w:pPr>
          </w:p>
          <w:p w:rsidR="009B00EA" w:rsidRPr="003E692C" w:rsidRDefault="00174F88"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Баскетбол Правила </w:t>
            </w:r>
            <w:r w:rsidR="009B00EA" w:rsidRPr="003E692C">
              <w:rPr>
                <w:rFonts w:ascii="Times New Roman" w:hAnsi="Times New Roman" w:cs="Times New Roman"/>
                <w:sz w:val="22"/>
                <w:szCs w:val="22"/>
              </w:rPr>
              <w:t>игры. Д/</w:t>
            </w:r>
            <w:proofErr w:type="gramStart"/>
            <w:r w:rsidR="009B00EA" w:rsidRPr="003E692C">
              <w:rPr>
                <w:rFonts w:ascii="Times New Roman" w:hAnsi="Times New Roman" w:cs="Times New Roman"/>
                <w:sz w:val="22"/>
                <w:szCs w:val="22"/>
              </w:rPr>
              <w:t>З</w:t>
            </w:r>
            <w:proofErr w:type="gramEnd"/>
            <w:r w:rsidR="009B00EA" w:rsidRPr="003E692C">
              <w:rPr>
                <w:rFonts w:ascii="Times New Roman" w:hAnsi="Times New Roman" w:cs="Times New Roman"/>
                <w:sz w:val="22"/>
                <w:szCs w:val="22"/>
              </w:rPr>
              <w:t xml:space="preserve"> правила игры</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Стойки и перемещения игрока. </w:t>
            </w:r>
          </w:p>
          <w:p w:rsidR="009B00EA" w:rsidRPr="003E692C" w:rsidRDefault="009B00EA" w:rsidP="005C2C38">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Ведение мяча в высокой стойке на месте. Передача мяча двумя руками от груди в движении. Сочетание приемов ведения, передачи, броска. Правила игры в баскетбол. Упражнения </w:t>
            </w:r>
            <w:r w:rsidRPr="003E692C">
              <w:rPr>
                <w:rFonts w:ascii="Times New Roman" w:hAnsi="Times New Roman" w:cs="Times New Roman"/>
                <w:sz w:val="22"/>
                <w:szCs w:val="22"/>
              </w:rPr>
              <w:lastRenderedPageBreak/>
              <w:t xml:space="preserve">на развитие координационных способностей. Эстафеты с баскетбольными мячами. </w:t>
            </w:r>
          </w:p>
        </w:tc>
        <w:tc>
          <w:tcPr>
            <w:tcW w:w="3969" w:type="dxa"/>
            <w:tcBorders>
              <w:left w:val="single" w:sz="4" w:space="0" w:color="000000"/>
              <w:bottom w:val="single" w:sz="4" w:space="0" w:color="000000"/>
            </w:tcBorders>
          </w:tcPr>
          <w:p w:rsidR="00174F88"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правила игры в баскетбол,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w:t>
            </w:r>
          </w:p>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59" w:history="1">
              <w:r w:rsidR="00174F88" w:rsidRPr="003E692C">
                <w:rPr>
                  <w:rStyle w:val="af1"/>
                  <w:sz w:val="22"/>
                  <w:szCs w:val="22"/>
                </w:rPr>
                <w:t>https://bukmekeri.ru/articles/pravila/pravila-igry-v-basketbol-kratko-i-po-punktam/</w:t>
              </w:r>
            </w:hyperlink>
          </w:p>
          <w:p w:rsidR="00174F88" w:rsidRPr="003E692C" w:rsidRDefault="00174F88"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49.17</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Баскетбол. </w:t>
            </w:r>
          </w:p>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Ведение мяча.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158-161</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Стойки и перемещения игрока. </w:t>
            </w:r>
          </w:p>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Ведение мяча в средней  стойке на месте. Остановка двумя шагами. Передача мяча двумя руками от груди в движении. Сочетание приемов ведения, передачи, броска.</w:t>
            </w:r>
          </w:p>
          <w:p w:rsidR="009B00EA" w:rsidRPr="003E692C" w:rsidRDefault="009B00EA" w:rsidP="005C2C38">
            <w:pPr>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Игра «мяч ловцу». </w:t>
            </w:r>
            <w:proofErr w:type="spellStart"/>
            <w:proofErr w:type="gramStart"/>
            <w:r w:rsidRPr="003E692C">
              <w:rPr>
                <w:rFonts w:ascii="Times New Roman" w:hAnsi="Times New Roman" w:cs="Times New Roman"/>
                <w:sz w:val="22"/>
                <w:szCs w:val="22"/>
              </w:rPr>
              <w:t>Упражне-ния</w:t>
            </w:r>
            <w:proofErr w:type="spellEnd"/>
            <w:proofErr w:type="gramEnd"/>
            <w:r w:rsidRPr="003E692C">
              <w:rPr>
                <w:rFonts w:ascii="Times New Roman" w:hAnsi="Times New Roman" w:cs="Times New Roman"/>
                <w:sz w:val="22"/>
                <w:szCs w:val="22"/>
              </w:rPr>
              <w:t xml:space="preserve"> на развитие </w:t>
            </w:r>
            <w:proofErr w:type="spellStart"/>
            <w:r w:rsidRPr="003E692C">
              <w:rPr>
                <w:rFonts w:ascii="Times New Roman" w:hAnsi="Times New Roman" w:cs="Times New Roman"/>
                <w:sz w:val="22"/>
                <w:szCs w:val="22"/>
              </w:rPr>
              <w:t>координа-ционных</w:t>
            </w:r>
            <w:proofErr w:type="spellEnd"/>
            <w:r w:rsidRPr="003E692C">
              <w:rPr>
                <w:rFonts w:ascii="Times New Roman" w:hAnsi="Times New Roman" w:cs="Times New Roman"/>
                <w:sz w:val="22"/>
                <w:szCs w:val="22"/>
              </w:rPr>
              <w:t xml:space="preserve"> способностей.  Игра в мин</w:t>
            </w:r>
            <w:proofErr w:type="gramStart"/>
            <w:r w:rsidRPr="003E692C">
              <w:rPr>
                <w:rFonts w:ascii="Times New Roman" w:hAnsi="Times New Roman" w:cs="Times New Roman"/>
                <w:sz w:val="22"/>
                <w:szCs w:val="22"/>
              </w:rPr>
              <w:t>и-</w:t>
            </w:r>
            <w:proofErr w:type="gramEnd"/>
            <w:r w:rsidRPr="003E692C">
              <w:rPr>
                <w:rFonts w:ascii="Times New Roman" w:hAnsi="Times New Roman" w:cs="Times New Roman"/>
                <w:sz w:val="22"/>
                <w:szCs w:val="22"/>
              </w:rPr>
              <w:t xml:space="preserve"> баскетбол.</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сочетаний приемов  ведения, передачи, броска.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174F88" w:rsidRPr="003E692C" w:rsidRDefault="00505FC0" w:rsidP="00174F88">
            <w:pPr>
              <w:rPr>
                <w:rFonts w:ascii="Times New Roman" w:hAnsi="Times New Roman" w:cs="Times New Roman"/>
                <w:sz w:val="22"/>
                <w:szCs w:val="22"/>
              </w:rPr>
            </w:pPr>
            <w:hyperlink r:id="rId460" w:history="1">
              <w:r w:rsidR="00174F88" w:rsidRPr="003E692C">
                <w:rPr>
                  <w:rStyle w:val="af1"/>
                  <w:sz w:val="22"/>
                  <w:szCs w:val="22"/>
                </w:rPr>
                <w:t>https://infourok.ru/tema_vedenie_myacha_v_basketbole-</w:t>
              </w:r>
            </w:hyperlink>
          </w:p>
          <w:p w:rsidR="009B00EA" w:rsidRPr="003E692C" w:rsidRDefault="00174F88" w:rsidP="00174F88">
            <w:pPr>
              <w:rPr>
                <w:rFonts w:ascii="Times New Roman" w:hAnsi="Times New Roman" w:cs="Times New Roman"/>
                <w:sz w:val="22"/>
                <w:szCs w:val="22"/>
              </w:rPr>
            </w:pPr>
            <w:r w:rsidRPr="003E692C">
              <w:rPr>
                <w:rFonts w:ascii="Times New Roman" w:hAnsi="Times New Roman" w:cs="Times New Roman"/>
                <w:sz w:val="22"/>
                <w:szCs w:val="22"/>
              </w:rPr>
              <w:t xml:space="preserve">348118.htm </w:t>
            </w:r>
          </w:p>
          <w:p w:rsidR="00174F88" w:rsidRPr="003E692C" w:rsidRDefault="00174F88" w:rsidP="00174F88">
            <w:pPr>
              <w:rPr>
                <w:rFonts w:ascii="Times New Roman" w:hAnsi="Times New Roman" w:cs="Times New Roman"/>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50.18</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Остановка двумя шагами.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правила игры</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Ведение мяча с разной высотой отскока.  Передача мяча одной рукой от плеча в движении. Ловля мяча после отскока от пола. Остановка двумя шагами. Упражнения на развитие </w:t>
            </w:r>
            <w:proofErr w:type="spellStart"/>
            <w:r w:rsidRPr="003E692C">
              <w:rPr>
                <w:rFonts w:ascii="Times New Roman" w:hAnsi="Times New Roman" w:cs="Times New Roman"/>
                <w:sz w:val="22"/>
                <w:szCs w:val="22"/>
              </w:rPr>
              <w:t>силовыхспособнос-тей</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Игра в мин</w:t>
            </w:r>
            <w:proofErr w:type="gramStart"/>
            <w:r w:rsidRPr="003E692C">
              <w:rPr>
                <w:rFonts w:ascii="Times New Roman" w:hAnsi="Times New Roman" w:cs="Times New Roman"/>
                <w:sz w:val="22"/>
                <w:szCs w:val="22"/>
              </w:rPr>
              <w:t>и-</w:t>
            </w:r>
            <w:proofErr w:type="gramEnd"/>
            <w:r w:rsidRPr="003E692C">
              <w:rPr>
                <w:rFonts w:ascii="Times New Roman" w:hAnsi="Times New Roman" w:cs="Times New Roman"/>
                <w:sz w:val="22"/>
                <w:szCs w:val="22"/>
              </w:rPr>
              <w:t xml:space="preserve"> баскетбол.</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остановки двумя шагами.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1" w:history="1">
              <w:r w:rsidR="00174F88" w:rsidRPr="003E692C">
                <w:rPr>
                  <w:rStyle w:val="af1"/>
                  <w:sz w:val="22"/>
                  <w:szCs w:val="22"/>
                </w:rPr>
                <w:t>https://infourok.ru/konspekt-uroka-v-klasse-tema-uroka-basketbol-ostanovka-dvumya-shagami-3456593.html</w:t>
              </w:r>
            </w:hyperlink>
          </w:p>
          <w:p w:rsidR="00174F88" w:rsidRPr="003E692C" w:rsidRDefault="00174F88"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51.19</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Бросок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Ведение мяча с разной высотой отскока.</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Ведение мяча с разной высотой отскока. Бросок мяча одной рукой от плеча после ловли мяча. Передача мяча одной рукой от плеча в движении. Игра (2*2, 3*3).  Упражнения на развитие силовых способностей. Терминология большого баскетбола.</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ведения мяча с разной высотой отскока.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2" w:history="1">
              <w:r w:rsidR="00F000E8" w:rsidRPr="003E692C">
                <w:rPr>
                  <w:rStyle w:val="af1"/>
                  <w:sz w:val="22"/>
                  <w:szCs w:val="22"/>
                </w:rPr>
                <w:t>https://infourok.ru/tehnika-broskov-v-basketbole-798759.html</w:t>
              </w:r>
            </w:hyperlink>
          </w:p>
          <w:p w:rsidR="00F000E8" w:rsidRPr="003E692C" w:rsidRDefault="00F000E8"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52.20</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Передача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быстроты.</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Ведение мяча с разной высотой отскока</w:t>
            </w:r>
            <w:proofErr w:type="gramStart"/>
            <w:r w:rsidRPr="003E692C">
              <w:rPr>
                <w:rFonts w:ascii="Times New Roman" w:hAnsi="Times New Roman" w:cs="Times New Roman"/>
                <w:sz w:val="22"/>
                <w:szCs w:val="22"/>
              </w:rPr>
              <w:t xml:space="preserve"> .</w:t>
            </w:r>
            <w:proofErr w:type="gramEnd"/>
            <w:r w:rsidRPr="003E692C">
              <w:rPr>
                <w:rFonts w:ascii="Times New Roman" w:hAnsi="Times New Roman" w:cs="Times New Roman"/>
                <w:sz w:val="22"/>
                <w:szCs w:val="22"/>
              </w:rPr>
              <w:t xml:space="preserve"> Бросок мяча одной рукой от плеча в движении после ведения мяча. Передача мяча двумя руками от груди в парах на месте и в движении. Игра (2*2, 3*3).  Упражнения на развитие быстроты.</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3" w:history="1">
              <w:r w:rsidR="00F000E8" w:rsidRPr="003E692C">
                <w:rPr>
                  <w:rStyle w:val="af1"/>
                  <w:sz w:val="22"/>
                  <w:szCs w:val="22"/>
                </w:rPr>
                <w:t>https://infourok.ru/metodicheskie-rekomendacii-basketbol-peredacha-myacha-1276361.html</w:t>
              </w:r>
            </w:hyperlink>
          </w:p>
          <w:p w:rsidR="00F000E8" w:rsidRPr="003E692C" w:rsidRDefault="00F000E8"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2"/>
          <w:wAfter w:w="224" w:type="dxa"/>
          <w:trHeight w:val="489"/>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I</w:t>
            </w:r>
            <w:r w:rsidRPr="003E692C">
              <w:rPr>
                <w:rFonts w:ascii="Times New Roman" w:hAnsi="Times New Roman" w:cs="Times New Roman"/>
                <w:b/>
                <w:bCs/>
                <w:sz w:val="22"/>
                <w:szCs w:val="22"/>
                <w:lang w:val="en-US"/>
              </w:rPr>
              <w:t>V</w:t>
            </w:r>
            <w:r w:rsidRPr="003E692C">
              <w:rPr>
                <w:rFonts w:ascii="Times New Roman" w:hAnsi="Times New Roman" w:cs="Times New Roman"/>
                <w:b/>
                <w:bCs/>
                <w:sz w:val="22"/>
                <w:szCs w:val="22"/>
              </w:rPr>
              <w:t xml:space="preserve"> 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2"/>
          <w:wAfter w:w="224" w:type="dxa"/>
          <w:trHeight w:val="513"/>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Баскетбол (3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53.1</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Передача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быстроты.</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Ведение мяча с разной высотой отскока. Бросок мяча одной рукой от плеча в движении после ведения мяча. Передача мяча двумя руками от головы в парах. Игра (2*2, 3*3).  Упражнения на развитие 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4" w:history="1">
              <w:r w:rsidR="00F000E8" w:rsidRPr="003E692C">
                <w:rPr>
                  <w:rStyle w:val="af1"/>
                  <w:sz w:val="22"/>
                  <w:szCs w:val="22"/>
                </w:rPr>
                <w:t>https://infourok.ru/metodicheskie-rekomendacii-basketbol-peredacha-myacha-1276361.html</w:t>
              </w:r>
            </w:hyperlink>
          </w:p>
          <w:p w:rsidR="00F000E8" w:rsidRPr="003E692C" w:rsidRDefault="00F000E8"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54.2</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Перехват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w:t>
            </w:r>
            <w:r w:rsidRPr="003E692C">
              <w:rPr>
                <w:rFonts w:ascii="Times New Roman" w:hAnsi="Times New Roman" w:cs="Times New Roman"/>
                <w:sz w:val="22"/>
                <w:szCs w:val="22"/>
              </w:rPr>
              <w:lastRenderedPageBreak/>
              <w:t>быстроты.</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Ведение мяча правой (левой) рукой. Перехват мяча. Позиционное нападение (5:0). Игра по упрощенным правилам. Упражнения на развитие </w:t>
            </w:r>
            <w:r w:rsidRPr="003E692C">
              <w:rPr>
                <w:rFonts w:ascii="Times New Roman" w:hAnsi="Times New Roman" w:cs="Times New Roman"/>
                <w:sz w:val="22"/>
                <w:szCs w:val="22"/>
              </w:rPr>
              <w:lastRenderedPageBreak/>
              <w:t>выносливости.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 xml:space="preserve">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передач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5" w:history="1">
              <w:r w:rsidR="00C44FF1" w:rsidRPr="003E692C">
                <w:rPr>
                  <w:rStyle w:val="af1"/>
                  <w:sz w:val="22"/>
                  <w:szCs w:val="22"/>
                </w:rPr>
                <w:t>https://infourok.ru/perehvat-myacha-pri-peredachie-v-basketbole-682771.html</w:t>
              </w:r>
            </w:hyperlink>
          </w:p>
          <w:p w:rsidR="00C44FF1" w:rsidRPr="003E692C" w:rsidRDefault="00C44FF1"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725"/>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55.3</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Позиционное нападение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Ведение мяча правой (левой) рукой.</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Ведение мяча с пассивным сопротивлением защитника. Перехват мяча. Бросок одной рукой от плеча после остановки. Передачи мяча в тройках в движении со сменой места. Нападение быстрым  прорывом (2*1). Упражнения на развитие силовых </w:t>
            </w:r>
            <w:r w:rsidRPr="003E692C">
              <w:rPr>
                <w:rFonts w:ascii="Times New Roman" w:hAnsi="Times New Roman" w:cs="Times New Roman"/>
                <w:sz w:val="22"/>
                <w:szCs w:val="22"/>
              </w:rPr>
              <w:lastRenderedPageBreak/>
              <w:t>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66" w:history="1">
              <w:r w:rsidR="00C44FF1" w:rsidRPr="003E692C">
                <w:rPr>
                  <w:rStyle w:val="af1"/>
                  <w:sz w:val="22"/>
                  <w:szCs w:val="22"/>
                </w:rPr>
                <w:t>https://infourok.ru/metodicheskaya-razrabotka-po-teme-pozicionnoe-napadenie-v-basketbole-dlya-grupp-nachalnoj-podgotovki-4547025.html</w:t>
              </w:r>
            </w:hyperlink>
          </w:p>
          <w:p w:rsidR="00C44FF1" w:rsidRPr="003E692C" w:rsidRDefault="00C44FF1"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2"/>
          <w:wAfter w:w="224" w:type="dxa"/>
          <w:trHeight w:val="513"/>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Лапта (4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56.4</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Игра «Русская лапта». Стойка игрока, перемещения. Д/</w:t>
            </w:r>
            <w:proofErr w:type="gramStart"/>
            <w:r w:rsidRPr="003E692C">
              <w:rPr>
                <w:rFonts w:ascii="Times New Roman" w:hAnsi="Times New Roman" w:cs="Times New Roman"/>
                <w:sz w:val="22"/>
                <w:szCs w:val="22"/>
              </w:rPr>
              <w:t>З</w:t>
            </w:r>
            <w:proofErr w:type="gramEnd"/>
            <w:r w:rsidRPr="003E692C">
              <w:rPr>
                <w:rStyle w:val="dash041e005f0431005f044b005f0447005f043d005f044b005f0439005f005fchar1char1"/>
                <w:rFonts w:cs="Times New Roman"/>
                <w:color w:val="000000"/>
                <w:sz w:val="22"/>
                <w:szCs w:val="22"/>
              </w:rPr>
              <w:t xml:space="preserve"> Ловля мяча  одной  рукой, двумя  руками.</w:t>
            </w:r>
          </w:p>
        </w:tc>
        <w:tc>
          <w:tcPr>
            <w:tcW w:w="2522" w:type="dxa"/>
            <w:gridSpan w:val="2"/>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color w:val="000000"/>
                <w:sz w:val="22"/>
                <w:szCs w:val="22"/>
              </w:rPr>
            </w:pPr>
            <w:r w:rsidRPr="003E692C">
              <w:rPr>
                <w:rStyle w:val="dash041e005f0431005f044b005f0447005f043d005f044b005f0439005f005fchar1char1"/>
                <w:rFonts w:cs="Times New Roman"/>
                <w:color w:val="000000"/>
                <w:sz w:val="22"/>
                <w:szCs w:val="22"/>
              </w:rPr>
              <w:t xml:space="preserve">Основной  спортивный  инвентарь  для  игры  в  русскую  лапту. Жесты судей. Ловля мяча  одной  рукой, двумя  руками. </w:t>
            </w:r>
            <w:r w:rsidRPr="003E692C">
              <w:rPr>
                <w:rStyle w:val="dash041e005f0431005f044b005f0447005f043d005f044b005f0439005f005fchar1char1"/>
                <w:rFonts w:cs="Times New Roman"/>
                <w:sz w:val="22"/>
                <w:szCs w:val="22"/>
              </w:rPr>
              <w:t xml:space="preserve">Стойка игрока. Перемещение в стойке боком, лицом вперед. Упражнения на развитие координации.  Игра в русскую лапту. </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основные  правила игры, жесты судей,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Тест  «Спортивный инвентарь, жесты судей, правила игры».</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Учебная презентация. Компьютер, проектор, экран.</w:t>
            </w:r>
          </w:p>
          <w:p w:rsidR="009B00EA" w:rsidRPr="003E692C" w:rsidRDefault="009B00EA"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Биты. Малые мячи. Свисток.</w:t>
            </w:r>
          </w:p>
        </w:tc>
        <w:tc>
          <w:tcPr>
            <w:tcW w:w="2238" w:type="dxa"/>
            <w:gridSpan w:val="3"/>
            <w:tcBorders>
              <w:left w:val="single" w:sz="4" w:space="0" w:color="000000"/>
              <w:bottom w:val="single" w:sz="4" w:space="0" w:color="000000"/>
              <w:right w:val="single" w:sz="4" w:space="0" w:color="000000"/>
            </w:tcBorders>
          </w:tcPr>
          <w:p w:rsidR="00C44FF1" w:rsidRPr="003E692C" w:rsidRDefault="00505FC0"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hyperlink r:id="rId467" w:history="1">
              <w:r w:rsidR="00C44FF1" w:rsidRPr="003E692C">
                <w:rPr>
                  <w:rStyle w:val="af1"/>
                  <w:sz w:val="22"/>
                  <w:szCs w:val="22"/>
                </w:rPr>
                <w:t>https://infourok.ru/vneklassnoe-zanyatie-russkaya-laptafgos-1180747.html</w:t>
              </w:r>
            </w:hyperlink>
          </w:p>
          <w:p w:rsidR="00C44FF1" w:rsidRPr="003E692C" w:rsidRDefault="00C44FF1"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p>
          <w:p w:rsidR="00C44FF1" w:rsidRPr="003E692C" w:rsidRDefault="00C44FF1" w:rsidP="00C44FF1">
            <w:pPr>
              <w:rPr>
                <w:rFonts w:ascii="Times New Roman" w:hAnsi="Times New Roman" w:cs="Times New Roman"/>
              </w:rPr>
            </w:pPr>
          </w:p>
          <w:p w:rsidR="00C44FF1" w:rsidRPr="003E692C" w:rsidRDefault="00C44FF1" w:rsidP="00C44FF1">
            <w:pPr>
              <w:rPr>
                <w:rFonts w:ascii="Times New Roman" w:hAnsi="Times New Roman" w:cs="Times New Roman"/>
              </w:rPr>
            </w:pPr>
          </w:p>
          <w:p w:rsidR="009B00EA" w:rsidRPr="003E692C" w:rsidRDefault="009B00EA" w:rsidP="00C44FF1">
            <w:pPr>
              <w:jc w:val="center"/>
              <w:rPr>
                <w:rFonts w:ascii="Times New Roman" w:hAnsi="Times New Roman" w:cs="Times New Roman"/>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57.5</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Игра «Русская лапта». Удары битой по мячу. Д/</w:t>
            </w:r>
            <w:proofErr w:type="spellStart"/>
            <w:r w:rsidRPr="003E692C">
              <w:rPr>
                <w:rFonts w:ascii="Times New Roman" w:hAnsi="Times New Roman" w:cs="Times New Roman"/>
                <w:sz w:val="22"/>
                <w:szCs w:val="22"/>
              </w:rPr>
              <w:t>З</w:t>
            </w:r>
            <w:r w:rsidRPr="003E692C">
              <w:rPr>
                <w:rStyle w:val="dash041e005f0431005f044b005f0447005f043d005f044b005f0439005f005fchar1char1"/>
                <w:rFonts w:cs="Times New Roman"/>
                <w:color w:val="000000"/>
                <w:sz w:val="22"/>
                <w:szCs w:val="22"/>
              </w:rPr>
              <w:t>Подача</w:t>
            </w:r>
            <w:proofErr w:type="spellEnd"/>
            <w:r w:rsidRPr="003E692C">
              <w:rPr>
                <w:rStyle w:val="dash041e005f0431005f044b005f0447005f043d005f044b005f0439005f005fchar1char1"/>
                <w:rFonts w:cs="Times New Roman"/>
                <w:color w:val="000000"/>
                <w:sz w:val="22"/>
                <w:szCs w:val="22"/>
              </w:rPr>
              <w:t xml:space="preserve"> мяча.</w:t>
            </w:r>
          </w:p>
        </w:tc>
        <w:tc>
          <w:tcPr>
            <w:tcW w:w="2522" w:type="dxa"/>
            <w:gridSpan w:val="2"/>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color w:val="000000"/>
                <w:sz w:val="22"/>
                <w:szCs w:val="22"/>
              </w:rPr>
              <w:t xml:space="preserve">Обучение  ударам  битой  по  мячу  различными  способами: «сверху», «сбоку». Подача мяча. Перемещения спиной </w:t>
            </w:r>
            <w:proofErr w:type="spellStart"/>
            <w:r w:rsidRPr="003E692C">
              <w:rPr>
                <w:rStyle w:val="dash041e005f0431005f044b005f0447005f043d005f044b005f0439005f005fchar1char1"/>
                <w:rFonts w:cs="Times New Roman"/>
                <w:color w:val="000000"/>
                <w:sz w:val="22"/>
                <w:szCs w:val="22"/>
              </w:rPr>
              <w:t>вперед</w:t>
            </w:r>
            <w:proofErr w:type="gramStart"/>
            <w:r w:rsidRPr="003E692C">
              <w:rPr>
                <w:rStyle w:val="dash041e005f0431005f044b005f0447005f043d005f044b005f0439005f005fchar1char1"/>
                <w:rFonts w:cs="Times New Roman"/>
                <w:color w:val="000000"/>
                <w:sz w:val="22"/>
                <w:szCs w:val="22"/>
              </w:rPr>
              <w:t>.</w:t>
            </w:r>
            <w:r w:rsidRPr="003E692C">
              <w:rPr>
                <w:rStyle w:val="dash041e005f0431005f044b005f0447005f043d005f044b005f0439005f005fchar1char1"/>
                <w:rFonts w:cs="Times New Roman"/>
                <w:sz w:val="22"/>
                <w:szCs w:val="22"/>
              </w:rPr>
              <w:t>У</w:t>
            </w:r>
            <w:proofErr w:type="gramEnd"/>
            <w:r w:rsidRPr="003E692C">
              <w:rPr>
                <w:rStyle w:val="dash041e005f0431005f044b005f0447005f043d005f044b005f0439005f005fchar1char1"/>
                <w:rFonts w:cs="Times New Roman"/>
                <w:sz w:val="22"/>
                <w:szCs w:val="22"/>
              </w:rPr>
              <w:t>пражнения</w:t>
            </w:r>
            <w:proofErr w:type="spellEnd"/>
            <w:r w:rsidRPr="003E692C">
              <w:rPr>
                <w:rStyle w:val="dash041e005f0431005f044b005f0447005f043d005f044b005f0439005f005fchar1char1"/>
                <w:rFonts w:cs="Times New Roman"/>
                <w:sz w:val="22"/>
                <w:szCs w:val="22"/>
              </w:rPr>
              <w:t xml:space="preserve"> на развитие координации. Игра в русскую лапту.</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Биты. Малые мячи.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C44FF1"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https://infourok.ru/prezentaciya-po-fizicheskoj-kulture-vivy-i-sposoby-udarov-bitoj-v-igre-russkaya-lapta-4272009.html</w:t>
            </w:r>
            <w:hyperlink r:id="rId468" w:history="1">
              <w:r w:rsidRPr="003E692C">
                <w:rPr>
                  <w:rStyle w:val="af1"/>
                  <w:sz w:val="22"/>
                  <w:szCs w:val="22"/>
                </w:rPr>
                <w:t>https://infourok.ru/prezentaciya-po-fizicheskoj-kulture-vivy-i-sposoby-udarov-bitoj-v-igre-russkaya-lapta-4272009.html</w:t>
              </w:r>
            </w:hyperlink>
          </w:p>
          <w:p w:rsidR="00C44FF1" w:rsidRPr="003E692C" w:rsidRDefault="00C44FF1"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58.6</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Игра «Русская лапта». Ловля  в сочетании с передачей мяча. Д/</w:t>
            </w:r>
            <w:proofErr w:type="gramStart"/>
            <w:r w:rsidRPr="003E692C">
              <w:rPr>
                <w:rFonts w:ascii="Times New Roman" w:hAnsi="Times New Roman" w:cs="Times New Roman"/>
                <w:sz w:val="22"/>
                <w:szCs w:val="22"/>
              </w:rPr>
              <w:t>З</w:t>
            </w:r>
            <w:proofErr w:type="gramEnd"/>
            <w:r w:rsidRPr="003E692C">
              <w:rPr>
                <w:rStyle w:val="dash041e005f0431005f044b005f0447005f043d005f044b005f0439005f005fchar1char1"/>
                <w:rFonts w:cs="Times New Roman"/>
                <w:color w:val="000000"/>
                <w:sz w:val="22"/>
                <w:szCs w:val="22"/>
              </w:rPr>
              <w:t xml:space="preserve"> Подача мяча.</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Style w:val="dash041e005f0431005f044b005f0447005f043d005f044b005f0439005f005fchar1char1"/>
                <w:rFonts w:cs="Times New Roman"/>
                <w:sz w:val="22"/>
                <w:szCs w:val="22"/>
              </w:rPr>
            </w:pPr>
            <w:r w:rsidRPr="003E692C">
              <w:rPr>
                <w:rStyle w:val="text"/>
                <w:rFonts w:ascii="Times New Roman" w:hAnsi="Times New Roman" w:cs="Times New Roman"/>
                <w:sz w:val="22"/>
                <w:szCs w:val="22"/>
              </w:rPr>
              <w:t xml:space="preserve">Ловля мяча одной и двумя руками в сочетании с выполнением передачи мяча. Упражнения на развитие быстроты. </w:t>
            </w:r>
            <w:r w:rsidRPr="003E692C">
              <w:rPr>
                <w:rStyle w:val="dash041e005f0431005f044b005f0447005f043d005f044b005f0439005f005fchar1char1"/>
                <w:rFonts w:cs="Times New Roman"/>
                <w:sz w:val="22"/>
                <w:szCs w:val="22"/>
              </w:rPr>
              <w:t>Игра в русскую лапту.</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Контроль  техники выполнения ударов битой по  мячу.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Биты. Малые мячи.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hyperlink r:id="rId469" w:history="1">
              <w:r w:rsidR="00C44FF1" w:rsidRPr="003E692C">
                <w:rPr>
                  <w:rStyle w:val="af1"/>
                  <w:sz w:val="22"/>
                  <w:szCs w:val="22"/>
                </w:rPr>
                <w:t>https://infourok.ru/sportivnaya-igra-lapta-klass-2476444.html</w:t>
              </w:r>
            </w:hyperlink>
          </w:p>
          <w:p w:rsidR="00C44FF1" w:rsidRPr="003E692C" w:rsidRDefault="00C44FF1"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59.7</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Игра «Русская лапта». </w:t>
            </w:r>
            <w:proofErr w:type="spellStart"/>
            <w:r w:rsidRPr="003E692C">
              <w:rPr>
                <w:rFonts w:ascii="Times New Roman" w:hAnsi="Times New Roman" w:cs="Times New Roman"/>
                <w:sz w:val="22"/>
                <w:szCs w:val="22"/>
              </w:rPr>
              <w:t>Осаливания</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Style w:val="dash041e005f0431005f044b005f0447005f043d005f044b005f0439005f005fchar1char1"/>
                <w:rFonts w:cs="Times New Roman"/>
                <w:color w:val="000000"/>
                <w:sz w:val="22"/>
                <w:szCs w:val="22"/>
              </w:rPr>
              <w:t xml:space="preserve"> Подача мяча. Ловля </w:t>
            </w:r>
            <w:r w:rsidRPr="003E692C">
              <w:rPr>
                <w:rStyle w:val="dash041e005f0431005f044b005f0447005f043d005f044b005f0439005f005fchar1char1"/>
                <w:rFonts w:cs="Times New Roman"/>
                <w:color w:val="000000"/>
                <w:sz w:val="22"/>
                <w:szCs w:val="22"/>
              </w:rPr>
              <w:lastRenderedPageBreak/>
              <w:t xml:space="preserve">мяча  </w:t>
            </w:r>
          </w:p>
        </w:tc>
        <w:tc>
          <w:tcPr>
            <w:tcW w:w="2522" w:type="dxa"/>
            <w:gridSpan w:val="2"/>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b/>
                <w:bCs/>
                <w:sz w:val="22"/>
                <w:szCs w:val="22"/>
              </w:rPr>
            </w:pPr>
            <w:proofErr w:type="spellStart"/>
            <w:r w:rsidRPr="003E692C">
              <w:rPr>
                <w:rStyle w:val="dash041e005f0431005f044b005f0447005f043d005f044b005f0439005f005fchar1char1"/>
                <w:rFonts w:cs="Times New Roman"/>
                <w:color w:val="000000"/>
                <w:sz w:val="22"/>
                <w:szCs w:val="22"/>
              </w:rPr>
              <w:lastRenderedPageBreak/>
              <w:t>Осаливание</w:t>
            </w:r>
            <w:proofErr w:type="spellEnd"/>
            <w:r w:rsidRPr="003E692C">
              <w:rPr>
                <w:rStyle w:val="dash041e005f0431005f044b005f0447005f043d005f044b005f0439005f005fchar1char1"/>
                <w:rFonts w:cs="Times New Roman"/>
                <w:color w:val="000000"/>
                <w:sz w:val="22"/>
                <w:szCs w:val="22"/>
              </w:rPr>
              <w:t xml:space="preserve"> и </w:t>
            </w:r>
            <w:proofErr w:type="spellStart"/>
            <w:r w:rsidRPr="003E692C">
              <w:rPr>
                <w:rStyle w:val="dash041e005f0431005f044b005f0447005f043d005f044b005f0439005f005fchar1char1"/>
                <w:rFonts w:cs="Times New Roman"/>
                <w:color w:val="000000"/>
                <w:sz w:val="22"/>
                <w:szCs w:val="22"/>
              </w:rPr>
              <w:t>самоосаливание</w:t>
            </w:r>
            <w:proofErr w:type="spellEnd"/>
            <w:r w:rsidRPr="003E692C">
              <w:rPr>
                <w:rStyle w:val="dash041e005f0431005f044b005f0447005f043d005f044b005f0439005f005fchar1char1"/>
                <w:rFonts w:cs="Times New Roman"/>
                <w:color w:val="000000"/>
                <w:sz w:val="22"/>
                <w:szCs w:val="22"/>
              </w:rPr>
              <w:t xml:space="preserve">. Финты (обманные движения) при </w:t>
            </w:r>
            <w:proofErr w:type="spellStart"/>
            <w:r w:rsidRPr="003E692C">
              <w:rPr>
                <w:rStyle w:val="dash041e005f0431005f044b005f0447005f043d005f044b005f0439005f005fchar1char1"/>
                <w:rFonts w:cs="Times New Roman"/>
                <w:color w:val="000000"/>
                <w:sz w:val="22"/>
                <w:szCs w:val="22"/>
              </w:rPr>
              <w:t>осаливании</w:t>
            </w:r>
            <w:proofErr w:type="spellEnd"/>
            <w:r w:rsidRPr="003E692C">
              <w:rPr>
                <w:rStyle w:val="dash041e005f0431005f044b005f0447005f043d005f044b005f0439005f005fchar1char1"/>
                <w:rFonts w:cs="Times New Roman"/>
                <w:color w:val="000000"/>
                <w:sz w:val="22"/>
                <w:szCs w:val="22"/>
              </w:rPr>
              <w:t xml:space="preserve">. Удары на точность: в определенную цель на </w:t>
            </w:r>
            <w:r w:rsidRPr="003E692C">
              <w:rPr>
                <w:rStyle w:val="dash041e005f0431005f044b005f0447005f043d005f044b005f0439005f005fchar1char1"/>
                <w:rFonts w:cs="Times New Roman"/>
                <w:color w:val="000000"/>
                <w:sz w:val="22"/>
                <w:szCs w:val="22"/>
              </w:rPr>
              <w:lastRenderedPageBreak/>
              <w:t>поле.</w:t>
            </w:r>
            <w:r w:rsidRPr="003E692C">
              <w:rPr>
                <w:rStyle w:val="dash041e005f0431005f044b005f0447005f043d005f044b005f0439005f005fchar1char1"/>
                <w:rFonts w:cs="Times New Roman"/>
                <w:sz w:val="22"/>
                <w:szCs w:val="22"/>
              </w:rPr>
              <w:t xml:space="preserve"> Упражнения на развитие выносливости. Игра в русскую лапту.</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Контроль техники выполнения ловли мяча в сочетании с </w:t>
            </w:r>
            <w:r w:rsidRPr="003E692C">
              <w:rPr>
                <w:rStyle w:val="dash041e005f0431005f044b005f0447005f043d005f044b005f0439005f005fchar1char1"/>
                <w:rFonts w:cs="Times New Roman"/>
                <w:sz w:val="22"/>
                <w:szCs w:val="22"/>
              </w:rPr>
              <w:lastRenderedPageBreak/>
              <w:t>передачей.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Биты. Малые мячи.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hyperlink r:id="rId470" w:history="1">
              <w:r w:rsidR="00C44FF1" w:rsidRPr="003E692C">
                <w:rPr>
                  <w:rStyle w:val="af1"/>
                  <w:sz w:val="22"/>
                  <w:szCs w:val="22"/>
                </w:rPr>
                <w:t>https://infourok.ru/pravila-igry-russkaya-lapta-4546417.html</w:t>
              </w:r>
            </w:hyperlink>
          </w:p>
          <w:p w:rsidR="00C44FF1" w:rsidRPr="003E692C" w:rsidRDefault="00C44FF1" w:rsidP="005C2C38">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p>
        </w:tc>
      </w:tr>
      <w:tr w:rsidR="009B00EA" w:rsidRPr="003E692C" w:rsidTr="0037262E">
        <w:trPr>
          <w:gridAfter w:val="2"/>
          <w:wAfter w:w="224" w:type="dxa"/>
          <w:trHeight w:val="583"/>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60.8</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Спортивная подготовка. Выбор </w:t>
            </w:r>
            <w:proofErr w:type="spellStart"/>
            <w:r w:rsidRPr="003E692C">
              <w:rPr>
                <w:rFonts w:ascii="Times New Roman" w:hAnsi="Times New Roman" w:cs="Times New Roman"/>
                <w:sz w:val="22"/>
                <w:szCs w:val="22"/>
              </w:rPr>
              <w:t>уп-ражнений</w:t>
            </w:r>
            <w:proofErr w:type="spellEnd"/>
            <w:r w:rsidRPr="003E692C">
              <w:rPr>
                <w:rFonts w:ascii="Times New Roman" w:hAnsi="Times New Roman" w:cs="Times New Roman"/>
                <w:sz w:val="22"/>
                <w:szCs w:val="22"/>
              </w:rPr>
              <w:t xml:space="preserve">  для развития выносливости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Комплексы упражнений для развития </w:t>
            </w:r>
            <w:r w:rsidRPr="003E692C">
              <w:rPr>
                <w:rFonts w:ascii="Times New Roman" w:hAnsi="Times New Roman" w:cs="Times New Roman"/>
                <w:sz w:val="22"/>
                <w:szCs w:val="22"/>
              </w:rPr>
              <w:lastRenderedPageBreak/>
              <w:t>выносливости</w:t>
            </w:r>
          </w:p>
          <w:p w:rsidR="009B00EA" w:rsidRPr="003E692C" w:rsidRDefault="009B00EA" w:rsidP="005C2C38">
            <w:pPr>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Составление планов спортивной подготовки  для повышения спортивного результата и всестороннего и гармоничного физического </w:t>
            </w:r>
            <w:proofErr w:type="spellStart"/>
            <w:proofErr w:type="gramStart"/>
            <w:r w:rsidRPr="003E692C">
              <w:rPr>
                <w:rFonts w:ascii="Times New Roman" w:hAnsi="Times New Roman" w:cs="Times New Roman"/>
                <w:sz w:val="22"/>
                <w:szCs w:val="22"/>
              </w:rPr>
              <w:t>совершенствова-ния</w:t>
            </w:r>
            <w:proofErr w:type="spellEnd"/>
            <w:proofErr w:type="gramEnd"/>
            <w:r w:rsidRPr="003E692C">
              <w:rPr>
                <w:rFonts w:ascii="Times New Roman" w:hAnsi="Times New Roman" w:cs="Times New Roman"/>
                <w:sz w:val="22"/>
                <w:szCs w:val="22"/>
              </w:rPr>
              <w:t xml:space="preserve">.  Комплекс упражнений для укрепления мышц </w:t>
            </w:r>
            <w:r w:rsidRPr="003E692C">
              <w:rPr>
                <w:rFonts w:ascii="Times New Roman" w:hAnsi="Times New Roman" w:cs="Times New Roman"/>
                <w:sz w:val="22"/>
                <w:szCs w:val="22"/>
              </w:rPr>
              <w:lastRenderedPageBreak/>
              <w:t>стопы. Комплекс упражнений для развития выносливости.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Раскрывают понятие спортивной подготовки, характеризуют ее отличия от физической и технической подготовки. Разучивают комплекс упражнений для укрепления мышц стопы, исправляют ошибки в технике выполнения упражнений. Разучивают упражнения для развития выносливости, предупреждают появление ошибок. Из разученных упражнений составляют </w:t>
            </w:r>
            <w:r w:rsidRPr="003E692C">
              <w:rPr>
                <w:rFonts w:ascii="Times New Roman" w:hAnsi="Times New Roman" w:cs="Times New Roman"/>
                <w:sz w:val="22"/>
                <w:szCs w:val="22"/>
              </w:rPr>
              <w:lastRenderedPageBreak/>
              <w:t>комплекс упражнений. Выполняют разученный комплекс упражнений для развития выносливости. Оценивают выносливость  по приведенным показателям.</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proofErr w:type="spellStart"/>
            <w:r w:rsidRPr="003E692C">
              <w:rPr>
                <w:rFonts w:ascii="Times New Roman" w:hAnsi="Times New Roman" w:cs="Times New Roman"/>
                <w:sz w:val="22"/>
                <w:szCs w:val="22"/>
              </w:rPr>
              <w:t>упражненийОценка</w:t>
            </w:r>
            <w:proofErr w:type="spellEnd"/>
            <w:r w:rsidRPr="003E692C">
              <w:rPr>
                <w:rFonts w:ascii="Times New Roman" w:hAnsi="Times New Roman" w:cs="Times New Roman"/>
                <w:sz w:val="22"/>
                <w:szCs w:val="22"/>
              </w:rPr>
              <w:t xml:space="preserve"> выносливости по </w:t>
            </w:r>
            <w:proofErr w:type="spellStart"/>
            <w:proofErr w:type="gramStart"/>
            <w:r w:rsidRPr="003E692C">
              <w:rPr>
                <w:rFonts w:ascii="Times New Roman" w:hAnsi="Times New Roman" w:cs="Times New Roman"/>
                <w:sz w:val="22"/>
                <w:szCs w:val="22"/>
              </w:rPr>
              <w:t>приведен-ным</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показа-телям</w:t>
            </w:r>
            <w:proofErr w:type="spellEnd"/>
            <w:r w:rsidRPr="003E692C">
              <w:rPr>
                <w:rFonts w:ascii="Times New Roman" w:hAnsi="Times New Roman" w:cs="Times New Roman"/>
                <w:sz w:val="22"/>
                <w:szCs w:val="22"/>
              </w:rPr>
              <w:t>.</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Компьютер, экран, </w:t>
            </w:r>
            <w:proofErr w:type="spellStart"/>
            <w:r w:rsidRPr="003E692C">
              <w:rPr>
                <w:rFonts w:ascii="Times New Roman" w:hAnsi="Times New Roman" w:cs="Times New Roman"/>
                <w:sz w:val="22"/>
                <w:szCs w:val="22"/>
              </w:rPr>
              <w:t>проектор</w:t>
            </w:r>
            <w:proofErr w:type="gramStart"/>
            <w:r w:rsidRPr="003E692C">
              <w:rPr>
                <w:rFonts w:ascii="Times New Roman" w:hAnsi="Times New Roman" w:cs="Times New Roman"/>
                <w:sz w:val="22"/>
                <w:szCs w:val="22"/>
              </w:rPr>
              <w:t>.у</w:t>
            </w:r>
            <w:proofErr w:type="gramEnd"/>
            <w:r w:rsidRPr="003E692C">
              <w:rPr>
                <w:rFonts w:ascii="Times New Roman" w:hAnsi="Times New Roman" w:cs="Times New Roman"/>
                <w:sz w:val="22"/>
                <w:szCs w:val="22"/>
              </w:rPr>
              <w:t>чебная</w:t>
            </w:r>
            <w:proofErr w:type="spellEnd"/>
            <w:r w:rsidRPr="003E692C">
              <w:rPr>
                <w:rFonts w:ascii="Times New Roman" w:hAnsi="Times New Roman" w:cs="Times New Roman"/>
                <w:sz w:val="22"/>
                <w:szCs w:val="22"/>
              </w:rPr>
              <w:t xml:space="preserve">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1" w:history="1">
              <w:r w:rsidR="00C44FF1" w:rsidRPr="003E692C">
                <w:rPr>
                  <w:rStyle w:val="af1"/>
                  <w:sz w:val="22"/>
                  <w:szCs w:val="22"/>
                </w:rPr>
                <w:t>https://infourok.ru/fizicheskaya-kultura-uprazhneniya-dlya-razvitiya-vynoslivosti-4243433.html</w:t>
              </w:r>
            </w:hyperlink>
          </w:p>
          <w:p w:rsidR="00C44FF1" w:rsidRPr="003E692C" w:rsidRDefault="00C44FF1"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Height w:val="583"/>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Легкая атлетика (7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61.9</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Прикладно-ориентиро-ванная</w:t>
            </w:r>
            <w:proofErr w:type="spellEnd"/>
            <w:r w:rsidRPr="003E692C">
              <w:rPr>
                <w:rFonts w:ascii="Times New Roman" w:hAnsi="Times New Roman" w:cs="Times New Roman"/>
                <w:sz w:val="22"/>
                <w:szCs w:val="22"/>
              </w:rPr>
              <w:t xml:space="preserve"> подготовка. </w:t>
            </w:r>
            <w:r w:rsidRPr="003E692C">
              <w:rPr>
                <w:rFonts w:ascii="Times New Roman" w:hAnsi="Times New Roman" w:cs="Times New Roman"/>
                <w:sz w:val="22"/>
                <w:szCs w:val="22"/>
                <w:highlight w:val="yellow"/>
              </w:rPr>
              <w:t>Технические действия в плавании.</w:t>
            </w:r>
            <w:r w:rsidRPr="003E692C">
              <w:rPr>
                <w:rFonts w:ascii="Times New Roman" w:hAnsi="Times New Roman" w:cs="Times New Roman"/>
                <w:sz w:val="22"/>
                <w:szCs w:val="22"/>
              </w:rPr>
              <w:t xml:space="preserve">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13-14</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передвижения по пересеченной местности. Влияние легкоатлетических упражнений на  укрепление здоровья и основных систем организма. Преодоление горизонтальных </w:t>
            </w:r>
            <w:r w:rsidRPr="003E692C">
              <w:rPr>
                <w:rFonts w:ascii="Times New Roman" w:hAnsi="Times New Roman" w:cs="Times New Roman"/>
                <w:sz w:val="22"/>
                <w:szCs w:val="22"/>
              </w:rPr>
              <w:lastRenderedPageBreak/>
              <w:t xml:space="preserve">препятствий. Круговая тренировка на развитие физических </w:t>
            </w:r>
            <w:proofErr w:type="spellStart"/>
            <w:r w:rsidRPr="003E692C">
              <w:rPr>
                <w:rFonts w:ascii="Times New Roman" w:hAnsi="Times New Roman" w:cs="Times New Roman"/>
                <w:sz w:val="22"/>
                <w:szCs w:val="22"/>
              </w:rPr>
              <w:t>качеств</w:t>
            </w:r>
            <w:proofErr w:type="gramStart"/>
            <w:r w:rsidRPr="003E692C">
              <w:rPr>
                <w:rFonts w:ascii="Times New Roman" w:hAnsi="Times New Roman" w:cs="Times New Roman"/>
                <w:sz w:val="22"/>
                <w:szCs w:val="22"/>
              </w:rPr>
              <w:t>.</w:t>
            </w:r>
            <w:r w:rsidRPr="003E692C">
              <w:rPr>
                <w:rStyle w:val="af0"/>
                <w:rFonts w:ascii="Times New Roman" w:hAnsi="Times New Roman"/>
                <w:i w:val="0"/>
                <w:iCs/>
                <w:sz w:val="22"/>
                <w:szCs w:val="22"/>
              </w:rPr>
              <w:t>У</w:t>
            </w:r>
            <w:proofErr w:type="gramEnd"/>
            <w:r w:rsidRPr="003E692C">
              <w:rPr>
                <w:rStyle w:val="af0"/>
                <w:rFonts w:ascii="Times New Roman" w:hAnsi="Times New Roman"/>
                <w:i w:val="0"/>
                <w:iCs/>
                <w:sz w:val="22"/>
                <w:szCs w:val="22"/>
              </w:rPr>
              <w:t>пражнения</w:t>
            </w:r>
            <w:proofErr w:type="spellEnd"/>
            <w:r w:rsidRPr="003E692C">
              <w:rPr>
                <w:rStyle w:val="af0"/>
                <w:rFonts w:ascii="Times New Roman" w:hAnsi="Times New Roman"/>
                <w:i w:val="0"/>
                <w:iCs/>
                <w:sz w:val="22"/>
                <w:szCs w:val="22"/>
              </w:rPr>
              <w:t xml:space="preserve"> для освоения способа «кроль на спине».</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w:t>
            </w:r>
            <w:r w:rsidRPr="003E692C">
              <w:rPr>
                <w:rFonts w:ascii="Times New Roman" w:hAnsi="Times New Roman" w:cs="Times New Roman"/>
                <w:sz w:val="22"/>
                <w:szCs w:val="22"/>
              </w:rPr>
              <w:lastRenderedPageBreak/>
              <w:t>трудности и проявляют волевые качества личности при выполнении прикладных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преодоления препятствий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Свисток, беговая дорожка.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2" w:history="1">
              <w:r w:rsidR="00CC2E8D" w:rsidRPr="003E692C">
                <w:rPr>
                  <w:rStyle w:val="af1"/>
                  <w:sz w:val="22"/>
                  <w:szCs w:val="22"/>
                </w:rPr>
                <w:t>https://infourok.ru/konspekt-lekcii-uroka-po-fizicheskoj-kulture-plavanie-na-temu-prikladnoe-plavanie-4636989.html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62.10</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Кроссовый бег.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19-20</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 в равномерном темпе до 10 мин. Бег  по пересеченной местности.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w:t>
            </w:r>
            <w:r w:rsidRPr="003E692C">
              <w:rPr>
                <w:rFonts w:ascii="Times New Roman" w:hAnsi="Times New Roman" w:cs="Times New Roman"/>
                <w:sz w:val="22"/>
                <w:szCs w:val="22"/>
              </w:rPr>
              <w:lastRenderedPageBreak/>
              <w:t>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бега на средние дистанции.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Свисток, беговая дорожка.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3" w:history="1">
              <w:r w:rsidR="00CC2E8D" w:rsidRPr="003E692C">
                <w:rPr>
                  <w:rStyle w:val="af1"/>
                  <w:sz w:val="22"/>
                  <w:szCs w:val="22"/>
                </w:rPr>
                <w:t>https://infourok.ru/specialnye-begovye-uprazhneniya-estafety-s-pryzhkami-krossovaya-podgotovka-500m-igra-vyshibalo-4355991.html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63.11</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 способом «согнув ноги». Д/</w:t>
            </w:r>
            <w:proofErr w:type="gramStart"/>
            <w:r w:rsidRPr="003E692C">
              <w:rPr>
                <w:rFonts w:ascii="Times New Roman" w:hAnsi="Times New Roman" w:cs="Times New Roman"/>
                <w:sz w:val="22"/>
                <w:szCs w:val="22"/>
              </w:rPr>
              <w:t>З</w:t>
            </w:r>
            <w:proofErr w:type="gramEnd"/>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t>Техника приземления, отталкивания в сочетании с разбегом при выполнении прыжка в длину способом «согнув ноги».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w:t>
            </w:r>
            <w:r w:rsidRPr="003E692C">
              <w:rPr>
                <w:rFonts w:ascii="Times New Roman" w:hAnsi="Times New Roman" w:cs="Times New Roman"/>
                <w:sz w:val="22"/>
                <w:szCs w:val="22"/>
              </w:rPr>
              <w:lastRenderedPageBreak/>
              <w:t>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Свисток, прыжковая дорожка.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4" w:history="1">
              <w:r w:rsidR="00CC2E8D" w:rsidRPr="003E692C">
                <w:rPr>
                  <w:rStyle w:val="af1"/>
                  <w:sz w:val="22"/>
                  <w:szCs w:val="22"/>
                </w:rPr>
                <w:t>https://infourok.ru/metodika-obucheniya-prizhkam-v-dlinu-s-razbega-sposobom-sognuv-nogi-2019475.html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64.12</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 Д/</w:t>
            </w:r>
            <w:proofErr w:type="spellStart"/>
            <w:r w:rsidRPr="003E692C">
              <w:rPr>
                <w:rFonts w:ascii="Times New Roman" w:hAnsi="Times New Roman" w:cs="Times New Roman"/>
                <w:sz w:val="22"/>
                <w:szCs w:val="22"/>
              </w:rPr>
              <w:t>З</w:t>
            </w:r>
            <w:r w:rsidRPr="003E692C">
              <w:rPr>
                <w:rFonts w:ascii="Times New Roman" w:hAnsi="Times New Roman" w:cs="Times New Roman"/>
                <w:color w:val="000000"/>
                <w:sz w:val="22"/>
                <w:szCs w:val="22"/>
              </w:rPr>
              <w:t>Упражнения</w:t>
            </w:r>
            <w:proofErr w:type="spellEnd"/>
            <w:r w:rsidRPr="003E692C">
              <w:rPr>
                <w:rFonts w:ascii="Times New Roman" w:hAnsi="Times New Roman" w:cs="Times New Roman"/>
                <w:color w:val="000000"/>
                <w:sz w:val="22"/>
                <w:szCs w:val="22"/>
              </w:rPr>
              <w:t xml:space="preserve"> на развитие скоростно-силовых способностей.</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t>Прыжки в длину с 7-9 беговых шагов.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w:t>
            </w:r>
            <w:r w:rsidRPr="003E692C">
              <w:rPr>
                <w:rFonts w:ascii="Times New Roman" w:hAnsi="Times New Roman" w:cs="Times New Roman"/>
                <w:sz w:val="22"/>
                <w:szCs w:val="22"/>
              </w:rPr>
              <w:lastRenderedPageBreak/>
              <w:t>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дальности прыжка.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Свисток, прыжковая дорожка.</w:t>
            </w:r>
          </w:p>
        </w:tc>
        <w:tc>
          <w:tcPr>
            <w:tcW w:w="2238" w:type="dxa"/>
            <w:gridSpan w:val="3"/>
            <w:tcBorders>
              <w:left w:val="single" w:sz="4" w:space="0" w:color="000000"/>
              <w:bottom w:val="single" w:sz="4" w:space="0" w:color="000000"/>
              <w:right w:val="single" w:sz="4" w:space="0" w:color="000000"/>
            </w:tcBorders>
          </w:tcPr>
          <w:p w:rsidR="009B00EA"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https://infourok.ru/uprazhneniya-dlya-obucheniya-tehniki-prizhka-v-dlinu-s-razbega-1445879.html</w:t>
            </w:r>
            <w:hyperlink r:id="rId475" w:history="1">
              <w:r w:rsidRPr="003E692C">
                <w:rPr>
                  <w:rStyle w:val="af1"/>
                  <w:sz w:val="22"/>
                  <w:szCs w:val="22"/>
                </w:rPr>
                <w:t>https://infourok.ru/uprazhneniya-dlya-obucheniya-tehniki-prizhka-v-dlinu-s-razbega-1445879.html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65.13</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color w:val="000000"/>
                <w:sz w:val="22"/>
                <w:szCs w:val="22"/>
              </w:rPr>
              <w:t xml:space="preserve"> Упражнения на развитие скоростно-силовых способностей.</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теннисного мяча с места на дальность. Хлесткое движение метающей руки в финальном усилии. Упражнения на развитие 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w:t>
            </w:r>
            <w:r w:rsidRPr="003E692C">
              <w:rPr>
                <w:rFonts w:ascii="Times New Roman" w:hAnsi="Times New Roman" w:cs="Times New Roman"/>
                <w:sz w:val="22"/>
                <w:szCs w:val="22"/>
              </w:rPr>
              <w:lastRenderedPageBreak/>
              <w:t>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Свисток, малые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6" w:history="1">
              <w:r w:rsidR="00CC2E8D" w:rsidRPr="003E692C">
                <w:rPr>
                  <w:rStyle w:val="af1"/>
                  <w:sz w:val="22"/>
                  <w:szCs w:val="22"/>
                </w:rPr>
                <w:t>https://infourok.ru/tehnika-metaniya-malogo-myacha-s-razbega-ili-s-mesta-4239223.html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66.14</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Выход в положение «натянутый лук»</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на заданное расстояние. Выход в положение «натянутый лук» в финальном усилии. Метание мяча на дальность, в коридор 5-6 м. Упражнения на развитие 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w:t>
            </w:r>
            <w:r w:rsidRPr="003E692C">
              <w:rPr>
                <w:rFonts w:ascii="Times New Roman" w:hAnsi="Times New Roman" w:cs="Times New Roman"/>
                <w:sz w:val="22"/>
                <w:szCs w:val="22"/>
              </w:rPr>
              <w:lastRenderedPageBreak/>
              <w:t>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метания.</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7" w:history="1">
              <w:r w:rsidR="00CC2E8D" w:rsidRPr="003E692C">
                <w:rPr>
                  <w:rStyle w:val="af1"/>
                  <w:sz w:val="22"/>
                  <w:szCs w:val="22"/>
                </w:rPr>
                <w:t>https://infourok.ru/tehnika-metaniya-malogo-myacha-s-razbega-ili-s-mesta-4239223.html</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Height w:val="299"/>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67.15</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выполнения </w:t>
            </w:r>
            <w:proofErr w:type="spellStart"/>
            <w:r w:rsidRPr="003E692C">
              <w:rPr>
                <w:rFonts w:ascii="Times New Roman" w:hAnsi="Times New Roman" w:cs="Times New Roman"/>
                <w:sz w:val="22"/>
                <w:szCs w:val="22"/>
              </w:rPr>
              <w:t>скрестного</w:t>
            </w:r>
            <w:proofErr w:type="spellEnd"/>
            <w:r w:rsidRPr="003E692C">
              <w:rPr>
                <w:rFonts w:ascii="Times New Roman" w:hAnsi="Times New Roman" w:cs="Times New Roman"/>
                <w:sz w:val="22"/>
                <w:szCs w:val="22"/>
              </w:rPr>
              <w:t xml:space="preserve"> шага.</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 с 4-5 беговых шагов на дальность и заданное расстояние. Упражнения на  развитие силовых способностей.</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w:t>
            </w:r>
            <w:r w:rsidRPr="003E692C">
              <w:rPr>
                <w:rFonts w:ascii="Times New Roman" w:hAnsi="Times New Roman" w:cs="Times New Roman"/>
                <w:sz w:val="22"/>
                <w:szCs w:val="22"/>
              </w:rPr>
              <w:lastRenderedPageBreak/>
              <w:t>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метания мяча на дальность.</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ind w:firstLine="27"/>
              <w:rPr>
                <w:rFonts w:ascii="Times New Roman" w:hAnsi="Times New Roman" w:cs="Times New Roman"/>
                <w:sz w:val="22"/>
                <w:szCs w:val="22"/>
              </w:rPr>
            </w:pPr>
            <w:hyperlink r:id="rId478" w:history="1">
              <w:r w:rsidR="00CC2E8D" w:rsidRPr="003E692C">
                <w:rPr>
                  <w:rStyle w:val="af1"/>
                  <w:sz w:val="22"/>
                  <w:szCs w:val="22"/>
                </w:rPr>
                <w:t>https://infourok.ru/metodika_obucheniya_metaniyu_myacha.-570072.htm</w:t>
              </w:r>
            </w:hyperlink>
          </w:p>
          <w:p w:rsidR="00CC2E8D" w:rsidRPr="003E692C" w:rsidRDefault="00CC2E8D" w:rsidP="005C2C38">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Height w:val="451"/>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Height w:val="1318"/>
        </w:trPr>
        <w:tc>
          <w:tcPr>
            <w:tcW w:w="71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68.16</w:t>
            </w:r>
          </w:p>
        </w:tc>
        <w:tc>
          <w:tcPr>
            <w:tcW w:w="772"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Закаливание организма. Правила безопасности и </w:t>
            </w:r>
            <w:proofErr w:type="spellStart"/>
            <w:proofErr w:type="gramStart"/>
            <w:r w:rsidRPr="003E692C">
              <w:rPr>
                <w:rFonts w:ascii="Times New Roman" w:hAnsi="Times New Roman" w:cs="Times New Roman"/>
                <w:sz w:val="22"/>
                <w:szCs w:val="22"/>
              </w:rPr>
              <w:t>гигиени-ческие</w:t>
            </w:r>
            <w:proofErr w:type="spellEnd"/>
            <w:proofErr w:type="gramEnd"/>
            <w:r w:rsidRPr="003E692C">
              <w:rPr>
                <w:rFonts w:ascii="Times New Roman" w:hAnsi="Times New Roman" w:cs="Times New Roman"/>
                <w:sz w:val="22"/>
                <w:szCs w:val="22"/>
              </w:rPr>
              <w:t xml:space="preserve"> требования. Д/</w:t>
            </w:r>
            <w:proofErr w:type="spellStart"/>
            <w:r w:rsidRPr="003E692C">
              <w:rPr>
                <w:rFonts w:ascii="Times New Roman" w:hAnsi="Times New Roman" w:cs="Times New Roman"/>
                <w:sz w:val="22"/>
                <w:szCs w:val="22"/>
              </w:rPr>
              <w:t>Зстр</w:t>
            </w:r>
            <w:proofErr w:type="spellEnd"/>
            <w:r w:rsidRPr="003E692C">
              <w:rPr>
                <w:rFonts w:ascii="Times New Roman" w:hAnsi="Times New Roman" w:cs="Times New Roman"/>
                <w:sz w:val="22"/>
                <w:szCs w:val="22"/>
              </w:rPr>
              <w:t xml:space="preserve"> 59-62</w:t>
            </w:r>
          </w:p>
        </w:tc>
        <w:tc>
          <w:tcPr>
            <w:tcW w:w="2522" w:type="dxa"/>
            <w:gridSpan w:val="2"/>
            <w:tcBorders>
              <w:left w:val="single" w:sz="4" w:space="0" w:color="000000"/>
              <w:bottom w:val="single" w:sz="4" w:space="0" w:color="000000"/>
            </w:tcBorders>
          </w:tcPr>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Обтирание, обливание водой.</w:t>
            </w:r>
          </w:p>
          <w:p w:rsidR="009B00EA" w:rsidRPr="003E692C" w:rsidRDefault="009B00EA" w:rsidP="005C2C38">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Игры на основе футбола.</w:t>
            </w:r>
          </w:p>
        </w:tc>
        <w:tc>
          <w:tcPr>
            <w:tcW w:w="3969"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Определяют дозировку температурных режимов для закаливающих процедур, руководствуются правилами безопасности при их проведении. Взаимодействуют со сверстниками в процессе совместного освоения игровых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Компьютер, проектор, экран,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5C2C38">
            <w:pPr>
              <w:pStyle w:val="dash041e005f0431005f044b005f0447005f043d005f044b005f0439"/>
              <w:snapToGrid w:val="0"/>
              <w:spacing w:line="360" w:lineRule="auto"/>
              <w:rPr>
                <w:rFonts w:ascii="Times New Roman" w:hAnsi="Times New Roman" w:cs="Times New Roman"/>
                <w:sz w:val="22"/>
                <w:szCs w:val="22"/>
              </w:rPr>
            </w:pPr>
            <w:hyperlink r:id="rId479" w:history="1">
              <w:r w:rsidR="00CC2E8D" w:rsidRPr="003E692C">
                <w:rPr>
                  <w:rStyle w:val="af1"/>
                  <w:sz w:val="22"/>
                  <w:szCs w:val="22"/>
                </w:rPr>
                <w:t>https://infourok.ru/referat-na-temu-zakalivanie-organizma-osnovnie-principi-sredstva-metodika-2618413.html</w:t>
              </w:r>
            </w:hyperlink>
          </w:p>
          <w:p w:rsidR="00CC2E8D" w:rsidRPr="003E692C" w:rsidRDefault="00CC2E8D" w:rsidP="005C2C38">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7 класс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shd w:val="clear" w:color="auto" w:fill="auto"/>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1</w:t>
            </w:r>
          </w:p>
        </w:tc>
        <w:tc>
          <w:tcPr>
            <w:tcW w:w="772" w:type="dxa"/>
            <w:tcBorders>
              <w:left w:val="single" w:sz="4" w:space="0" w:color="000000"/>
              <w:bottom w:val="single" w:sz="4" w:space="0" w:color="000000"/>
            </w:tcBorders>
            <w:shd w:val="clear" w:color="auto" w:fill="auto"/>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shd w:val="clear" w:color="auto" w:fill="auto"/>
          </w:tcPr>
          <w:p w:rsidR="009B00EA" w:rsidRPr="003E692C" w:rsidRDefault="00B57845"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https://infourok.ru/prichini-vozniknoveniya-oshibok-v-tehnike-u-sportsmenov-na-razlichnih-etapah-podgotovki-3090024.html</w:t>
            </w:r>
            <w:r w:rsidR="009B00EA" w:rsidRPr="003E692C">
              <w:rPr>
                <w:rFonts w:ascii="Times New Roman" w:hAnsi="Times New Roman" w:cs="Times New Roman"/>
                <w:sz w:val="22"/>
                <w:szCs w:val="22"/>
              </w:rPr>
              <w:t>.</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Д/З. описание техники легкоатлетического упражнения</w:t>
            </w:r>
          </w:p>
        </w:tc>
        <w:tc>
          <w:tcPr>
            <w:tcW w:w="2522" w:type="dxa"/>
            <w:gridSpan w:val="2"/>
            <w:tcBorders>
              <w:left w:val="single" w:sz="4" w:space="0" w:color="000000"/>
              <w:bottom w:val="single" w:sz="4" w:space="0" w:color="000000"/>
            </w:tcBorders>
            <w:shd w:val="clear" w:color="auto" w:fill="auto"/>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 Техника движений и её основные показатели. Основные правила обучения новым движениям. Двигательный навык и двигательное умение как качественные характеристики освоенности новых движений. Профилактика появления ошибок и способы их устранения.  Упражнения, одновременно развивающие   силу и быстроту. </w:t>
            </w:r>
            <w:proofErr w:type="spellStart"/>
            <w:proofErr w:type="gramStart"/>
            <w:r w:rsidRPr="003E692C">
              <w:rPr>
                <w:rFonts w:ascii="Times New Roman" w:hAnsi="Times New Roman" w:cs="Times New Roman"/>
                <w:sz w:val="22"/>
                <w:szCs w:val="22"/>
              </w:rPr>
              <w:t>Профилак-тика</w:t>
            </w:r>
            <w:proofErr w:type="spellEnd"/>
            <w:proofErr w:type="gramEnd"/>
            <w:r w:rsidRPr="003E692C">
              <w:rPr>
                <w:rFonts w:ascii="Times New Roman" w:hAnsi="Times New Roman" w:cs="Times New Roman"/>
                <w:sz w:val="22"/>
                <w:szCs w:val="22"/>
              </w:rPr>
              <w:t xml:space="preserve"> появления ошибок и способы их устранения. </w:t>
            </w:r>
          </w:p>
        </w:tc>
        <w:tc>
          <w:tcPr>
            <w:tcW w:w="3969" w:type="dxa"/>
            <w:tcBorders>
              <w:left w:val="single" w:sz="4" w:space="0" w:color="000000"/>
              <w:bottom w:val="single" w:sz="4" w:space="0" w:color="000000"/>
            </w:tcBorders>
            <w:shd w:val="clear" w:color="auto" w:fill="auto"/>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Раскрывают понятие техники двигательного действия и используют основные правила ее освоения в самостоятельных занятиях. Проводят анализ и оценку техники осваиваемого упражнения, сличают с эталонным образцом. Предупреждают появление ошибок, объясняют способы их устранения. Разучивают и выполняют комплекс упражнений для ног и тазобедренных суставов (для развития гибкости). Разучивают и выполняют комплекс упражнений  для развития силы и быстроты. Оценивают свою </w:t>
            </w:r>
            <w:proofErr w:type="spellStart"/>
            <w:proofErr w:type="gramStart"/>
            <w:r w:rsidRPr="003E692C">
              <w:rPr>
                <w:rFonts w:ascii="Times New Roman" w:hAnsi="Times New Roman" w:cs="Times New Roman"/>
                <w:sz w:val="22"/>
                <w:szCs w:val="22"/>
              </w:rPr>
              <w:t>свою</w:t>
            </w:r>
            <w:proofErr w:type="spellEnd"/>
            <w:proofErr w:type="gramEnd"/>
            <w:r w:rsidRPr="003E692C">
              <w:rPr>
                <w:rFonts w:ascii="Times New Roman" w:hAnsi="Times New Roman" w:cs="Times New Roman"/>
                <w:sz w:val="22"/>
                <w:szCs w:val="22"/>
              </w:rPr>
              <w:t xml:space="preserve"> быстроту по приведенным показателям. </w:t>
            </w:r>
          </w:p>
        </w:tc>
        <w:tc>
          <w:tcPr>
            <w:tcW w:w="1440" w:type="dxa"/>
            <w:tcBorders>
              <w:left w:val="single" w:sz="4" w:space="0" w:color="000000"/>
              <w:bottom w:val="single" w:sz="4" w:space="0" w:color="000000"/>
            </w:tcBorders>
            <w:shd w:val="clear" w:color="auto" w:fill="auto"/>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комплекса упражнений.</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оценка быстроты по приведенным показателям </w:t>
            </w:r>
          </w:p>
        </w:tc>
        <w:tc>
          <w:tcPr>
            <w:tcW w:w="2238" w:type="dxa"/>
            <w:gridSpan w:val="5"/>
            <w:tcBorders>
              <w:left w:val="single" w:sz="4" w:space="0" w:color="000000"/>
              <w:bottom w:val="single" w:sz="4" w:space="0" w:color="000000"/>
              <w:right w:val="single" w:sz="4" w:space="0" w:color="000000"/>
            </w:tcBorders>
            <w:shd w:val="clear" w:color="auto" w:fill="auto"/>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0" w:history="1">
              <w:r w:rsidR="00B57845" w:rsidRPr="003E692C">
                <w:rPr>
                  <w:rStyle w:val="af1"/>
                  <w:sz w:val="22"/>
                  <w:szCs w:val="22"/>
                </w:rPr>
                <w:t>https://infourok.ru/prichini-vozniknoveniya-oshibok-v-tehnike-u-sportsmenov-na-razlichnih-etapah-podgotovki-3090024.html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EA60D5">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Легкая атлетика (8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EA60D5">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Высокий старт.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безопасности на занятиях лёгкой атлетикой.</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Высокий старт от 15-30 м. Бег по дистанции 30-40 м. Беговые упражнения. Правила техники безопасности.  Комплекс упражнений  для ног и тазобедренных суставов.</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Разучивают и выполняют комплекс упражнений для ног и тазобедренных суставов (для развития гибкости)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комплекса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1" w:history="1">
              <w:r w:rsidR="00B57845" w:rsidRPr="003E692C">
                <w:rPr>
                  <w:rStyle w:val="af1"/>
                  <w:sz w:val="22"/>
                  <w:szCs w:val="22"/>
                </w:rPr>
                <w:t>https://infourok.ru/metodicheskie-rekomendacii-tehnika-visokogo-starta-2131551.html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Беговые </w:t>
            </w:r>
            <w:proofErr w:type="spellStart"/>
            <w:r w:rsidRPr="003E692C">
              <w:rPr>
                <w:rFonts w:ascii="Times New Roman" w:hAnsi="Times New Roman" w:cs="Times New Roman"/>
                <w:sz w:val="22"/>
                <w:szCs w:val="22"/>
              </w:rPr>
              <w:t>упражнения</w:t>
            </w:r>
            <w:proofErr w:type="gramStart"/>
            <w:r w:rsidRPr="003E692C">
              <w:rPr>
                <w:rFonts w:ascii="Times New Roman" w:hAnsi="Times New Roman" w:cs="Times New Roman"/>
                <w:sz w:val="22"/>
                <w:szCs w:val="22"/>
              </w:rPr>
              <w:t>.Н</w:t>
            </w:r>
            <w:proofErr w:type="gramEnd"/>
            <w:r w:rsidRPr="003E692C">
              <w:rPr>
                <w:rFonts w:ascii="Times New Roman" w:hAnsi="Times New Roman" w:cs="Times New Roman"/>
                <w:sz w:val="22"/>
                <w:szCs w:val="22"/>
              </w:rPr>
              <w:t>изкий</w:t>
            </w:r>
            <w:proofErr w:type="spellEnd"/>
            <w:r w:rsidRPr="003E692C">
              <w:rPr>
                <w:rFonts w:ascii="Times New Roman" w:hAnsi="Times New Roman" w:cs="Times New Roman"/>
                <w:sz w:val="22"/>
                <w:szCs w:val="22"/>
              </w:rPr>
              <w:t xml:space="preserve"> старт. Комплекс </w:t>
            </w:r>
            <w:r w:rsidRPr="003E692C">
              <w:rPr>
                <w:rFonts w:ascii="Times New Roman" w:hAnsi="Times New Roman" w:cs="Times New Roman"/>
                <w:sz w:val="22"/>
                <w:szCs w:val="22"/>
              </w:rPr>
              <w:lastRenderedPageBreak/>
              <w:t>ГТО - бег на короткую дистанцию.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«Низкого старта»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низкого старта от 15-30 м. Специальные беговые упражнения. Бег по дистанции 30-60 м. </w:t>
            </w:r>
            <w:r w:rsidRPr="003E692C">
              <w:rPr>
                <w:rFonts w:ascii="Times New Roman" w:hAnsi="Times New Roman" w:cs="Times New Roman"/>
                <w:sz w:val="22"/>
                <w:szCs w:val="22"/>
              </w:rPr>
              <w:lastRenderedPageBreak/>
              <w:t xml:space="preserve">Правила </w:t>
            </w:r>
            <w:proofErr w:type="spellStart"/>
            <w:proofErr w:type="gramStart"/>
            <w:r w:rsidRPr="003E692C">
              <w:rPr>
                <w:rFonts w:ascii="Times New Roman" w:hAnsi="Times New Roman" w:cs="Times New Roman"/>
                <w:sz w:val="22"/>
                <w:szCs w:val="22"/>
              </w:rPr>
              <w:t>соревнова-ний</w:t>
            </w:r>
            <w:proofErr w:type="spellEnd"/>
            <w:proofErr w:type="gramEnd"/>
            <w:r w:rsidRPr="003E692C">
              <w:rPr>
                <w:rFonts w:ascii="Times New Roman" w:hAnsi="Times New Roman" w:cs="Times New Roman"/>
                <w:sz w:val="22"/>
                <w:szCs w:val="22"/>
              </w:rPr>
              <w:t xml:space="preserve"> в спринтерском беге. Основные правила для самостоятельных занятий спортом.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Называют правила для самостоятельных занятий спортом. Описывают технику  выполнения беговых упражнений, осваивают ее самостоятельно, выявляют </w:t>
            </w:r>
            <w:r w:rsidRPr="003E692C">
              <w:rPr>
                <w:rFonts w:ascii="Times New Roman" w:hAnsi="Times New Roman" w:cs="Times New Roman"/>
                <w:sz w:val="22"/>
                <w:szCs w:val="22"/>
              </w:rPr>
              <w:lastRenderedPageBreak/>
              <w:t>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2" w:history="1">
              <w:r w:rsidR="00B57845" w:rsidRPr="003E692C">
                <w:rPr>
                  <w:rStyle w:val="af1"/>
                  <w:sz w:val="22"/>
                  <w:szCs w:val="22"/>
                </w:rPr>
                <w:t>https://infourok.ru/uprazhneniya-dlya-obucheniya-tehnike-nizkogo-starta-i-</w:t>
              </w:r>
              <w:r w:rsidR="00B57845" w:rsidRPr="003E692C">
                <w:rPr>
                  <w:rStyle w:val="af1"/>
                  <w:sz w:val="22"/>
                  <w:szCs w:val="22"/>
                </w:rPr>
                <w:lastRenderedPageBreak/>
                <w:t>startovogo-razgona-2092398.html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Беговые упражнения. Низкий старт. Комплекс ГТО. Бег на длинную дистанцию.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«Низкого старта»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Низкий старт, стартовый разгон от 30 м. Бег по дистанции 60 м. Равномерный бег 10 мин. Упражнения на развитие скоростных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w:t>
            </w:r>
            <w:r w:rsidRPr="003E692C">
              <w:rPr>
                <w:rFonts w:ascii="Times New Roman" w:hAnsi="Times New Roman" w:cs="Times New Roman"/>
                <w:sz w:val="22"/>
                <w:szCs w:val="22"/>
              </w:rPr>
              <w:lastRenderedPageBreak/>
              <w:t>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низкого старта.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3" w:history="1">
              <w:r w:rsidR="00B57845" w:rsidRPr="003E692C">
                <w:rPr>
                  <w:rStyle w:val="af1"/>
                  <w:sz w:val="22"/>
                  <w:szCs w:val="22"/>
                </w:rPr>
                <w:t>https://infourok.ru/kompleksy-uprazhnenij-dlya-uspeshnogo-vypolneniya-normativov-vfsk-gto-4131093.html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Соревнования.</w:t>
            </w:r>
          </w:p>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 стр. 78-80</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в беге на 60 м. Специальные беговые упражнения. Подвижная игра «Салки с мячом». Упражнения на развитие скоростных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Оценка скорости бега на короткие дистанции.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4" w:history="1">
              <w:r w:rsidR="00B57845" w:rsidRPr="003E692C">
                <w:rPr>
                  <w:rStyle w:val="af1"/>
                  <w:sz w:val="22"/>
                  <w:szCs w:val="22"/>
                </w:rPr>
                <w:t>https://infourok.ru/podgotovitelnye-i-specialnye-uprazhneniya-v-legkoj-atletike-4278868.html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Бег на средние </w:t>
            </w:r>
            <w:r w:rsidRPr="003E692C">
              <w:rPr>
                <w:rFonts w:ascii="Times New Roman" w:hAnsi="Times New Roman" w:cs="Times New Roman"/>
                <w:sz w:val="22"/>
                <w:szCs w:val="22"/>
              </w:rPr>
              <w:lastRenderedPageBreak/>
              <w:t xml:space="preserve">дистанции. Комплекс </w:t>
            </w:r>
            <w:proofErr w:type="spellStart"/>
            <w:r w:rsidRPr="003E692C">
              <w:rPr>
                <w:rFonts w:ascii="Times New Roman" w:hAnsi="Times New Roman" w:cs="Times New Roman"/>
                <w:sz w:val="22"/>
                <w:szCs w:val="22"/>
              </w:rPr>
              <w:t>ГТО</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прыжок</w:t>
            </w:r>
            <w:proofErr w:type="spellEnd"/>
            <w:r w:rsidRPr="003E692C">
              <w:rPr>
                <w:rFonts w:ascii="Times New Roman" w:hAnsi="Times New Roman" w:cs="Times New Roman"/>
                <w:sz w:val="22"/>
                <w:szCs w:val="22"/>
              </w:rPr>
              <w:t xml:space="preserve"> в длину Д/З Специальные беговые упражнения.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длительного бега. </w:t>
            </w:r>
            <w:proofErr w:type="spellStart"/>
            <w:r w:rsidRPr="003E692C">
              <w:rPr>
                <w:rFonts w:ascii="Times New Roman" w:hAnsi="Times New Roman" w:cs="Times New Roman"/>
                <w:sz w:val="22"/>
                <w:szCs w:val="22"/>
              </w:rPr>
              <w:t>Пробегание</w:t>
            </w:r>
            <w:proofErr w:type="spellEnd"/>
            <w:r w:rsidRPr="003E692C">
              <w:rPr>
                <w:rFonts w:ascii="Times New Roman" w:hAnsi="Times New Roman" w:cs="Times New Roman"/>
                <w:sz w:val="22"/>
                <w:szCs w:val="22"/>
              </w:rPr>
              <w:t xml:space="preserve"> отрезков 200-400м. </w:t>
            </w:r>
            <w:proofErr w:type="gramStart"/>
            <w:r w:rsidRPr="003E692C">
              <w:rPr>
                <w:rFonts w:ascii="Times New Roman" w:hAnsi="Times New Roman" w:cs="Times New Roman"/>
                <w:sz w:val="22"/>
                <w:szCs w:val="22"/>
              </w:rPr>
              <w:t>Специальные</w:t>
            </w:r>
            <w:proofErr w:type="gramEnd"/>
            <w:r w:rsidRPr="003E692C">
              <w:rPr>
                <w:rFonts w:ascii="Times New Roman" w:hAnsi="Times New Roman" w:cs="Times New Roman"/>
                <w:sz w:val="22"/>
                <w:szCs w:val="22"/>
              </w:rPr>
              <w:t xml:space="preserve"> беговые </w:t>
            </w:r>
            <w:r w:rsidRPr="003E692C">
              <w:rPr>
                <w:rFonts w:ascii="Times New Roman" w:hAnsi="Times New Roman" w:cs="Times New Roman"/>
                <w:sz w:val="22"/>
                <w:szCs w:val="22"/>
              </w:rPr>
              <w:lastRenderedPageBreak/>
              <w:t>упражнений. Подвижная игра «Перестрелка».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w:t>
            </w:r>
            <w:r w:rsidRPr="003E692C">
              <w:rPr>
                <w:rFonts w:ascii="Times New Roman" w:hAnsi="Times New Roman" w:cs="Times New Roman"/>
                <w:sz w:val="22"/>
                <w:szCs w:val="22"/>
              </w:rPr>
              <w:lastRenderedPageBreak/>
              <w:t>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5" w:history="1">
              <w:r w:rsidR="00B57845" w:rsidRPr="003E692C">
                <w:rPr>
                  <w:rStyle w:val="af1"/>
                  <w:sz w:val="22"/>
                  <w:szCs w:val="22"/>
                </w:rPr>
                <w:t>https://infourok.ru/kompleksy-uprazhnenij-dlya-uspeshnogo-vypolneniya-</w:t>
              </w:r>
              <w:r w:rsidR="00B57845" w:rsidRPr="003E692C">
                <w:rPr>
                  <w:rStyle w:val="af1"/>
                  <w:sz w:val="22"/>
                  <w:szCs w:val="22"/>
                </w:rPr>
                <w:lastRenderedPageBreak/>
                <w:t>normativov-vfsk-gto-4131093.html</w:t>
              </w:r>
            </w:hyperlink>
          </w:p>
          <w:p w:rsidR="00B57845" w:rsidRPr="003E692C" w:rsidRDefault="00B57845"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Бег на средние дистанции.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Специальные беговые упражнения.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Равномерный бег 12-15 мин. Специальные беговые упражнения. </w:t>
            </w:r>
            <w:proofErr w:type="spellStart"/>
            <w:r w:rsidRPr="003E692C">
              <w:rPr>
                <w:rFonts w:ascii="Times New Roman" w:hAnsi="Times New Roman" w:cs="Times New Roman"/>
                <w:sz w:val="22"/>
                <w:szCs w:val="22"/>
              </w:rPr>
              <w:t>Пробегание</w:t>
            </w:r>
            <w:proofErr w:type="spellEnd"/>
            <w:r w:rsidRPr="003E692C">
              <w:rPr>
                <w:rFonts w:ascii="Times New Roman" w:hAnsi="Times New Roman" w:cs="Times New Roman"/>
                <w:sz w:val="22"/>
                <w:szCs w:val="22"/>
              </w:rPr>
              <w:t xml:space="preserve"> отрезков 400-600м в разном темпе.</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w:t>
            </w:r>
            <w:r w:rsidRPr="003E692C">
              <w:rPr>
                <w:rFonts w:ascii="Times New Roman" w:hAnsi="Times New Roman" w:cs="Times New Roman"/>
                <w:sz w:val="22"/>
                <w:szCs w:val="22"/>
              </w:rPr>
              <w:lastRenderedPageBreak/>
              <w:t>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бега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B57845">
            <w:pPr>
              <w:rPr>
                <w:rFonts w:ascii="Times New Roman" w:hAnsi="Times New Roman" w:cs="Times New Roman"/>
                <w:sz w:val="22"/>
                <w:szCs w:val="22"/>
              </w:rPr>
            </w:pPr>
            <w:hyperlink r:id="rId486" w:history="1">
              <w:r w:rsidR="00B57845" w:rsidRPr="003E692C">
                <w:rPr>
                  <w:rStyle w:val="af1"/>
                  <w:sz w:val="22"/>
                  <w:szCs w:val="22"/>
                </w:rPr>
                <w:t>https://infourok.ru/metodicheskaya-rekomendaciya-tehnika-i-metodika-bega-na-srednie-distancii-711764.html</w:t>
              </w:r>
            </w:hyperlink>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sz w:val="22"/>
                <w:szCs w:val="22"/>
              </w:rPr>
            </w:pPr>
          </w:p>
          <w:p w:rsidR="00B57845" w:rsidRPr="003E692C" w:rsidRDefault="00B57845" w:rsidP="00B57845">
            <w:pPr>
              <w:rPr>
                <w:rFonts w:ascii="Times New Roman" w:hAnsi="Times New Roman" w:cs="Times New Roman"/>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на длинную дистанцию</w:t>
            </w:r>
            <w:r w:rsidR="00B57845" w:rsidRPr="003E692C">
              <w:rPr>
                <w:rFonts w:ascii="Times New Roman" w:hAnsi="Times New Roman" w:cs="Times New Roman"/>
                <w:sz w:val="22"/>
                <w:szCs w:val="22"/>
              </w:rPr>
              <w:t xml:space="preserve"> Беговые упражнения. Прыжок в высоту. Комплекс ГТ</w:t>
            </w:r>
            <w:proofErr w:type="gramStart"/>
            <w:r w:rsidR="00B57845" w:rsidRPr="003E692C">
              <w:rPr>
                <w:rFonts w:ascii="Times New Roman" w:hAnsi="Times New Roman" w:cs="Times New Roman"/>
                <w:sz w:val="22"/>
                <w:szCs w:val="22"/>
              </w:rPr>
              <w:t>О-</w:t>
            </w:r>
            <w:proofErr w:type="gramEnd"/>
            <w:r w:rsidR="00B57845" w:rsidRPr="003E692C">
              <w:rPr>
                <w:rFonts w:ascii="Times New Roman" w:hAnsi="Times New Roman" w:cs="Times New Roman"/>
                <w:sz w:val="22"/>
                <w:szCs w:val="22"/>
              </w:rPr>
              <w:t xml:space="preserve"> бег</w:t>
            </w:r>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челночного бега</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Челночный бег. Старты из разных положений. Специальные беговые упражнения. Прыжок в высоту способом «перешагивание». Подводящие и  специальные прыжковые упражнения Подвижная игра «Гонка мячей».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Рулетка, флажки, мел для разметки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7" w:history="1">
              <w:r w:rsidR="00E95537" w:rsidRPr="003E692C">
                <w:rPr>
                  <w:rStyle w:val="af1"/>
                  <w:sz w:val="22"/>
                  <w:szCs w:val="22"/>
                </w:rPr>
                <w:t>https://infourok.ru/metodicheskaya-rekomendaciya-tehnika-i-metodika-bega-na-srednie-distancii-711764.html</w:t>
              </w:r>
            </w:hyperlink>
          </w:p>
          <w:p w:rsidR="00E95537" w:rsidRPr="003E692C" w:rsidRDefault="00E95537"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упражнения. </w:t>
            </w:r>
            <w:proofErr w:type="spellStart"/>
            <w:r w:rsidR="00E95537" w:rsidRPr="003E692C">
              <w:rPr>
                <w:rFonts w:ascii="Times New Roman" w:hAnsi="Times New Roman" w:cs="Times New Roman"/>
                <w:sz w:val="22"/>
                <w:szCs w:val="22"/>
              </w:rPr>
              <w:t>Беговые</w:t>
            </w:r>
            <w:r w:rsidRPr="003E692C">
              <w:rPr>
                <w:rFonts w:ascii="Times New Roman" w:hAnsi="Times New Roman" w:cs="Times New Roman"/>
                <w:sz w:val="22"/>
                <w:szCs w:val="22"/>
              </w:rPr>
              <w:t>Эстафетный</w:t>
            </w:r>
            <w:proofErr w:type="spellEnd"/>
            <w:r w:rsidRPr="003E692C">
              <w:rPr>
                <w:rFonts w:ascii="Times New Roman" w:hAnsi="Times New Roman" w:cs="Times New Roman"/>
                <w:sz w:val="22"/>
                <w:szCs w:val="22"/>
              </w:rPr>
              <w:t xml:space="preserve">  бег. Прыжок в высоту. Комплекс ГТО.- подтягивани</w:t>
            </w:r>
            <w:proofErr w:type="gramStart"/>
            <w:r w:rsidRPr="003E692C">
              <w:rPr>
                <w:rFonts w:ascii="Times New Roman" w:hAnsi="Times New Roman" w:cs="Times New Roman"/>
                <w:sz w:val="22"/>
                <w:szCs w:val="22"/>
              </w:rPr>
              <w:t>е(</w:t>
            </w:r>
            <w:proofErr w:type="gramEnd"/>
            <w:r w:rsidRPr="003E692C">
              <w:rPr>
                <w:rFonts w:ascii="Times New Roman" w:hAnsi="Times New Roman" w:cs="Times New Roman"/>
                <w:sz w:val="22"/>
                <w:szCs w:val="22"/>
              </w:rPr>
              <w:t xml:space="preserve">отжимание) Д/З Учебник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стр. 83-84</w:t>
            </w:r>
          </w:p>
        </w:tc>
        <w:tc>
          <w:tcPr>
            <w:tcW w:w="2522" w:type="dxa"/>
            <w:gridSpan w:val="2"/>
            <w:tcBorders>
              <w:left w:val="single" w:sz="4" w:space="0" w:color="000000"/>
              <w:bottom w:val="single" w:sz="4" w:space="0" w:color="000000"/>
            </w:tcBorders>
          </w:tcPr>
          <w:p w:rsidR="009B00EA" w:rsidRPr="003E692C" w:rsidRDefault="009B00EA" w:rsidP="00EA60D5">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Челночный бег. Техника прыжка в высоту способом «перешагивание» с 5-7 шагов разбега. Круговая тренировка: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xml:space="preserve">, броски мяча из </w:t>
            </w:r>
            <w:proofErr w:type="gramStart"/>
            <w:r w:rsidRPr="003E692C">
              <w:rPr>
                <w:rFonts w:ascii="Times New Roman" w:hAnsi="Times New Roman" w:cs="Times New Roman"/>
                <w:sz w:val="22"/>
                <w:szCs w:val="22"/>
              </w:rPr>
              <w:t>положения</w:t>
            </w:r>
            <w:proofErr w:type="gramEnd"/>
            <w:r w:rsidRPr="003E692C">
              <w:rPr>
                <w:rFonts w:ascii="Times New Roman" w:hAnsi="Times New Roman" w:cs="Times New Roman"/>
                <w:sz w:val="22"/>
                <w:szCs w:val="22"/>
              </w:rPr>
              <w:t xml:space="preserve"> сидя, челночный бег,  прыжок с места. Упражнения на развитие  силовых,  координационных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Демонстрируют вариативное выполнение беговых, прыжковых, метательных упражнений. Применяют их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челночного бега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Мел для разметки, конусы, мячи набивные</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8" w:history="1">
              <w:r w:rsidR="00E95537" w:rsidRPr="003E692C">
                <w:rPr>
                  <w:rStyle w:val="af1"/>
                  <w:sz w:val="22"/>
                  <w:szCs w:val="22"/>
                </w:rPr>
                <w:t>https://infourok.ru/kompleksy-uprazhnenij-dlya-uspeshnogo-vypolneniya-normativov-vfsk-gto-4131093.html</w:t>
              </w:r>
            </w:hyperlink>
          </w:p>
          <w:p w:rsidR="00E95537" w:rsidRPr="003E692C" w:rsidRDefault="00E95537"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Футбол (2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Футбол. Остановка катящегося мяча. Комплекс ГТО </w:t>
            </w:r>
            <w:proofErr w:type="gramStart"/>
            <w:r w:rsidRPr="003E692C">
              <w:rPr>
                <w:rFonts w:ascii="Times New Roman" w:hAnsi="Times New Roman" w:cs="Times New Roman"/>
                <w:sz w:val="22"/>
                <w:szCs w:val="22"/>
              </w:rPr>
              <w:t>-м</w:t>
            </w:r>
            <w:proofErr w:type="gramEnd"/>
            <w:r w:rsidRPr="003E692C">
              <w:rPr>
                <w:rFonts w:ascii="Times New Roman" w:hAnsi="Times New Roman" w:cs="Times New Roman"/>
                <w:sz w:val="22"/>
                <w:szCs w:val="22"/>
              </w:rPr>
              <w:t>етание.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Футбольная </w:t>
            </w:r>
            <w:r w:rsidRPr="003E692C">
              <w:rPr>
                <w:rFonts w:ascii="Times New Roman" w:hAnsi="Times New Roman" w:cs="Times New Roman"/>
                <w:sz w:val="22"/>
                <w:szCs w:val="22"/>
              </w:rPr>
              <w:lastRenderedPageBreak/>
              <w:t>терминология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lastRenderedPageBreak/>
              <w:t xml:space="preserve">Футбольная терминология (дриблинг, комбинация, аут, </w:t>
            </w:r>
            <w:proofErr w:type="spellStart"/>
            <w:r w:rsidRPr="003E692C">
              <w:rPr>
                <w:rFonts w:ascii="Times New Roman" w:hAnsi="Times New Roman" w:cs="Times New Roman"/>
                <w:sz w:val="22"/>
                <w:szCs w:val="22"/>
              </w:rPr>
              <w:t>автогол</w:t>
            </w:r>
            <w:proofErr w:type="spellEnd"/>
            <w:r w:rsidRPr="003E692C">
              <w:rPr>
                <w:rFonts w:ascii="Times New Roman" w:hAnsi="Times New Roman" w:cs="Times New Roman"/>
                <w:sz w:val="22"/>
                <w:szCs w:val="22"/>
              </w:rPr>
              <w:t xml:space="preserve">, «девятка», положение «вне игры», </w:t>
            </w:r>
            <w:proofErr w:type="spellStart"/>
            <w:r w:rsidRPr="003E692C">
              <w:rPr>
                <w:rFonts w:ascii="Times New Roman" w:hAnsi="Times New Roman" w:cs="Times New Roman"/>
                <w:sz w:val="22"/>
                <w:szCs w:val="22"/>
              </w:rPr>
              <w:t>прострельный</w:t>
            </w:r>
            <w:proofErr w:type="spellEnd"/>
            <w:r w:rsidRPr="003E692C">
              <w:rPr>
                <w:rFonts w:ascii="Times New Roman" w:hAnsi="Times New Roman" w:cs="Times New Roman"/>
                <w:sz w:val="22"/>
                <w:szCs w:val="22"/>
              </w:rPr>
              <w:t>, свободный, угловой, штрафной  удары).</w:t>
            </w:r>
            <w:proofErr w:type="gramEnd"/>
            <w:r w:rsidRPr="003E692C">
              <w:rPr>
                <w:rFonts w:ascii="Times New Roman" w:hAnsi="Times New Roman" w:cs="Times New Roman"/>
                <w:sz w:val="22"/>
                <w:szCs w:val="22"/>
              </w:rPr>
              <w:t xml:space="preserve"> Удар по катящемуся мячу </w:t>
            </w:r>
            <w:r w:rsidRPr="003E692C">
              <w:rPr>
                <w:rFonts w:ascii="Times New Roman" w:hAnsi="Times New Roman" w:cs="Times New Roman"/>
                <w:sz w:val="22"/>
                <w:szCs w:val="22"/>
              </w:rPr>
              <w:lastRenderedPageBreak/>
              <w:t>внутренней частью подъема. Остановка  катящегося мяча внешней стороной стопы. Отбор мяча перехватом. Удар по воротам. Упражнения на развитие скоростных качеств.  Двусторонняя учебная игра.</w:t>
            </w:r>
          </w:p>
        </w:tc>
        <w:tc>
          <w:tcPr>
            <w:tcW w:w="3969" w:type="dxa"/>
            <w:tcBorders>
              <w:left w:val="single" w:sz="4" w:space="0" w:color="000000"/>
              <w:bottom w:val="single" w:sz="4" w:space="0" w:color="000000"/>
            </w:tcBorders>
          </w:tcPr>
          <w:p w:rsidR="009B00EA" w:rsidRPr="003E692C" w:rsidRDefault="009B00EA" w:rsidP="009C4410">
            <w:pPr>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lastRenderedPageBreak/>
              <w:t xml:space="preserve">Знакомятся с футбольной терминологией, применяют  в игровых действиях.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w:t>
            </w:r>
            <w:r w:rsidRPr="003E692C">
              <w:rPr>
                <w:rStyle w:val="dash041e005f0431005f044b005f0447005f043d005f044b005f0439005f005fchar1char1"/>
                <w:rFonts w:cs="Times New Roman"/>
                <w:sz w:val="22"/>
                <w:szCs w:val="22"/>
              </w:rPr>
              <w:lastRenderedPageBreak/>
              <w:t xml:space="preserve">действий и приемов, варьируют ее в зависимости от ситуаций и условий, возникающих в процессе игровой </w:t>
            </w:r>
            <w:proofErr w:type="spellStart"/>
            <w:r w:rsidRPr="003E692C">
              <w:rPr>
                <w:rStyle w:val="dash041e005f0431005f044b005f0447005f043d005f044b005f0439005f005fchar1char1"/>
                <w:rFonts w:cs="Times New Roman"/>
                <w:sz w:val="22"/>
                <w:szCs w:val="22"/>
              </w:rPr>
              <w:t>деятельности</w:t>
            </w:r>
            <w:proofErr w:type="gramStart"/>
            <w:r w:rsidRPr="003E692C">
              <w:rPr>
                <w:rStyle w:val="dash041e005f0431005f044b005f0447005f043d005f044b005f0439005f005fchar1char1"/>
                <w:rFonts w:cs="Times New Roman"/>
                <w:sz w:val="22"/>
                <w:szCs w:val="22"/>
              </w:rPr>
              <w:t>.в</w:t>
            </w:r>
            <w:proofErr w:type="gramEnd"/>
            <w:r w:rsidRPr="003E692C">
              <w:rPr>
                <w:rStyle w:val="dash041e005f0431005f044b005f0447005f043d005f044b005f0439005f005fchar1char1"/>
                <w:rFonts w:cs="Times New Roman"/>
                <w:sz w:val="22"/>
                <w:szCs w:val="22"/>
              </w:rPr>
              <w:t>ыполняют</w:t>
            </w:r>
            <w:proofErr w:type="spellEnd"/>
            <w:r w:rsidRPr="003E692C">
              <w:rPr>
                <w:rStyle w:val="dash041e005f0431005f044b005f0447005f043d005f044b005f0439005f005fchar1char1"/>
                <w:rFonts w:cs="Times New Roman"/>
                <w:sz w:val="22"/>
                <w:szCs w:val="22"/>
              </w:rPr>
              <w:t xml:space="preserve">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p w:rsidR="009B00EA" w:rsidRPr="003E692C" w:rsidRDefault="009B00EA" w:rsidP="009C4410">
            <w:pPr>
              <w:spacing w:line="240" w:lineRule="atLeast"/>
              <w:rPr>
                <w:rFonts w:ascii="Times New Roman" w:hAnsi="Times New Roman" w:cs="Times New Roman"/>
                <w:sz w:val="22"/>
                <w:szCs w:val="22"/>
              </w:rPr>
            </w:pPr>
          </w:p>
          <w:p w:rsidR="009B00EA" w:rsidRPr="003E692C" w:rsidRDefault="009B00EA" w:rsidP="009C4410">
            <w:pPr>
              <w:spacing w:line="240" w:lineRule="atLeast"/>
              <w:rPr>
                <w:rFonts w:ascii="Times New Roman" w:hAnsi="Times New Roman" w:cs="Times New Roman"/>
                <w:sz w:val="22"/>
                <w:szCs w:val="22"/>
              </w:rPr>
            </w:pPr>
          </w:p>
          <w:p w:rsidR="009B00EA" w:rsidRPr="003E692C" w:rsidRDefault="009B00EA" w:rsidP="009C4410">
            <w:pPr>
              <w:spacing w:line="240" w:lineRule="atLeast"/>
              <w:rPr>
                <w:rFonts w:ascii="Times New Roman" w:hAnsi="Times New Roman" w:cs="Times New Roman"/>
                <w:sz w:val="22"/>
                <w:szCs w:val="22"/>
              </w:rPr>
            </w:pPr>
          </w:p>
          <w:p w:rsidR="009B00EA" w:rsidRPr="003E692C" w:rsidRDefault="009B00EA" w:rsidP="009C4410">
            <w:pPr>
              <w:spacing w:line="240" w:lineRule="atLeast"/>
              <w:rPr>
                <w:rFonts w:ascii="Times New Roman" w:hAnsi="Times New Roman" w:cs="Times New Roman"/>
                <w:sz w:val="22"/>
                <w:szCs w:val="22"/>
              </w:rPr>
            </w:pPr>
          </w:p>
          <w:p w:rsidR="009B00EA" w:rsidRPr="003E692C" w:rsidRDefault="009B00EA" w:rsidP="009C4410">
            <w:pPr>
              <w:spacing w:line="240" w:lineRule="atLeast"/>
              <w:rPr>
                <w:rStyle w:val="dash041e005f0431005f044b005f0447005f043d005f044b005f0439005f005fchar1char1"/>
                <w:rFonts w:cs="Times New Roman"/>
                <w:sz w:val="22"/>
                <w:szCs w:val="22"/>
              </w:rPr>
            </w:pP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остановки катящегося мяча.</w:t>
            </w:r>
          </w:p>
          <w:p w:rsidR="009B00EA" w:rsidRPr="003E692C" w:rsidRDefault="009B00EA" w:rsidP="009C4410">
            <w:pPr>
              <w:pStyle w:val="af6"/>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Футбольные мячи,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89" w:history="1">
              <w:r w:rsidR="00E95537" w:rsidRPr="003E692C">
                <w:rPr>
                  <w:rStyle w:val="af1"/>
                  <w:sz w:val="22"/>
                  <w:szCs w:val="22"/>
                </w:rPr>
                <w:t>https://infourok.ru/tehnika-i-metodika-vipolneniya-ostanovok-myacha-v-futbole-3885176.html</w:t>
              </w:r>
            </w:hyperlink>
          </w:p>
          <w:p w:rsidR="00E95537" w:rsidRPr="003E692C" w:rsidRDefault="00E95537"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Fonts w:ascii="Times New Roman" w:hAnsi="Times New Roman" w:cs="Times New Roman"/>
                <w:sz w:val="22"/>
                <w:szCs w:val="22"/>
              </w:rPr>
              <w:t xml:space="preserve">Футбол. Удар по  </w:t>
            </w:r>
            <w:proofErr w:type="spellStart"/>
            <w:proofErr w:type="gramStart"/>
            <w:r w:rsidRPr="003E692C">
              <w:rPr>
                <w:rFonts w:ascii="Times New Roman" w:hAnsi="Times New Roman" w:cs="Times New Roman"/>
                <w:sz w:val="22"/>
                <w:szCs w:val="22"/>
              </w:rPr>
              <w:t>катяще-муся</w:t>
            </w:r>
            <w:proofErr w:type="spellEnd"/>
            <w:proofErr w:type="gramEnd"/>
            <w:r w:rsidRPr="003E692C">
              <w:rPr>
                <w:rFonts w:ascii="Times New Roman" w:hAnsi="Times New Roman" w:cs="Times New Roman"/>
                <w:sz w:val="22"/>
                <w:szCs w:val="22"/>
              </w:rPr>
              <w:t xml:space="preserve"> мячу. Комплекс </w:t>
            </w:r>
            <w:proofErr w:type="spellStart"/>
            <w:r w:rsidRPr="003E692C">
              <w:rPr>
                <w:rFonts w:ascii="Times New Roman" w:hAnsi="Times New Roman" w:cs="Times New Roman"/>
                <w:sz w:val="22"/>
                <w:szCs w:val="22"/>
              </w:rPr>
              <w:t>ГТО.-наклон</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вперед</w:t>
            </w:r>
            <w:proofErr w:type="gramStart"/>
            <w:r w:rsidRPr="003E692C">
              <w:rPr>
                <w:rFonts w:ascii="Times New Roman" w:hAnsi="Times New Roman" w:cs="Times New Roman"/>
                <w:sz w:val="22"/>
                <w:szCs w:val="22"/>
              </w:rPr>
              <w:t>.Д</w:t>
            </w:r>
            <w:proofErr w:type="spellEnd"/>
            <w:proofErr w:type="gramEnd"/>
            <w:r w:rsidRPr="003E692C">
              <w:rPr>
                <w:rFonts w:ascii="Times New Roman" w:hAnsi="Times New Roman" w:cs="Times New Roman"/>
                <w:sz w:val="22"/>
                <w:szCs w:val="22"/>
              </w:rPr>
              <w:t>/</w:t>
            </w:r>
            <w:proofErr w:type="spellStart"/>
            <w:r w:rsidRPr="003E692C">
              <w:rPr>
                <w:rFonts w:ascii="Times New Roman" w:hAnsi="Times New Roman" w:cs="Times New Roman"/>
                <w:sz w:val="22"/>
                <w:szCs w:val="22"/>
              </w:rPr>
              <w:t>З</w:t>
            </w:r>
            <w:r w:rsidRPr="003E692C">
              <w:rPr>
                <w:rStyle w:val="dash041e005f0431005f044b005f0447005f043d005f044b005f0439005f005fchar1char1"/>
                <w:rFonts w:cs="Times New Roman"/>
                <w:sz w:val="22"/>
                <w:szCs w:val="22"/>
              </w:rPr>
              <w:t>Основные</w:t>
            </w:r>
            <w:proofErr w:type="spellEnd"/>
            <w:r w:rsidRPr="003E692C">
              <w:rPr>
                <w:rStyle w:val="dash041e005f0431005f044b005f0447005f043d005f044b005f0439005f005fchar1char1"/>
                <w:rFonts w:cs="Times New Roman"/>
                <w:sz w:val="22"/>
                <w:szCs w:val="22"/>
              </w:rPr>
              <w:t xml:space="preserve"> </w:t>
            </w:r>
            <w:r w:rsidRPr="003E692C">
              <w:rPr>
                <w:rStyle w:val="dash041e005f0431005f044b005f0447005f043d005f044b005f0439005f005fchar1char1"/>
                <w:rFonts w:cs="Times New Roman"/>
                <w:sz w:val="22"/>
                <w:szCs w:val="22"/>
              </w:rPr>
              <w:lastRenderedPageBreak/>
              <w:t>правила игры</w:t>
            </w:r>
          </w:p>
          <w:p w:rsidR="009B00EA" w:rsidRPr="003E692C" w:rsidRDefault="009B00EA" w:rsidP="009C4410">
            <w:pPr>
              <w:pStyle w:val="dash041e005f0431005f044b005f0447005f043d005f044b005f0439"/>
              <w:snapToGrid w:val="0"/>
              <w:spacing w:line="240" w:lineRule="atLeast"/>
              <w:ind w:firstLine="27"/>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Учебник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Style w:val="dash041e005f0431005f044b005f0447005f043d005f044b005f0439005f005fchar1char1"/>
                <w:rFonts w:cs="Times New Roman"/>
                <w:sz w:val="22"/>
                <w:szCs w:val="22"/>
              </w:rPr>
              <w:t>стр. 130-131</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Удар по катящемуся мячу внешней частью подъема. Ведение мяча с пассивным сопротивлением противника. Отбор мяча толчком плеча в плечо. </w:t>
            </w:r>
            <w:r w:rsidRPr="003E692C">
              <w:rPr>
                <w:rFonts w:ascii="Times New Roman" w:hAnsi="Times New Roman" w:cs="Times New Roman"/>
                <w:sz w:val="22"/>
                <w:szCs w:val="22"/>
              </w:rPr>
              <w:lastRenderedPageBreak/>
              <w:t>Нападение в игровых заданиях 3*1. Упражнения на развитие скоростно-силовых качеств. Двусторонняя учебная игра.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w:t>
            </w:r>
            <w:r w:rsidRPr="003E692C">
              <w:rPr>
                <w:rStyle w:val="dash041e005f0431005f044b005f0447005f043d005f044b005f0439005f005fchar1char1"/>
                <w:rFonts w:cs="Times New Roman"/>
                <w:sz w:val="22"/>
                <w:szCs w:val="22"/>
              </w:rPr>
              <w:lastRenderedPageBreak/>
              <w:t xml:space="preserve">и приемов, варьируют ее в зависимости от ситуаций и условий, возникающих в процессе игровой </w:t>
            </w:r>
            <w:proofErr w:type="spellStart"/>
            <w:r w:rsidRPr="003E692C">
              <w:rPr>
                <w:rStyle w:val="dash041e005f0431005f044b005f0447005f043d005f044b005f0439005f005fchar1char1"/>
                <w:rFonts w:cs="Times New Roman"/>
                <w:sz w:val="22"/>
                <w:szCs w:val="22"/>
              </w:rPr>
              <w:t>деятельности</w:t>
            </w:r>
            <w:proofErr w:type="gramStart"/>
            <w:r w:rsidRPr="003E692C">
              <w:rPr>
                <w:rStyle w:val="dash041e005f0431005f044b005f0447005f043d005f044b005f0439005f005fchar1char1"/>
                <w:rFonts w:cs="Times New Roman"/>
                <w:sz w:val="22"/>
                <w:szCs w:val="22"/>
              </w:rPr>
              <w:t>.в</w:t>
            </w:r>
            <w:proofErr w:type="gramEnd"/>
            <w:r w:rsidRPr="003E692C">
              <w:rPr>
                <w:rStyle w:val="dash041e005f0431005f044b005f0447005f043d005f044b005f0439005f005fchar1char1"/>
                <w:rFonts w:cs="Times New Roman"/>
                <w:sz w:val="22"/>
                <w:szCs w:val="22"/>
              </w:rPr>
              <w:t>ыполняют</w:t>
            </w:r>
            <w:proofErr w:type="spellEnd"/>
            <w:r w:rsidRPr="003E692C">
              <w:rPr>
                <w:rStyle w:val="dash041e005f0431005f044b005f0447005f043d005f044b005f0439005f005fchar1char1"/>
                <w:rFonts w:cs="Times New Roman"/>
                <w:sz w:val="22"/>
                <w:szCs w:val="22"/>
              </w:rPr>
              <w:t xml:space="preserve">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удара по мячу.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Футбольные мячи,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490" w:history="1">
              <w:r w:rsidR="00E95537" w:rsidRPr="003E692C">
                <w:rPr>
                  <w:rStyle w:val="af1"/>
                  <w:sz w:val="22"/>
                  <w:szCs w:val="22"/>
                </w:rPr>
                <w:t>https://infourok.ru/konspekt-uroka-po-fizicheskoy-kulturerazdel-futbol-temaudar-po-katyaschemusya-</w:t>
              </w:r>
              <w:r w:rsidR="00E95537" w:rsidRPr="003E692C">
                <w:rPr>
                  <w:rStyle w:val="af1"/>
                  <w:sz w:val="22"/>
                  <w:szCs w:val="22"/>
                </w:rPr>
                <w:lastRenderedPageBreak/>
                <w:t>myachu-3619436.html</w:t>
              </w:r>
            </w:hyperlink>
          </w:p>
          <w:p w:rsidR="00E95537" w:rsidRPr="003E692C" w:rsidRDefault="00E95537"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Волейбол (7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after="160"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Стойка игрока. Приём и передача мяча сверху двумя руками (над собой – партнёру).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безопасности на уроках волейбола.</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after="160"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безопасности на уроках волейбола. </w:t>
            </w:r>
            <w:proofErr w:type="spellStart"/>
            <w:proofErr w:type="gramStart"/>
            <w:r w:rsidRPr="003E692C">
              <w:rPr>
                <w:rFonts w:ascii="Times New Roman" w:hAnsi="Times New Roman" w:cs="Times New Roman"/>
                <w:sz w:val="22"/>
                <w:szCs w:val="22"/>
              </w:rPr>
              <w:t>Перемеще-ния</w:t>
            </w:r>
            <w:proofErr w:type="spellEnd"/>
            <w:proofErr w:type="gramEnd"/>
            <w:r w:rsidRPr="003E692C">
              <w:rPr>
                <w:rFonts w:ascii="Times New Roman" w:hAnsi="Times New Roman" w:cs="Times New Roman"/>
                <w:sz w:val="22"/>
                <w:szCs w:val="22"/>
              </w:rPr>
              <w:t xml:space="preserve"> с изменением направления по команде. Приём и передача двумя руками сверху в парах.  Передача мяча над собой стоя на месте и после отскока от пола. Передача мяча сверху двумя руками над собой – партнёру. Подвижные игры «Свеча», «Не урони </w:t>
            </w:r>
            <w:r w:rsidRPr="003E692C">
              <w:rPr>
                <w:rFonts w:ascii="Times New Roman" w:hAnsi="Times New Roman" w:cs="Times New Roman"/>
                <w:sz w:val="22"/>
                <w:szCs w:val="22"/>
              </w:rPr>
              <w:lastRenderedPageBreak/>
              <w:t>мяч».</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p w:rsidR="009B00EA" w:rsidRPr="003E692C" w:rsidRDefault="009B00EA" w:rsidP="009C4410">
            <w:pPr>
              <w:spacing w:after="160" w:line="240" w:lineRule="atLeast"/>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1" w:history="1">
              <w:r w:rsidR="00E95537" w:rsidRPr="003E692C">
                <w:rPr>
                  <w:rStyle w:val="af1"/>
                  <w:sz w:val="22"/>
                  <w:szCs w:val="22"/>
                </w:rPr>
                <w:t>https://infourok.ru/voleybol-obuchenie-peredache-dvumya-rukami-sverhu-736457.html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и передача мяча сверху двумя руками у стены.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координационных способностей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 Перемещения с изменением направления по команде.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Приём и передача мяча сверху двумя руками у стены. Эстафета «Две верхние передачи», «Верхняя и нижняя передачи мяча».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2" w:history="1">
              <w:r w:rsidR="00E95537" w:rsidRPr="003E692C">
                <w:rPr>
                  <w:rStyle w:val="af1"/>
                  <w:sz w:val="22"/>
                  <w:szCs w:val="22"/>
                </w:rPr>
                <w:t>https://multiurok.ru/files/metodika-obucheniia-peredache-dvumia-rukami-sverkh.html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Приём и передача мяча сверху двумя </w:t>
            </w:r>
            <w:r w:rsidRPr="003E692C">
              <w:rPr>
                <w:rFonts w:ascii="Times New Roman" w:hAnsi="Times New Roman" w:cs="Times New Roman"/>
                <w:sz w:val="22"/>
                <w:szCs w:val="22"/>
              </w:rPr>
              <w:lastRenderedPageBreak/>
              <w:t>руками через сетку. Д/</w:t>
            </w:r>
            <w:proofErr w:type="spellStart"/>
            <w:r w:rsidRPr="003E692C">
              <w:rPr>
                <w:rFonts w:ascii="Times New Roman" w:hAnsi="Times New Roman" w:cs="Times New Roman"/>
                <w:sz w:val="22"/>
                <w:szCs w:val="22"/>
              </w:rPr>
              <w:t>ЗУпражнения</w:t>
            </w:r>
            <w:proofErr w:type="spellEnd"/>
            <w:r w:rsidRPr="003E692C">
              <w:rPr>
                <w:rFonts w:ascii="Times New Roman" w:hAnsi="Times New Roman" w:cs="Times New Roman"/>
                <w:sz w:val="22"/>
                <w:szCs w:val="22"/>
              </w:rPr>
              <w:t xml:space="preserve"> на развитие координационных способностей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Челночный бег с переносом кубиков. Приём и передача двумя руками сверху и снизу в </w:t>
            </w:r>
            <w:r w:rsidRPr="003E692C">
              <w:rPr>
                <w:rFonts w:ascii="Times New Roman" w:hAnsi="Times New Roman" w:cs="Times New Roman"/>
                <w:sz w:val="22"/>
                <w:szCs w:val="22"/>
              </w:rPr>
              <w:lastRenderedPageBreak/>
              <w:t>парах. Передача мяча сверху двумя руками над собой – партнёру через сетку. Приём и передача мяча сверху двумя руками через 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w:t>
            </w:r>
            <w:r w:rsidRPr="003E692C">
              <w:rPr>
                <w:rStyle w:val="dash041e005f0431005f044b005f0447005f043d005f044b005f0439005f005fchar1char1"/>
                <w:rFonts w:cs="Times New Roman"/>
                <w:sz w:val="22"/>
                <w:szCs w:val="22"/>
              </w:rPr>
              <w:lastRenderedPageBreak/>
              <w:t>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передачи мяча двумя </w:t>
            </w:r>
            <w:r w:rsidRPr="003E692C">
              <w:rPr>
                <w:rFonts w:ascii="Times New Roman" w:hAnsi="Times New Roman" w:cs="Times New Roman"/>
                <w:sz w:val="22"/>
                <w:szCs w:val="22"/>
              </w:rPr>
              <w:lastRenderedPageBreak/>
              <w:t>руками сверху через сетку (в опорном положении)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Мяч волейбольный, Свисток, Кубики,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3" w:history="1">
              <w:r w:rsidR="00E95537" w:rsidRPr="003E692C">
                <w:rPr>
                  <w:rStyle w:val="af1"/>
                  <w:sz w:val="22"/>
                  <w:szCs w:val="22"/>
                </w:rPr>
                <w:t>https://infourok.ru/voleybol-obuchenie-peredache-dvumya-rukami-sverhu-</w:t>
              </w:r>
              <w:r w:rsidR="00E95537" w:rsidRPr="003E692C">
                <w:rPr>
                  <w:rStyle w:val="af1"/>
                  <w:sz w:val="22"/>
                  <w:szCs w:val="22"/>
                </w:rPr>
                <w:lastRenderedPageBreak/>
                <w:t>736457.html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и передача мяча двумя руками снизу у стены. Нижняя прямая подача.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развития </w:t>
            </w:r>
            <w:r w:rsidRPr="003E692C">
              <w:rPr>
                <w:rFonts w:ascii="Times New Roman" w:hAnsi="Times New Roman" w:cs="Times New Roman"/>
                <w:sz w:val="22"/>
                <w:szCs w:val="22"/>
              </w:rPr>
              <w:lastRenderedPageBreak/>
              <w:t>силы рук.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Челночный бег с переносом кубиков. Приём и передача двумя руками сверху и снизу в парах. Приём и передача мяча сверху двумя руками у стены. Приём и передача мяча двумя руками снизу у стены. Чередование у стены: передачи сверху – приём </w:t>
            </w:r>
            <w:r w:rsidRPr="003E692C">
              <w:rPr>
                <w:rFonts w:ascii="Times New Roman" w:hAnsi="Times New Roman" w:cs="Times New Roman"/>
                <w:sz w:val="22"/>
                <w:szCs w:val="22"/>
              </w:rPr>
              <w:lastRenderedPageBreak/>
              <w:t>снизу. Игра в волейбол по упрощённым правилам.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кубики,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4" w:history="1">
              <w:r w:rsidR="00E95537" w:rsidRPr="003E692C">
                <w:rPr>
                  <w:rStyle w:val="af1"/>
                  <w:sz w:val="22"/>
                  <w:szCs w:val="22"/>
                </w:rPr>
                <w:t>https://infourok.ru/voleybol-obuchenie-peredache-dvumya-rukami-sverhu-736457.html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и передача мяча двумя руками снизу через сетку.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развития силы рук.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Перемещение вдоль сетки приставными шагами с имитацией блокирования. Приём и передача двумя руками сверху и снизу в парах. Приём и передача мяча двумя руками сверху и снизу у стены. Приём и передача мяча двумя руками снизу через 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передачи мяча двумя руками снизу через сетку (в опорном положении)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5" w:history="1">
              <w:r w:rsidR="00E95537" w:rsidRPr="003E692C">
                <w:rPr>
                  <w:rStyle w:val="af1"/>
                  <w:sz w:val="22"/>
                  <w:szCs w:val="22"/>
                </w:rPr>
                <w:t>https://infourok.ru/metodicheskaya-razrabotka-obuchenie-tehnike-priema-i-peredachi-myacha-snizu-dvumya-rukami-v-voleybole-1139451.html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Приём и </w:t>
            </w:r>
            <w:r w:rsidRPr="003E692C">
              <w:rPr>
                <w:rFonts w:ascii="Times New Roman" w:hAnsi="Times New Roman" w:cs="Times New Roman"/>
                <w:sz w:val="22"/>
                <w:szCs w:val="22"/>
              </w:rPr>
              <w:lastRenderedPageBreak/>
              <w:t xml:space="preserve">передача мяча сверху двумя руками в парах с </w:t>
            </w:r>
            <w:proofErr w:type="spellStart"/>
            <w:proofErr w:type="gramStart"/>
            <w:r w:rsidRPr="003E692C">
              <w:rPr>
                <w:rFonts w:ascii="Times New Roman" w:hAnsi="Times New Roman" w:cs="Times New Roman"/>
                <w:sz w:val="22"/>
                <w:szCs w:val="22"/>
              </w:rPr>
              <w:t>перемеще-нием</w:t>
            </w:r>
            <w:proofErr w:type="spellEnd"/>
            <w:proofErr w:type="gramEnd"/>
            <w:r w:rsidRPr="003E692C">
              <w:rPr>
                <w:rFonts w:ascii="Times New Roman" w:hAnsi="Times New Roman" w:cs="Times New Roman"/>
                <w:sz w:val="22"/>
                <w:szCs w:val="22"/>
              </w:rPr>
              <w:t xml:space="preserve"> вдоль сетки. Прямой нападающий удар.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развития силы рук.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 Перемещение вдоль сетки приставными </w:t>
            </w:r>
            <w:r w:rsidRPr="003E692C">
              <w:rPr>
                <w:rFonts w:ascii="Times New Roman" w:hAnsi="Times New Roman" w:cs="Times New Roman"/>
                <w:sz w:val="22"/>
                <w:szCs w:val="22"/>
              </w:rPr>
              <w:lastRenderedPageBreak/>
              <w:t xml:space="preserve">шагами с имитацией блокирования. Приём и передача двумя руками сверху и снизу в парах. Приём и передача мяча сверху двумя руками с перемещением вдоль сетки. Приём и передача мяча двумя руками сверху  у </w:t>
            </w:r>
            <w:proofErr w:type="gramStart"/>
            <w:r w:rsidRPr="003E692C">
              <w:rPr>
                <w:rFonts w:ascii="Times New Roman" w:hAnsi="Times New Roman" w:cs="Times New Roman"/>
                <w:sz w:val="22"/>
                <w:szCs w:val="22"/>
              </w:rPr>
              <w:t>стены</w:t>
            </w:r>
            <w:proofErr w:type="gramEnd"/>
            <w:r w:rsidRPr="003E692C">
              <w:rPr>
                <w:rFonts w:ascii="Times New Roman" w:hAnsi="Times New Roman" w:cs="Times New Roman"/>
                <w:sz w:val="22"/>
                <w:szCs w:val="22"/>
              </w:rPr>
              <w:t xml:space="preserve"> стоя на месте и с перемещением вдоль стены. Подвижные игры: «Передачи в движении», «Мяч в стенку».</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w:t>
            </w:r>
            <w:r w:rsidRPr="003E692C">
              <w:rPr>
                <w:rStyle w:val="dash041e005f0431005f044b005f0447005f043d005f044b005f0439005f005fchar1char1"/>
                <w:rFonts w:cs="Times New Roman"/>
                <w:sz w:val="22"/>
                <w:szCs w:val="22"/>
              </w:rPr>
              <w:lastRenderedPageBreak/>
              <w:t>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w:t>
            </w:r>
            <w:r w:rsidRPr="003E692C">
              <w:rPr>
                <w:rFonts w:ascii="Times New Roman" w:hAnsi="Times New Roman" w:cs="Times New Roman"/>
                <w:sz w:val="22"/>
                <w:szCs w:val="22"/>
              </w:rPr>
              <w:lastRenderedPageBreak/>
              <w:t>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496" w:history="1">
              <w:r w:rsidR="00E95537" w:rsidRPr="003E692C">
                <w:rPr>
                  <w:rStyle w:val="af1"/>
                  <w:sz w:val="22"/>
                  <w:szCs w:val="22"/>
                </w:rPr>
                <w:t>https://infourok.ru/voleybol-klass-peredacha-</w:t>
              </w:r>
              <w:r w:rsidR="00E95537" w:rsidRPr="003E692C">
                <w:rPr>
                  <w:rStyle w:val="af1"/>
                  <w:sz w:val="22"/>
                  <w:szCs w:val="22"/>
                </w:rPr>
                <w:lastRenderedPageBreak/>
                <w:t>myacha-sverhu-dvumya-rukami-3391689.html</w:t>
              </w:r>
            </w:hyperlink>
          </w:p>
          <w:p w:rsidR="00E95537" w:rsidRPr="003E692C" w:rsidRDefault="00E95537"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Приём и передача мяча  сверху двумя руками над собой  с </w:t>
            </w:r>
            <w:proofErr w:type="spellStart"/>
            <w:proofErr w:type="gramStart"/>
            <w:r w:rsidRPr="003E692C">
              <w:rPr>
                <w:rFonts w:ascii="Times New Roman" w:hAnsi="Times New Roman" w:cs="Times New Roman"/>
                <w:sz w:val="22"/>
                <w:szCs w:val="22"/>
              </w:rPr>
              <w:t>пе-ремещением</w:t>
            </w:r>
            <w:proofErr w:type="spellEnd"/>
            <w:proofErr w:type="gram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w:t>
            </w:r>
            <w:r w:rsidRPr="003E692C">
              <w:rPr>
                <w:rFonts w:ascii="Times New Roman" w:hAnsi="Times New Roman" w:cs="Times New Roman"/>
                <w:sz w:val="22"/>
                <w:szCs w:val="22"/>
              </w:rPr>
              <w:lastRenderedPageBreak/>
              <w:t>для развития силы рук.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Приём и передача двумя руками сверху и снизу в парах. Приём и передача мяча сверху двумя руками с перемещением вдоль сетки. </w:t>
            </w:r>
            <w:proofErr w:type="gramStart"/>
            <w:r w:rsidRPr="003E692C">
              <w:rPr>
                <w:rFonts w:ascii="Times New Roman" w:hAnsi="Times New Roman" w:cs="Times New Roman"/>
                <w:sz w:val="22"/>
                <w:szCs w:val="22"/>
              </w:rPr>
              <w:t xml:space="preserve">Приём и передача мяча двумя руками сверху  у </w:t>
            </w:r>
            <w:proofErr w:type="spellStart"/>
            <w:r w:rsidRPr="003E692C">
              <w:rPr>
                <w:rFonts w:ascii="Times New Roman" w:hAnsi="Times New Roman" w:cs="Times New Roman"/>
                <w:sz w:val="22"/>
                <w:szCs w:val="22"/>
              </w:rPr>
              <w:t>стеныстоя</w:t>
            </w:r>
            <w:proofErr w:type="spellEnd"/>
            <w:r w:rsidRPr="003E692C">
              <w:rPr>
                <w:rFonts w:ascii="Times New Roman" w:hAnsi="Times New Roman" w:cs="Times New Roman"/>
                <w:sz w:val="22"/>
                <w:szCs w:val="22"/>
              </w:rPr>
              <w:t xml:space="preserve"> на месте и </w:t>
            </w:r>
            <w:r w:rsidRPr="003E692C">
              <w:rPr>
                <w:rFonts w:ascii="Times New Roman" w:hAnsi="Times New Roman" w:cs="Times New Roman"/>
                <w:sz w:val="22"/>
                <w:szCs w:val="22"/>
              </w:rPr>
              <w:lastRenderedPageBreak/>
              <w:t>передвигаясь</w:t>
            </w:r>
            <w:proofErr w:type="gramEnd"/>
            <w:r w:rsidRPr="003E692C">
              <w:rPr>
                <w:rFonts w:ascii="Times New Roman" w:hAnsi="Times New Roman" w:cs="Times New Roman"/>
                <w:sz w:val="22"/>
                <w:szCs w:val="22"/>
              </w:rPr>
              <w:t xml:space="preserve"> вдоль стены. Приём и передача мяча  сверху двумя руками над собой  с перемещением шагом, спиной вперёд, приставными шагами правым и левым боком, крестными шагами. Подвижные игры: «Свеча», «Вызов номеров». Правила соревнований по волейболу.</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w:t>
            </w:r>
            <w:r w:rsidRPr="003E692C">
              <w:rPr>
                <w:rStyle w:val="dash041e005f0431005f044b005f0447005f043d005f044b005f0439005f005fchar1char1"/>
                <w:rFonts w:cs="Times New Roman"/>
                <w:sz w:val="22"/>
                <w:szCs w:val="22"/>
              </w:rPr>
              <w:lastRenderedPageBreak/>
              <w:t>своими эмоциями.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передачи мяча двумя руками сверху над собой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265B46" w:rsidRPr="003E692C" w:rsidRDefault="00505FC0" w:rsidP="009C4410">
            <w:pPr>
              <w:snapToGrid w:val="0"/>
              <w:spacing w:line="240" w:lineRule="atLeast"/>
              <w:rPr>
                <w:rFonts w:ascii="Times New Roman" w:hAnsi="Times New Roman" w:cs="Times New Roman"/>
                <w:sz w:val="22"/>
                <w:szCs w:val="22"/>
              </w:rPr>
            </w:pPr>
            <w:hyperlink r:id="rId497" w:history="1">
              <w:r w:rsidR="00265B46" w:rsidRPr="003E692C">
                <w:rPr>
                  <w:rStyle w:val="af1"/>
                  <w:sz w:val="22"/>
                  <w:szCs w:val="22"/>
                </w:rPr>
                <w:t>https://infourok.ru/voleybol-priyom-i-peredacha-myacha-dvumya-rukami-sverhu-samoanaliz-uroka-2287657.html</w:t>
              </w:r>
            </w:hyperlink>
          </w:p>
          <w:p w:rsidR="00265B46" w:rsidRPr="003E692C" w:rsidRDefault="00265B46" w:rsidP="009C4410">
            <w:pPr>
              <w:snapToGrid w:val="0"/>
              <w:spacing w:line="240" w:lineRule="atLeast"/>
              <w:rPr>
                <w:rFonts w:ascii="Times New Roman" w:hAnsi="Times New Roman" w:cs="Times New Roman"/>
                <w:sz w:val="22"/>
                <w:szCs w:val="22"/>
              </w:rPr>
            </w:pPr>
          </w:p>
          <w:p w:rsidR="00265B46" w:rsidRPr="003E692C" w:rsidRDefault="00265B46" w:rsidP="00265B46">
            <w:pPr>
              <w:rPr>
                <w:rFonts w:ascii="Times New Roman" w:hAnsi="Times New Roman" w:cs="Times New Roman"/>
                <w:sz w:val="22"/>
                <w:szCs w:val="22"/>
              </w:rPr>
            </w:pPr>
          </w:p>
          <w:p w:rsidR="00265B46" w:rsidRPr="003E692C" w:rsidRDefault="00265B46" w:rsidP="00265B46">
            <w:pPr>
              <w:rPr>
                <w:rFonts w:ascii="Times New Roman" w:hAnsi="Times New Roman" w:cs="Times New Roman"/>
                <w:sz w:val="22"/>
                <w:szCs w:val="22"/>
              </w:rPr>
            </w:pPr>
          </w:p>
          <w:p w:rsidR="00265B46" w:rsidRPr="003E692C" w:rsidRDefault="00265B46" w:rsidP="00265B46">
            <w:pPr>
              <w:rPr>
                <w:rFonts w:ascii="Times New Roman" w:hAnsi="Times New Roman" w:cs="Times New Roman"/>
                <w:sz w:val="22"/>
                <w:szCs w:val="22"/>
              </w:rPr>
            </w:pPr>
          </w:p>
          <w:p w:rsidR="009B00EA" w:rsidRPr="003E692C" w:rsidRDefault="009B00EA" w:rsidP="00265B46">
            <w:pPr>
              <w:ind w:firstLine="708"/>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2 ч.   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История зарождения олимпийского движения в России. Олимпийское движение в России. </w:t>
            </w:r>
            <w:proofErr w:type="spellStart"/>
            <w:proofErr w:type="gramStart"/>
            <w:r w:rsidRPr="003E692C">
              <w:rPr>
                <w:rFonts w:ascii="Times New Roman" w:hAnsi="Times New Roman" w:cs="Times New Roman"/>
                <w:sz w:val="22"/>
                <w:szCs w:val="22"/>
              </w:rPr>
              <w:t>Вы-</w:t>
            </w:r>
            <w:r w:rsidRPr="003E692C">
              <w:rPr>
                <w:rFonts w:ascii="Times New Roman" w:hAnsi="Times New Roman" w:cs="Times New Roman"/>
                <w:sz w:val="22"/>
                <w:szCs w:val="22"/>
              </w:rPr>
              <w:lastRenderedPageBreak/>
              <w:t>дающиеся</w:t>
            </w:r>
            <w:proofErr w:type="spellEnd"/>
            <w:proofErr w:type="gramEnd"/>
            <w:r w:rsidRPr="003E692C">
              <w:rPr>
                <w:rFonts w:ascii="Times New Roman" w:hAnsi="Times New Roman" w:cs="Times New Roman"/>
                <w:sz w:val="22"/>
                <w:szCs w:val="22"/>
              </w:rPr>
              <w:t xml:space="preserve"> достижения отечественных спортсменов на </w:t>
            </w:r>
            <w:proofErr w:type="spellStart"/>
            <w:r w:rsidRPr="003E692C">
              <w:rPr>
                <w:rFonts w:ascii="Times New Roman" w:hAnsi="Times New Roman" w:cs="Times New Roman"/>
                <w:sz w:val="22"/>
                <w:szCs w:val="22"/>
              </w:rPr>
              <w:t>Олимпий-ских</w:t>
            </w:r>
            <w:proofErr w:type="spellEnd"/>
            <w:r w:rsidRPr="003E692C">
              <w:rPr>
                <w:rFonts w:ascii="Times New Roman" w:hAnsi="Times New Roman" w:cs="Times New Roman"/>
                <w:sz w:val="22"/>
                <w:szCs w:val="22"/>
              </w:rPr>
              <w:t xml:space="preserve"> играх. Д/</w:t>
            </w:r>
            <w:proofErr w:type="gramStart"/>
            <w:r w:rsidRPr="003E692C">
              <w:rPr>
                <w:rFonts w:ascii="Times New Roman" w:hAnsi="Times New Roman" w:cs="Times New Roman"/>
                <w:sz w:val="22"/>
                <w:szCs w:val="22"/>
              </w:rPr>
              <w:t>З</w:t>
            </w:r>
            <w:proofErr w:type="gramEnd"/>
            <w:r w:rsidRPr="003E692C">
              <w:rPr>
                <w:rFonts w:ascii="Times New Roman" w:eastAsia="Times New Roman" w:hAnsi="Times New Roman" w:cs="Times New Roman"/>
                <w:sz w:val="22"/>
                <w:szCs w:val="22"/>
              </w:rPr>
              <w:t xml:space="preserve"> Выдающиеся достижения отечественных спортсменов на Олимпийских играх.</w:t>
            </w:r>
            <w:r w:rsidRPr="003E692C">
              <w:rPr>
                <w:rFonts w:ascii="Times New Roman" w:hAnsi="Times New Roman" w:cs="Times New Roman"/>
                <w:sz w:val="22"/>
                <w:szCs w:val="22"/>
              </w:rPr>
              <w:t xml:space="preserve"> Всестороннее и </w:t>
            </w:r>
            <w:proofErr w:type="spellStart"/>
            <w:r w:rsidRPr="003E692C">
              <w:rPr>
                <w:rFonts w:ascii="Times New Roman" w:hAnsi="Times New Roman" w:cs="Times New Roman"/>
                <w:sz w:val="22"/>
                <w:szCs w:val="22"/>
              </w:rPr>
              <w:t>гармонич-ноефизиче-скоеразвитие</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eastAsia="Times New Roman" w:hAnsi="Times New Roman" w:cs="Times New Roman"/>
                <w:sz w:val="22"/>
                <w:szCs w:val="22"/>
              </w:rPr>
              <w:t xml:space="preserve"> Оказание доврачебной помощи при травмах во время занятий  гимнастикой.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Олимпийское движение в дореволюционной России, роль А.Д. </w:t>
            </w:r>
            <w:proofErr w:type="spellStart"/>
            <w:r w:rsidRPr="003E692C">
              <w:rPr>
                <w:rFonts w:ascii="Times New Roman" w:hAnsi="Times New Roman" w:cs="Times New Roman"/>
                <w:sz w:val="22"/>
                <w:szCs w:val="22"/>
              </w:rPr>
              <w:t>Бутовского</w:t>
            </w:r>
            <w:proofErr w:type="spellEnd"/>
            <w:r w:rsidRPr="003E692C">
              <w:rPr>
                <w:rFonts w:ascii="Times New Roman" w:hAnsi="Times New Roman" w:cs="Times New Roman"/>
                <w:sz w:val="22"/>
                <w:szCs w:val="22"/>
              </w:rPr>
              <w:t xml:space="preserve"> в его становлении и развитии. Первые успехи российских спортсменов на Олимпийских </w:t>
            </w:r>
            <w:proofErr w:type="spellStart"/>
            <w:r w:rsidRPr="003E692C">
              <w:rPr>
                <w:rFonts w:ascii="Times New Roman" w:hAnsi="Times New Roman" w:cs="Times New Roman"/>
                <w:sz w:val="22"/>
                <w:szCs w:val="22"/>
              </w:rPr>
              <w:lastRenderedPageBreak/>
              <w:t>играх</w:t>
            </w:r>
            <w:proofErr w:type="gramStart"/>
            <w:r w:rsidRPr="003E692C">
              <w:rPr>
                <w:rFonts w:ascii="Times New Roman" w:hAnsi="Times New Roman" w:cs="Times New Roman"/>
                <w:sz w:val="22"/>
                <w:szCs w:val="22"/>
              </w:rPr>
              <w:t>.о</w:t>
            </w:r>
            <w:proofErr w:type="gramEnd"/>
            <w:r w:rsidRPr="003E692C">
              <w:rPr>
                <w:rFonts w:ascii="Times New Roman" w:hAnsi="Times New Roman" w:cs="Times New Roman"/>
                <w:sz w:val="22"/>
                <w:szCs w:val="22"/>
              </w:rPr>
              <w:t>сновные</w:t>
            </w:r>
            <w:proofErr w:type="spellEnd"/>
            <w:r w:rsidRPr="003E692C">
              <w:rPr>
                <w:rFonts w:ascii="Times New Roman" w:hAnsi="Times New Roman" w:cs="Times New Roman"/>
                <w:sz w:val="22"/>
                <w:szCs w:val="22"/>
              </w:rPr>
              <w:t xml:space="preserve"> этапы развития олимпийского движения в России. Выдающиеся достижения отечественных спортсменов на Олимпийских играх. Краткие сведения</w:t>
            </w:r>
            <w:proofErr w:type="gramStart"/>
            <w:r w:rsidRPr="003E692C">
              <w:rPr>
                <w:rFonts w:ascii="Times New Roman" w:hAnsi="Times New Roman" w:cs="Times New Roman"/>
                <w:sz w:val="22"/>
                <w:szCs w:val="22"/>
              </w:rPr>
              <w:t xml:space="preserve"> О</w:t>
            </w:r>
            <w:proofErr w:type="gramEnd"/>
            <w:r w:rsidRPr="003E692C">
              <w:rPr>
                <w:rFonts w:ascii="Times New Roman" w:hAnsi="Times New Roman" w:cs="Times New Roman"/>
                <w:sz w:val="22"/>
                <w:szCs w:val="22"/>
              </w:rPr>
              <w:t xml:space="preserve"> Московской Олимпиаде. Комплекс упражнений для развития быстроты движений (скоростных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Раскрывают причины возникновения олимпийского движения в дореволюционной России, характеризуют историческую роль А.Д. </w:t>
            </w:r>
            <w:proofErr w:type="spellStart"/>
            <w:r w:rsidRPr="003E692C">
              <w:rPr>
                <w:rFonts w:ascii="Times New Roman" w:hAnsi="Times New Roman" w:cs="Times New Roman"/>
                <w:sz w:val="22"/>
                <w:szCs w:val="22"/>
              </w:rPr>
              <w:t>Бутовского</w:t>
            </w:r>
            <w:proofErr w:type="spellEnd"/>
            <w:r w:rsidRPr="003E692C">
              <w:rPr>
                <w:rFonts w:ascii="Times New Roman" w:hAnsi="Times New Roman" w:cs="Times New Roman"/>
                <w:sz w:val="22"/>
                <w:szCs w:val="22"/>
              </w:rPr>
              <w:t xml:space="preserve"> в этом процессе. Объясняют и доказывают, чем знаменателен советский период олимпийского движения в России. Сравнивают </w:t>
            </w:r>
            <w:r w:rsidRPr="003E692C">
              <w:rPr>
                <w:rFonts w:ascii="Times New Roman" w:hAnsi="Times New Roman" w:cs="Times New Roman"/>
                <w:sz w:val="22"/>
                <w:szCs w:val="22"/>
              </w:rPr>
              <w:lastRenderedPageBreak/>
              <w:t>физические упражнения, которые были популярны у русского народа в древности и в Средние века, с современными упражнениями. Составляют под руководством учителя и выполняют комплекс упражнений для развития быстроты движений (скоростных способностей). Оценивают свою быстроту по приведенным показателям.</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комплекса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Компьютер, </w:t>
            </w:r>
            <w:proofErr w:type="spellStart"/>
            <w:r w:rsidRPr="003E692C">
              <w:rPr>
                <w:rFonts w:ascii="Times New Roman" w:hAnsi="Times New Roman" w:cs="Times New Roman"/>
                <w:sz w:val="22"/>
                <w:szCs w:val="22"/>
              </w:rPr>
              <w:t>экран</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роектор</w:t>
            </w:r>
            <w:proofErr w:type="spellEnd"/>
            <w:r w:rsidRPr="003E692C">
              <w:rPr>
                <w:rFonts w:ascii="Times New Roman" w:hAnsi="Times New Roman" w:cs="Times New Roman"/>
                <w:sz w:val="22"/>
                <w:szCs w:val="22"/>
              </w:rPr>
              <w:t>.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498" w:history="1">
              <w:r w:rsidR="00265B46" w:rsidRPr="003E692C">
                <w:rPr>
                  <w:rStyle w:val="af1"/>
                  <w:sz w:val="22"/>
                  <w:szCs w:val="22"/>
                </w:rPr>
                <w:t>https://infourok.ru/prezentaciya-zarozhdenie-olimpijskogo-dvizheniya-v-rossii-4378100.html</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Гимнастика с основами акробатики (12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Строевые упражнения. Д/</w:t>
            </w:r>
            <w:proofErr w:type="gramStart"/>
            <w:r w:rsidRPr="003E692C">
              <w:rPr>
                <w:rFonts w:ascii="Times New Roman" w:hAnsi="Times New Roman" w:cs="Times New Roman"/>
                <w:sz w:val="22"/>
                <w:szCs w:val="22"/>
              </w:rPr>
              <w:t>З</w:t>
            </w:r>
            <w:proofErr w:type="gramEnd"/>
            <w:r w:rsidRPr="003E692C">
              <w:rPr>
                <w:rFonts w:ascii="Times New Roman" w:eastAsia="Times New Roman" w:hAnsi="Times New Roman" w:cs="Times New Roman"/>
                <w:sz w:val="22"/>
                <w:szCs w:val="22"/>
              </w:rPr>
              <w:t xml:space="preserve"> Инструктаж по ТБ.</w:t>
            </w:r>
          </w:p>
          <w:p w:rsidR="009B00EA" w:rsidRPr="003E692C" w:rsidRDefault="009B00EA" w:rsidP="009C4410">
            <w:pPr>
              <w:autoSpaceDE w:val="0"/>
              <w:snapToGrid w:val="0"/>
              <w:spacing w:line="240" w:lineRule="atLeast"/>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Аэробика. Спортивная акробатика.  Выполнение команд «Пол-оборота направо!», «Пол-оборота налево!» Подъем переворотом в упор, передвижение в висе (м). Махом одной ногой, толчком другой подъем </w:t>
            </w:r>
            <w:proofErr w:type="spellStart"/>
            <w:proofErr w:type="gramStart"/>
            <w:r w:rsidRPr="003E692C">
              <w:rPr>
                <w:rFonts w:ascii="Times New Roman" w:hAnsi="Times New Roman" w:cs="Times New Roman"/>
                <w:sz w:val="22"/>
                <w:szCs w:val="22"/>
              </w:rPr>
              <w:t>пере-воротом</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на месте с повышенной амплитудой для </w:t>
            </w:r>
            <w:proofErr w:type="spellStart"/>
            <w:r w:rsidRPr="003E692C">
              <w:rPr>
                <w:rFonts w:ascii="Times New Roman" w:hAnsi="Times New Roman" w:cs="Times New Roman"/>
                <w:sz w:val="22"/>
                <w:szCs w:val="22"/>
              </w:rPr>
              <w:t>плечевых</w:t>
            </w:r>
            <w:proofErr w:type="gramStart"/>
            <w:r w:rsidRPr="003E692C">
              <w:rPr>
                <w:rFonts w:ascii="Times New Roman" w:hAnsi="Times New Roman" w:cs="Times New Roman"/>
                <w:sz w:val="22"/>
                <w:szCs w:val="22"/>
              </w:rPr>
              <w:t>.л</w:t>
            </w:r>
            <w:proofErr w:type="gramEnd"/>
            <w:r w:rsidRPr="003E692C">
              <w:rPr>
                <w:rFonts w:ascii="Times New Roman" w:hAnsi="Times New Roman" w:cs="Times New Roman"/>
                <w:sz w:val="22"/>
                <w:szCs w:val="22"/>
              </w:rPr>
              <w:t>октевых</w:t>
            </w:r>
            <w:proofErr w:type="spellEnd"/>
            <w:r w:rsidRPr="003E692C">
              <w:rPr>
                <w:rFonts w:ascii="Times New Roman" w:hAnsi="Times New Roman" w:cs="Times New Roman"/>
                <w:sz w:val="22"/>
                <w:szCs w:val="22"/>
              </w:rPr>
              <w:t xml:space="preserve"> суставов. Упражнения на </w:t>
            </w:r>
            <w:proofErr w:type="spellStart"/>
            <w:proofErr w:type="gramStart"/>
            <w:r w:rsidRPr="003E692C">
              <w:rPr>
                <w:rFonts w:ascii="Times New Roman" w:hAnsi="Times New Roman" w:cs="Times New Roman"/>
                <w:sz w:val="22"/>
                <w:szCs w:val="22"/>
              </w:rPr>
              <w:t>гимнастичес-кой</w:t>
            </w:r>
            <w:proofErr w:type="spellEnd"/>
            <w:proofErr w:type="gramEnd"/>
            <w:r w:rsidRPr="003E692C">
              <w:rPr>
                <w:rFonts w:ascii="Times New Roman" w:hAnsi="Times New Roman" w:cs="Times New Roman"/>
                <w:sz w:val="22"/>
                <w:szCs w:val="22"/>
              </w:rPr>
              <w:t xml:space="preserve"> скамейке.  Инструктаж по ТБ.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 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Тест на знание  </w:t>
            </w:r>
            <w:proofErr w:type="spellStart"/>
            <w:r w:rsidRPr="003E692C">
              <w:rPr>
                <w:rFonts w:ascii="Times New Roman" w:hAnsi="Times New Roman" w:cs="Times New Roman"/>
                <w:sz w:val="22"/>
                <w:szCs w:val="22"/>
              </w:rPr>
              <w:t>ви-довгимнас-тики</w:t>
            </w:r>
            <w:proofErr w:type="spellEnd"/>
            <w:r w:rsidRPr="003E692C">
              <w:rPr>
                <w:rFonts w:ascii="Times New Roman" w:hAnsi="Times New Roman" w:cs="Times New Roman"/>
                <w:sz w:val="22"/>
                <w:szCs w:val="22"/>
              </w:rPr>
              <w:t>, ТБ и страховки.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 видеоролики.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499" w:history="1">
              <w:r w:rsidR="00265B46" w:rsidRPr="003E692C">
                <w:rPr>
                  <w:rStyle w:val="af1"/>
                  <w:sz w:val="22"/>
                  <w:szCs w:val="22"/>
                </w:rPr>
                <w:t>https://infourok.ru/metodicheskoe-posobie-metodika-obucheniya-stroevim-uprazhneniyam-2204747.html</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 Д/</w:t>
            </w:r>
            <w:proofErr w:type="gramStart"/>
            <w:r w:rsidRPr="003E692C">
              <w:rPr>
                <w:rFonts w:ascii="Times New Roman" w:hAnsi="Times New Roman" w:cs="Times New Roman"/>
                <w:sz w:val="22"/>
                <w:szCs w:val="22"/>
              </w:rPr>
              <w:t>З</w:t>
            </w:r>
            <w:proofErr w:type="gramEnd"/>
            <w:r w:rsidRPr="003E692C">
              <w:rPr>
                <w:rFonts w:ascii="Times New Roman" w:eastAsia="Times New Roman" w:hAnsi="Times New Roman" w:cs="Times New Roman"/>
                <w:sz w:val="22"/>
                <w:szCs w:val="22"/>
              </w:rPr>
              <w:t xml:space="preserve"> Строевые упражнения</w:t>
            </w:r>
          </w:p>
        </w:tc>
        <w:tc>
          <w:tcPr>
            <w:tcW w:w="2522" w:type="dxa"/>
            <w:gridSpan w:val="2"/>
            <w:tcBorders>
              <w:left w:val="single" w:sz="4" w:space="0" w:color="000000"/>
              <w:bottom w:val="single" w:sz="4" w:space="0" w:color="000000"/>
            </w:tcBorders>
          </w:tcPr>
          <w:p w:rsidR="009B00EA" w:rsidRPr="003E692C" w:rsidRDefault="009B00EA" w:rsidP="009C4410">
            <w:pPr>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Выполнение команд «Пол-оборота направо!», «Пол-оборота налево!» Подъем переворотом в упор, </w:t>
            </w: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в висе (м). Махом одной ногой, толчком другой подъем переворотом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упражнения  с гимнастической палкой.  Упражнения на гимнастической скамейке.  Упражнения на развитие 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w:t>
            </w:r>
            <w:r w:rsidRPr="003E692C">
              <w:rPr>
                <w:rFonts w:ascii="Times New Roman" w:hAnsi="Times New Roman" w:cs="Times New Roman"/>
                <w:sz w:val="22"/>
                <w:szCs w:val="22"/>
              </w:rPr>
              <w:lastRenderedPageBreak/>
              <w:t xml:space="preserve">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перекладина, гимнастические палки, скамейки.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500" w:history="1">
              <w:r w:rsidR="00265B46" w:rsidRPr="003E692C">
                <w:rPr>
                  <w:rStyle w:val="af1"/>
                  <w:sz w:val="22"/>
                  <w:szCs w:val="22"/>
                </w:rPr>
                <w:t>https://infourok.ru/tema_uroka___visy._stroevye_uprazhneniya._35_klass-336949.htm</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w:t>
            </w:r>
          </w:p>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стр. 181</w:t>
            </w:r>
          </w:p>
        </w:tc>
        <w:tc>
          <w:tcPr>
            <w:tcW w:w="2522" w:type="dxa"/>
            <w:gridSpan w:val="2"/>
            <w:tcBorders>
              <w:left w:val="single" w:sz="4" w:space="0" w:color="000000"/>
              <w:bottom w:val="single" w:sz="4" w:space="0" w:color="000000"/>
            </w:tcBorders>
          </w:tcPr>
          <w:p w:rsidR="009B00EA" w:rsidRPr="003E692C" w:rsidRDefault="009B00EA" w:rsidP="009C4410">
            <w:pPr>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Выполнение команд «Пол-оборота направо!», «Пол-оборота налево!» Подъем переворотом в упор, </w:t>
            </w:r>
            <w:proofErr w:type="spellStart"/>
            <w:proofErr w:type="gramStart"/>
            <w:r w:rsidRPr="003E692C">
              <w:rPr>
                <w:rFonts w:ascii="Times New Roman" w:hAnsi="Times New Roman" w:cs="Times New Roman"/>
                <w:sz w:val="22"/>
                <w:szCs w:val="22"/>
              </w:rPr>
              <w:t>пере-движение</w:t>
            </w:r>
            <w:proofErr w:type="spellEnd"/>
            <w:proofErr w:type="gramEnd"/>
            <w:r w:rsidRPr="003E692C">
              <w:rPr>
                <w:rFonts w:ascii="Times New Roman" w:hAnsi="Times New Roman" w:cs="Times New Roman"/>
                <w:sz w:val="22"/>
                <w:szCs w:val="22"/>
              </w:rPr>
              <w:t xml:space="preserve"> в висе (м). Махом одной ногой, толчком другой подъем переворотом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Комплекс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с гимнастической палкой (5-6 упражнений). Упражнения на гимнастической скамейке. Значение гимнастических </w:t>
            </w:r>
            <w:r w:rsidRPr="003E692C">
              <w:rPr>
                <w:rFonts w:ascii="Times New Roman" w:hAnsi="Times New Roman" w:cs="Times New Roman"/>
                <w:sz w:val="22"/>
                <w:szCs w:val="22"/>
              </w:rPr>
              <w:lastRenderedPageBreak/>
              <w:t>упражнений для развития гибкости.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выполнения  строевых приемов и команд.</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комплекса упражнений с </w:t>
            </w:r>
            <w:proofErr w:type="spellStart"/>
            <w:proofErr w:type="gramStart"/>
            <w:r w:rsidRPr="003E692C">
              <w:rPr>
                <w:rFonts w:ascii="Times New Roman" w:hAnsi="Times New Roman" w:cs="Times New Roman"/>
                <w:sz w:val="22"/>
                <w:szCs w:val="22"/>
              </w:rPr>
              <w:t>гимнасти-ческой</w:t>
            </w:r>
            <w:proofErr w:type="spellEnd"/>
            <w:proofErr w:type="gramEnd"/>
            <w:r w:rsidRPr="003E692C">
              <w:rPr>
                <w:rFonts w:ascii="Times New Roman" w:hAnsi="Times New Roman" w:cs="Times New Roman"/>
                <w:sz w:val="22"/>
                <w:szCs w:val="22"/>
              </w:rPr>
              <w:t xml:space="preserve"> палкой.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перекладина, гимнастические палки, скамейки.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501" w:history="1">
              <w:r w:rsidR="00265B46" w:rsidRPr="003E692C">
                <w:rPr>
                  <w:rStyle w:val="af1"/>
                  <w:sz w:val="22"/>
                  <w:szCs w:val="22"/>
                </w:rPr>
                <w:t>https://infourok.ru/tema_uroka___visy._stroevye_uprazhneniya._35_klass-336949.htm</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Опорный прыжок.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стр. 179-180</w:t>
            </w:r>
          </w:p>
        </w:tc>
        <w:tc>
          <w:tcPr>
            <w:tcW w:w="2522" w:type="dxa"/>
            <w:gridSpan w:val="2"/>
            <w:tcBorders>
              <w:left w:val="single" w:sz="4" w:space="0" w:color="000000"/>
              <w:bottom w:val="single" w:sz="4" w:space="0" w:color="000000"/>
            </w:tcBorders>
          </w:tcPr>
          <w:p w:rsidR="009B00EA" w:rsidRPr="003E692C" w:rsidRDefault="009B00EA" w:rsidP="009C4410">
            <w:pPr>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Подтягивание в висе. Опорный прыжок способом «согнув ноги» (м),  способом «ноги врозь»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(Козел в ширину, высота 100-115 см (м), 105-110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Комплекс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с обручем.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висов.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Гимнастический козел, гимнастическая скамейка.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502" w:history="1">
              <w:r w:rsidR="00265B46" w:rsidRPr="003E692C">
                <w:rPr>
                  <w:rStyle w:val="af1"/>
                  <w:sz w:val="22"/>
                  <w:szCs w:val="22"/>
                </w:rPr>
                <w:t>https://infourok.ru/metodicheskaya-razrabotka-po-fizicheskoy-kulture-oporniy-prizhok-1685511.html</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Опорный прыжок.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формирования правильной осанки</w:t>
            </w:r>
          </w:p>
        </w:tc>
        <w:tc>
          <w:tcPr>
            <w:tcW w:w="2522" w:type="dxa"/>
            <w:gridSpan w:val="2"/>
            <w:tcBorders>
              <w:left w:val="single" w:sz="4" w:space="0" w:color="000000"/>
              <w:bottom w:val="single" w:sz="4" w:space="0" w:color="000000"/>
            </w:tcBorders>
          </w:tcPr>
          <w:p w:rsidR="009B00EA" w:rsidRPr="003E692C" w:rsidRDefault="009B00EA" w:rsidP="009C4410">
            <w:pPr>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Опорный прыжок способом «согнув ноги» (м),  способом «ноги врозь»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Комплекс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с обручем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с большим мячом (м).  Упражнения на  </w:t>
            </w:r>
            <w:r w:rsidRPr="003E692C">
              <w:rPr>
                <w:rFonts w:ascii="Times New Roman" w:hAnsi="Times New Roman" w:cs="Times New Roman"/>
                <w:sz w:val="22"/>
                <w:szCs w:val="22"/>
              </w:rPr>
              <w:lastRenderedPageBreak/>
              <w:t>развитие силовых способностей. Эстафеты.</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w:t>
            </w:r>
            <w:r w:rsidRPr="003E692C">
              <w:rPr>
                <w:rFonts w:ascii="Times New Roman" w:hAnsi="Times New Roman" w:cs="Times New Roman"/>
                <w:sz w:val="22"/>
                <w:szCs w:val="22"/>
              </w:rPr>
              <w:lastRenderedPageBreak/>
              <w:t xml:space="preserve">их исправлению.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Гимнастический козел, обручи, большие мячи, гимнастическая скамейка.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503" w:history="1">
              <w:r w:rsidR="00265B46" w:rsidRPr="003E692C">
                <w:rPr>
                  <w:rStyle w:val="af1"/>
                  <w:sz w:val="22"/>
                  <w:szCs w:val="22"/>
                </w:rPr>
                <w:t>https://infourok.ru/metodicheskaya-razrabotka-po-fizicheskoy-kulture-oporniy-prizhok-1685511.html</w:t>
              </w:r>
            </w:hyperlink>
          </w:p>
          <w:p w:rsidR="00265B46" w:rsidRPr="003E692C" w:rsidRDefault="00265B4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25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color w:val="000000"/>
                <w:sz w:val="22"/>
                <w:szCs w:val="22"/>
              </w:rPr>
              <w:t>Акробатика. Лазанье.</w:t>
            </w: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sz w:val="22"/>
                <w:szCs w:val="22"/>
              </w:rPr>
              <w:t>стр. 182-183</w:t>
            </w:r>
          </w:p>
        </w:tc>
        <w:tc>
          <w:tcPr>
            <w:tcW w:w="2522" w:type="dxa"/>
            <w:gridSpan w:val="2"/>
            <w:tcBorders>
              <w:left w:val="single" w:sz="4" w:space="0" w:color="000000"/>
              <w:bottom w:val="single" w:sz="4" w:space="0" w:color="000000"/>
            </w:tcBorders>
          </w:tcPr>
          <w:p w:rsidR="009B00EA" w:rsidRPr="003E692C" w:rsidRDefault="009B00EA" w:rsidP="009C4410">
            <w:pPr>
              <w:autoSpaceDE w:val="0"/>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Кувырок вперед в стойку на лопатках (м); кувырок назад в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«мост» из </w:t>
            </w:r>
            <w:proofErr w:type="spellStart"/>
            <w:proofErr w:type="gramStart"/>
            <w:r w:rsidRPr="003E692C">
              <w:rPr>
                <w:rFonts w:ascii="Times New Roman" w:hAnsi="Times New Roman" w:cs="Times New Roman"/>
                <w:color w:val="000000"/>
                <w:sz w:val="22"/>
                <w:szCs w:val="22"/>
              </w:rPr>
              <w:t>поло-жения</w:t>
            </w:r>
            <w:proofErr w:type="spellEnd"/>
            <w:proofErr w:type="gramEnd"/>
            <w:r w:rsidRPr="003E692C">
              <w:rPr>
                <w:rFonts w:ascii="Times New Roman" w:hAnsi="Times New Roman" w:cs="Times New Roman"/>
                <w:color w:val="000000"/>
                <w:sz w:val="22"/>
                <w:szCs w:val="22"/>
              </w:rPr>
              <w:t xml:space="preserve"> стоя без  помощи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Страховка. Лазанье по шесту в три приема.  Упражнения на развитие  гибкости (с мячом).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autoSpaceDE w:val="0"/>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FF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265B46"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265B46"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505FC0" w:rsidP="009C4410">
            <w:pPr>
              <w:pStyle w:val="dash041e005f0431005f044b005f0447005f043d005f044b005f0439"/>
              <w:snapToGrid w:val="0"/>
              <w:spacing w:line="240" w:lineRule="atLeast"/>
              <w:rPr>
                <w:rFonts w:ascii="Times New Roman" w:hAnsi="Times New Roman" w:cs="Times New Roman"/>
                <w:color w:val="000000"/>
                <w:sz w:val="22"/>
                <w:szCs w:val="22"/>
              </w:rPr>
            </w:pPr>
            <w:hyperlink r:id="rId504" w:history="1">
              <w:r w:rsidR="004A2442" w:rsidRPr="003E692C">
                <w:rPr>
                  <w:rStyle w:val="af1"/>
                  <w:sz w:val="22"/>
                  <w:szCs w:val="22"/>
                </w:rPr>
                <w:t>https://infourok.ru/plankonspekt-uroka-po-fizicheskoy-kulture-na-temu-lazanie-po-kanatu-elementi-akrobaticheskih-uprazhneniy-klass-4014779.html</w:t>
              </w:r>
            </w:hyperlink>
          </w:p>
          <w:p w:rsidR="004A2442" w:rsidRPr="003E692C" w:rsidRDefault="004A2442"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265B46"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265B46"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265B46" w:rsidRPr="003E692C" w:rsidRDefault="00265B46"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26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Акробатика. Лазанье.</w:t>
            </w: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развития силы рук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Кувырок вперед в стойку на лопатках (м), кувырок назад в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«Мост» из </w:t>
            </w:r>
            <w:proofErr w:type="gramStart"/>
            <w:r w:rsidRPr="003E692C">
              <w:rPr>
                <w:rFonts w:ascii="Times New Roman" w:hAnsi="Times New Roman" w:cs="Times New Roman"/>
                <w:color w:val="000000"/>
                <w:sz w:val="22"/>
                <w:szCs w:val="22"/>
              </w:rPr>
              <w:t>положения</w:t>
            </w:r>
            <w:proofErr w:type="gramEnd"/>
            <w:r w:rsidRPr="003E692C">
              <w:rPr>
                <w:rFonts w:ascii="Times New Roman" w:hAnsi="Times New Roman" w:cs="Times New Roman"/>
                <w:color w:val="000000"/>
                <w:sz w:val="22"/>
                <w:szCs w:val="22"/>
              </w:rPr>
              <w:t xml:space="preserve"> стоя без помощи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Стойка на голове с согнутыми ногами (м). Лазанье по шесту в три приема. Помощь и страховка. Комбинация упражнений на развитие гибкости (с мячом).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Контроль техники выполнения кувырка вперед в стойку на лопатках (м), «моста»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505" w:history="1">
              <w:r w:rsidR="004A2442" w:rsidRPr="003E692C">
                <w:rPr>
                  <w:rStyle w:val="af1"/>
                  <w:sz w:val="22"/>
                  <w:szCs w:val="22"/>
                </w:rPr>
                <w:t>https://infourok.ru/plankonspekt-uroka-po-fizicheskoy-kulture-na-temu-lazanie-po-kanatu-elementi-akrobaticheskih-uprazhneniy-klass-4014779.html</w:t>
              </w:r>
            </w:hyperlink>
          </w:p>
          <w:p w:rsidR="004A2442" w:rsidRPr="003E692C" w:rsidRDefault="004A2442"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t>27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Акробатика. Лазанье.</w:t>
            </w: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Комбинация по акробатике</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Кувырок назад в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xml:space="preserve">).  Стойка на голове с согнутыми ногами (м). Лазанье по шесту. </w:t>
            </w:r>
            <w:proofErr w:type="spellStart"/>
            <w:proofErr w:type="gramStart"/>
            <w:r w:rsidRPr="003E692C">
              <w:rPr>
                <w:rFonts w:ascii="Times New Roman" w:hAnsi="Times New Roman" w:cs="Times New Roman"/>
                <w:color w:val="000000"/>
                <w:sz w:val="22"/>
                <w:szCs w:val="22"/>
              </w:rPr>
              <w:t>Комбина-ция</w:t>
            </w:r>
            <w:proofErr w:type="spellEnd"/>
            <w:proofErr w:type="gramEnd"/>
            <w:r w:rsidRPr="003E692C">
              <w:rPr>
                <w:rFonts w:ascii="Times New Roman" w:hAnsi="Times New Roman" w:cs="Times New Roman"/>
                <w:color w:val="000000"/>
                <w:sz w:val="22"/>
                <w:szCs w:val="22"/>
              </w:rPr>
              <w:t xml:space="preserve"> из разученных приемов.   </w:t>
            </w:r>
            <w:proofErr w:type="spellStart"/>
            <w:r w:rsidRPr="003E692C">
              <w:rPr>
                <w:rFonts w:ascii="Times New Roman" w:hAnsi="Times New Roman" w:cs="Times New Roman"/>
                <w:color w:val="000000"/>
                <w:sz w:val="22"/>
                <w:szCs w:val="22"/>
              </w:rPr>
              <w:t>Общеразвивающие</w:t>
            </w:r>
            <w:proofErr w:type="spellEnd"/>
            <w:r w:rsidRPr="003E692C">
              <w:rPr>
                <w:rFonts w:ascii="Times New Roman" w:hAnsi="Times New Roman" w:cs="Times New Roman"/>
                <w:color w:val="000000"/>
                <w:sz w:val="22"/>
                <w:szCs w:val="22"/>
              </w:rPr>
              <w:t xml:space="preserve"> упражнения с мячом.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Контроль техники выполнения стойки на голове с </w:t>
            </w:r>
            <w:proofErr w:type="spellStart"/>
            <w:proofErr w:type="gramStart"/>
            <w:r w:rsidRPr="003E692C">
              <w:rPr>
                <w:rFonts w:ascii="Times New Roman" w:hAnsi="Times New Roman" w:cs="Times New Roman"/>
                <w:color w:val="000000"/>
                <w:sz w:val="22"/>
                <w:szCs w:val="22"/>
              </w:rPr>
              <w:t>сог-нутыми</w:t>
            </w:r>
            <w:proofErr w:type="spellEnd"/>
            <w:proofErr w:type="gramEnd"/>
            <w:r w:rsidRPr="003E692C">
              <w:rPr>
                <w:rFonts w:ascii="Times New Roman" w:hAnsi="Times New Roman" w:cs="Times New Roman"/>
                <w:color w:val="000000"/>
                <w:sz w:val="22"/>
                <w:szCs w:val="22"/>
              </w:rPr>
              <w:t xml:space="preserve"> </w:t>
            </w:r>
            <w:proofErr w:type="spellStart"/>
            <w:r w:rsidRPr="003E692C">
              <w:rPr>
                <w:rFonts w:ascii="Times New Roman" w:hAnsi="Times New Roman" w:cs="Times New Roman"/>
                <w:color w:val="000000"/>
                <w:sz w:val="22"/>
                <w:szCs w:val="22"/>
              </w:rPr>
              <w:t>но-гами</w:t>
            </w:r>
            <w:proofErr w:type="spellEnd"/>
            <w:r w:rsidRPr="003E692C">
              <w:rPr>
                <w:rFonts w:ascii="Times New Roman" w:hAnsi="Times New Roman" w:cs="Times New Roman"/>
                <w:color w:val="000000"/>
                <w:sz w:val="22"/>
                <w:szCs w:val="22"/>
              </w:rPr>
              <w:t xml:space="preserve"> (м), кувырка назад в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4A2442">
            <w:pPr>
              <w:jc w:val="center"/>
              <w:rPr>
                <w:rFonts w:ascii="Times New Roman" w:hAnsi="Times New Roman" w:cs="Times New Roman"/>
                <w:color w:val="000000"/>
                <w:sz w:val="22"/>
                <w:szCs w:val="22"/>
              </w:rPr>
            </w:pPr>
            <w:hyperlink r:id="rId506" w:history="1">
              <w:r w:rsidR="004A2442" w:rsidRPr="003E692C">
                <w:rPr>
                  <w:rStyle w:val="af1"/>
                  <w:sz w:val="22"/>
                  <w:szCs w:val="22"/>
                </w:rPr>
                <w:t>https://infourok.ru/plankonspekt-uroka-po-fizicheskoy-kulture-na-temu-lazanie-po-kanatu-elementi-akrobaticheskih-uprazhneniy-klass-4014779.html</w:t>
              </w:r>
            </w:hyperlink>
          </w:p>
          <w:p w:rsidR="004A2442" w:rsidRPr="003E692C" w:rsidRDefault="004A2442" w:rsidP="004A2442">
            <w:pPr>
              <w:jc w:val="center"/>
              <w:rPr>
                <w:rFonts w:ascii="Times New Roman" w:hAnsi="Times New Roman" w:cs="Times New Roman"/>
                <w:color w:val="000000"/>
                <w:sz w:val="22"/>
                <w:szCs w:val="22"/>
              </w:rPr>
            </w:pPr>
          </w:p>
          <w:p w:rsidR="004A2442" w:rsidRPr="003E692C" w:rsidRDefault="004A2442" w:rsidP="004A2442">
            <w:pPr>
              <w:jc w:val="center"/>
              <w:rPr>
                <w:rFonts w:ascii="Times New Roman" w:hAnsi="Times New Roman" w:cs="Times New Roman"/>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28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w:t>
            </w:r>
            <w:proofErr w:type="spellStart"/>
            <w:r w:rsidRPr="003E692C">
              <w:rPr>
                <w:rFonts w:ascii="Times New Roman" w:hAnsi="Times New Roman" w:cs="Times New Roman"/>
                <w:color w:val="000000"/>
                <w:sz w:val="22"/>
                <w:szCs w:val="22"/>
              </w:rPr>
              <w:t>гимнасти-ческомбрев-не</w:t>
            </w:r>
            <w:proofErr w:type="spellEnd"/>
            <w:r w:rsidRPr="003E692C">
              <w:rPr>
                <w:rFonts w:ascii="Times New Roman" w:hAnsi="Times New Roman" w:cs="Times New Roman"/>
                <w:color w:val="000000"/>
                <w:sz w:val="22"/>
                <w:szCs w:val="22"/>
              </w:rPr>
              <w:t xml:space="preserve"> и </w:t>
            </w:r>
            <w:proofErr w:type="spellStart"/>
            <w:proofErr w:type="gramStart"/>
            <w:r w:rsidRPr="003E692C">
              <w:rPr>
                <w:rFonts w:ascii="Times New Roman" w:hAnsi="Times New Roman" w:cs="Times New Roman"/>
                <w:color w:val="000000"/>
                <w:sz w:val="22"/>
                <w:szCs w:val="22"/>
              </w:rPr>
              <w:t>гимнас-тической</w:t>
            </w:r>
            <w:proofErr w:type="spellEnd"/>
            <w:proofErr w:type="gramEnd"/>
            <w:r w:rsidRPr="003E692C">
              <w:rPr>
                <w:rFonts w:ascii="Times New Roman" w:hAnsi="Times New Roman" w:cs="Times New Roman"/>
                <w:color w:val="000000"/>
                <w:sz w:val="22"/>
                <w:szCs w:val="22"/>
              </w:rPr>
              <w:t xml:space="preserve"> перекладине.</w:t>
            </w: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eastAsia="Times New Roman" w:hAnsi="Times New Roman" w:cs="Times New Roman"/>
                <w:color w:val="000000"/>
                <w:sz w:val="22"/>
                <w:szCs w:val="22"/>
              </w:rPr>
              <w:t xml:space="preserve"> Упражнения на развитие  гибкости</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Упражнения на гимнастическом бревне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xml:space="preserve">): стойка на коленях с опорой на руки;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и равновесие на одной ноге (ласточка).  </w:t>
            </w:r>
            <w:proofErr w:type="gramStart"/>
            <w:r w:rsidRPr="003E692C">
              <w:rPr>
                <w:rFonts w:ascii="Times New Roman" w:hAnsi="Times New Roman" w:cs="Times New Roman"/>
                <w:color w:val="000000"/>
                <w:sz w:val="22"/>
                <w:szCs w:val="22"/>
              </w:rPr>
              <w:t xml:space="preserve">Упражнения на гимнастической перекладине (м): из упора правая (левая) вперед, опираясь на левую (правую) руку, </w:t>
            </w:r>
            <w:proofErr w:type="spellStart"/>
            <w:r w:rsidRPr="003E692C">
              <w:rPr>
                <w:rFonts w:ascii="Times New Roman" w:hAnsi="Times New Roman" w:cs="Times New Roman"/>
                <w:color w:val="000000"/>
                <w:sz w:val="22"/>
                <w:szCs w:val="22"/>
              </w:rPr>
              <w:t>перемах</w:t>
            </w:r>
            <w:proofErr w:type="spellEnd"/>
            <w:r w:rsidRPr="003E692C">
              <w:rPr>
                <w:rFonts w:ascii="Times New Roman" w:hAnsi="Times New Roman" w:cs="Times New Roman"/>
                <w:color w:val="000000"/>
                <w:sz w:val="22"/>
                <w:szCs w:val="22"/>
              </w:rPr>
              <w:t xml:space="preserve"> правой (левой) назад.</w:t>
            </w:r>
            <w:proofErr w:type="gramEnd"/>
            <w:r w:rsidRPr="003E692C">
              <w:rPr>
                <w:rFonts w:ascii="Times New Roman" w:hAnsi="Times New Roman" w:cs="Times New Roman"/>
                <w:color w:val="000000"/>
                <w:sz w:val="22"/>
                <w:szCs w:val="22"/>
              </w:rPr>
              <w:t xml:space="preserve"> Установка и уборка снарядов. Упражнения на развитие  гибкости (с гантелями).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roofErr w:type="gramStart"/>
            <w:r w:rsidRPr="003E692C">
              <w:rPr>
                <w:rFonts w:ascii="Times New Roman" w:hAnsi="Times New Roman" w:cs="Times New Roman"/>
                <w:color w:val="000000"/>
                <w:sz w:val="22"/>
                <w:szCs w:val="22"/>
              </w:rPr>
              <w:t>..</w:t>
            </w:r>
            <w:proofErr w:type="gramEnd"/>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Контроль техники выполнения комбинации упражнений на развитие гибкости.</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Оценка лазанья по шесту.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Гимнастическая перекладина, бревно гимнастическое</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507" w:history="1">
              <w:r w:rsidR="004A2442" w:rsidRPr="003E692C">
                <w:rPr>
                  <w:rStyle w:val="af1"/>
                  <w:sz w:val="22"/>
                  <w:szCs w:val="22"/>
                </w:rPr>
                <w:t>https://infourok.ru/konspekt-uroka-fizkultury-v-10-klasse-uprazhneniya-na-gimnasticheskom-brevne-i-perekladine-4148342.html</w:t>
              </w:r>
            </w:hyperlink>
          </w:p>
          <w:p w:rsidR="004A2442" w:rsidRPr="003E692C" w:rsidRDefault="004A2442"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t>29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w:t>
            </w:r>
            <w:proofErr w:type="spellStart"/>
            <w:r w:rsidRPr="003E692C">
              <w:rPr>
                <w:rFonts w:ascii="Times New Roman" w:hAnsi="Times New Roman" w:cs="Times New Roman"/>
                <w:color w:val="000000"/>
                <w:sz w:val="22"/>
                <w:szCs w:val="22"/>
              </w:rPr>
              <w:t>гимнасти-ческомбрев-не</w:t>
            </w:r>
            <w:proofErr w:type="spellEnd"/>
            <w:r w:rsidRPr="003E692C">
              <w:rPr>
                <w:rFonts w:ascii="Times New Roman" w:hAnsi="Times New Roman" w:cs="Times New Roman"/>
                <w:color w:val="000000"/>
                <w:sz w:val="22"/>
                <w:szCs w:val="22"/>
              </w:rPr>
              <w:t xml:space="preserve"> и </w:t>
            </w:r>
            <w:proofErr w:type="spellStart"/>
            <w:proofErr w:type="gramStart"/>
            <w:r w:rsidRPr="003E692C">
              <w:rPr>
                <w:rFonts w:ascii="Times New Roman" w:hAnsi="Times New Roman" w:cs="Times New Roman"/>
                <w:color w:val="000000"/>
                <w:sz w:val="22"/>
                <w:szCs w:val="22"/>
              </w:rPr>
              <w:t>гимнас-тической</w:t>
            </w:r>
            <w:proofErr w:type="spellEnd"/>
            <w:proofErr w:type="gramEnd"/>
            <w:r w:rsidRPr="003E692C">
              <w:rPr>
                <w:rFonts w:ascii="Times New Roman" w:hAnsi="Times New Roman" w:cs="Times New Roman"/>
                <w:color w:val="000000"/>
                <w:sz w:val="22"/>
                <w:szCs w:val="22"/>
              </w:rPr>
              <w:t xml:space="preserve"> </w:t>
            </w:r>
            <w:r w:rsidRPr="003E692C">
              <w:rPr>
                <w:rFonts w:ascii="Times New Roman" w:hAnsi="Times New Roman" w:cs="Times New Roman"/>
                <w:color w:val="000000"/>
                <w:sz w:val="22"/>
                <w:szCs w:val="22"/>
              </w:rPr>
              <w:lastRenderedPageBreak/>
              <w:t>перекладине.</w:t>
            </w:r>
            <w:r w:rsidRPr="003E692C">
              <w:rPr>
                <w:rFonts w:ascii="Times New Roman" w:hAnsi="Times New Roman" w:cs="Times New Roman"/>
                <w:sz w:val="22"/>
                <w:szCs w:val="22"/>
              </w:rPr>
              <w:t xml:space="preserve"> Д/</w:t>
            </w:r>
            <w:proofErr w:type="spellStart"/>
            <w:r w:rsidRPr="003E692C">
              <w:rPr>
                <w:rFonts w:ascii="Times New Roman" w:hAnsi="Times New Roman" w:cs="Times New Roman"/>
                <w:sz w:val="22"/>
                <w:szCs w:val="22"/>
              </w:rPr>
              <w:t>З</w:t>
            </w:r>
            <w:r w:rsidRPr="003E692C">
              <w:rPr>
                <w:rFonts w:ascii="Times New Roman" w:eastAsia="Times New Roman" w:hAnsi="Times New Roman" w:cs="Times New Roman"/>
                <w:color w:val="000000"/>
                <w:sz w:val="22"/>
                <w:szCs w:val="22"/>
              </w:rPr>
              <w:t>Упражнения</w:t>
            </w:r>
            <w:proofErr w:type="spellEnd"/>
            <w:r w:rsidRPr="003E692C">
              <w:rPr>
                <w:rFonts w:ascii="Times New Roman" w:eastAsia="Times New Roman" w:hAnsi="Times New Roman" w:cs="Times New Roman"/>
                <w:color w:val="000000"/>
                <w:sz w:val="22"/>
                <w:szCs w:val="22"/>
              </w:rPr>
              <w:t xml:space="preserve"> на развитие силовых способностей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Упражнения на </w:t>
            </w:r>
            <w:proofErr w:type="spellStart"/>
            <w:proofErr w:type="gramStart"/>
            <w:r w:rsidRPr="003E692C">
              <w:rPr>
                <w:rFonts w:ascii="Times New Roman" w:hAnsi="Times New Roman" w:cs="Times New Roman"/>
                <w:color w:val="000000"/>
                <w:sz w:val="22"/>
                <w:szCs w:val="22"/>
              </w:rPr>
              <w:t>гимнастичес-ком</w:t>
            </w:r>
            <w:proofErr w:type="spellEnd"/>
            <w:proofErr w:type="gramEnd"/>
            <w:r w:rsidRPr="003E692C">
              <w:rPr>
                <w:rFonts w:ascii="Times New Roman" w:hAnsi="Times New Roman" w:cs="Times New Roman"/>
                <w:color w:val="000000"/>
                <w:sz w:val="22"/>
                <w:szCs w:val="22"/>
              </w:rPr>
              <w:t xml:space="preserve"> бревне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xml:space="preserve">): стойка на </w:t>
            </w:r>
            <w:proofErr w:type="spellStart"/>
            <w:r w:rsidRPr="003E692C">
              <w:rPr>
                <w:rFonts w:ascii="Times New Roman" w:hAnsi="Times New Roman" w:cs="Times New Roman"/>
                <w:color w:val="000000"/>
                <w:sz w:val="22"/>
                <w:szCs w:val="22"/>
              </w:rPr>
              <w:t>ко-ленях</w:t>
            </w:r>
            <w:proofErr w:type="spellEnd"/>
            <w:r w:rsidRPr="003E692C">
              <w:rPr>
                <w:rFonts w:ascii="Times New Roman" w:hAnsi="Times New Roman" w:cs="Times New Roman"/>
                <w:color w:val="000000"/>
                <w:sz w:val="22"/>
                <w:szCs w:val="22"/>
              </w:rPr>
              <w:t xml:space="preserve"> с опорой на руки; </w:t>
            </w:r>
            <w:proofErr w:type="spellStart"/>
            <w:r w:rsidRPr="003E692C">
              <w:rPr>
                <w:rFonts w:ascii="Times New Roman" w:hAnsi="Times New Roman" w:cs="Times New Roman"/>
                <w:color w:val="000000"/>
                <w:sz w:val="22"/>
                <w:szCs w:val="22"/>
              </w:rPr>
              <w:t>полушпагат</w:t>
            </w:r>
            <w:proofErr w:type="spellEnd"/>
            <w:r w:rsidRPr="003E692C">
              <w:rPr>
                <w:rFonts w:ascii="Times New Roman" w:hAnsi="Times New Roman" w:cs="Times New Roman"/>
                <w:color w:val="000000"/>
                <w:sz w:val="22"/>
                <w:szCs w:val="22"/>
              </w:rPr>
              <w:t xml:space="preserve"> и равновесие </w:t>
            </w:r>
            <w:r w:rsidRPr="003E692C">
              <w:rPr>
                <w:rFonts w:ascii="Times New Roman" w:hAnsi="Times New Roman" w:cs="Times New Roman"/>
                <w:color w:val="000000"/>
                <w:sz w:val="22"/>
                <w:szCs w:val="22"/>
              </w:rPr>
              <w:lastRenderedPageBreak/>
              <w:t xml:space="preserve">на одной ноге (ласточка), </w:t>
            </w:r>
            <w:proofErr w:type="spellStart"/>
            <w:r w:rsidRPr="003E692C">
              <w:rPr>
                <w:rFonts w:ascii="Times New Roman" w:hAnsi="Times New Roman" w:cs="Times New Roman"/>
                <w:color w:val="000000"/>
                <w:sz w:val="22"/>
                <w:szCs w:val="22"/>
              </w:rPr>
              <w:t>танце-вальные</w:t>
            </w:r>
            <w:proofErr w:type="spellEnd"/>
            <w:r w:rsidRPr="003E692C">
              <w:rPr>
                <w:rFonts w:ascii="Times New Roman" w:hAnsi="Times New Roman" w:cs="Times New Roman"/>
                <w:color w:val="000000"/>
                <w:sz w:val="22"/>
                <w:szCs w:val="22"/>
              </w:rPr>
              <w:t xml:space="preserve"> шаги.  Упражнения на гимнастической перекладине (м): из упора </w:t>
            </w:r>
            <w:proofErr w:type="gramStart"/>
            <w:r w:rsidRPr="003E692C">
              <w:rPr>
                <w:rFonts w:ascii="Times New Roman" w:hAnsi="Times New Roman" w:cs="Times New Roman"/>
                <w:color w:val="000000"/>
                <w:sz w:val="22"/>
                <w:szCs w:val="22"/>
              </w:rPr>
              <w:t>правая</w:t>
            </w:r>
            <w:proofErr w:type="gramEnd"/>
            <w:r w:rsidRPr="003E692C">
              <w:rPr>
                <w:rFonts w:ascii="Times New Roman" w:hAnsi="Times New Roman" w:cs="Times New Roman"/>
                <w:color w:val="000000"/>
                <w:sz w:val="22"/>
                <w:szCs w:val="22"/>
              </w:rPr>
              <w:t xml:space="preserve"> (левая) вперед, опираясь на левую (правую) руку, </w:t>
            </w:r>
            <w:proofErr w:type="spellStart"/>
            <w:r w:rsidRPr="003E692C">
              <w:rPr>
                <w:rFonts w:ascii="Times New Roman" w:hAnsi="Times New Roman" w:cs="Times New Roman"/>
                <w:color w:val="000000"/>
                <w:sz w:val="22"/>
                <w:szCs w:val="22"/>
              </w:rPr>
              <w:t>перемахправой</w:t>
            </w:r>
            <w:proofErr w:type="spellEnd"/>
            <w:r w:rsidRPr="003E692C">
              <w:rPr>
                <w:rFonts w:ascii="Times New Roman" w:hAnsi="Times New Roman" w:cs="Times New Roman"/>
                <w:color w:val="000000"/>
                <w:sz w:val="22"/>
                <w:szCs w:val="22"/>
              </w:rPr>
              <w:t xml:space="preserve"> (левой) назад; из упора махом назад переход в вис на согнутых руках. Упражнения на развитие  гибкости (с гантелями).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w:t>
            </w:r>
            <w:r w:rsidRPr="003E692C">
              <w:rPr>
                <w:rFonts w:ascii="Times New Roman" w:hAnsi="Times New Roman" w:cs="Times New Roman"/>
                <w:color w:val="000000"/>
                <w:sz w:val="22"/>
                <w:szCs w:val="22"/>
              </w:rPr>
              <w:lastRenderedPageBreak/>
              <w:t>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Контроль техники выполнения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Гимнастическая перекладина, бревно гимнастическое.</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508" w:history="1">
              <w:r w:rsidR="004A2442" w:rsidRPr="003E692C">
                <w:rPr>
                  <w:rStyle w:val="af1"/>
                  <w:sz w:val="22"/>
                  <w:szCs w:val="22"/>
                </w:rPr>
                <w:t>https://infourok.ru/konspekt-uroka-fizkultury-v-10-klasse-uprazhneniya-na-gimnasticheskom-</w:t>
              </w:r>
              <w:r w:rsidR="004A2442" w:rsidRPr="003E692C">
                <w:rPr>
                  <w:rStyle w:val="af1"/>
                  <w:sz w:val="22"/>
                  <w:szCs w:val="22"/>
                </w:rPr>
                <w:lastRenderedPageBreak/>
                <w:t>brevne-i-perekladine-4148342.html</w:t>
              </w:r>
            </w:hyperlink>
          </w:p>
          <w:p w:rsidR="004A2442" w:rsidRPr="003E692C" w:rsidRDefault="004A2442"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30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w:t>
            </w:r>
            <w:proofErr w:type="spellStart"/>
            <w:proofErr w:type="gramStart"/>
            <w:r w:rsidRPr="003E692C">
              <w:rPr>
                <w:rFonts w:ascii="Times New Roman" w:hAnsi="Times New Roman" w:cs="Times New Roman"/>
                <w:color w:val="000000"/>
                <w:sz w:val="22"/>
                <w:szCs w:val="22"/>
              </w:rPr>
              <w:t>гимнасти-ческих</w:t>
            </w:r>
            <w:proofErr w:type="spellEnd"/>
            <w:proofErr w:type="gramEnd"/>
            <w:r w:rsidRPr="003E692C">
              <w:rPr>
                <w:rFonts w:ascii="Times New Roman" w:hAnsi="Times New Roman" w:cs="Times New Roman"/>
                <w:color w:val="000000"/>
                <w:sz w:val="22"/>
                <w:szCs w:val="22"/>
              </w:rPr>
              <w:t xml:space="preserve"> брусьях.</w:t>
            </w:r>
            <w:r w:rsidRPr="003E692C">
              <w:rPr>
                <w:rFonts w:ascii="Times New Roman" w:hAnsi="Times New Roman" w:cs="Times New Roman"/>
                <w:sz w:val="22"/>
                <w:szCs w:val="22"/>
              </w:rPr>
              <w:t xml:space="preserve">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формирования правильной осанки.</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параллельных брусьях (м): подъем </w:t>
            </w:r>
            <w:proofErr w:type="spellStart"/>
            <w:proofErr w:type="gramStart"/>
            <w:r w:rsidRPr="003E692C">
              <w:rPr>
                <w:rFonts w:ascii="Times New Roman" w:hAnsi="Times New Roman" w:cs="Times New Roman"/>
                <w:color w:val="000000"/>
                <w:sz w:val="22"/>
                <w:szCs w:val="22"/>
              </w:rPr>
              <w:t>перево-ротом</w:t>
            </w:r>
            <w:proofErr w:type="spellEnd"/>
            <w:proofErr w:type="gramEnd"/>
            <w:r w:rsidRPr="003E692C">
              <w:rPr>
                <w:rFonts w:ascii="Times New Roman" w:hAnsi="Times New Roman" w:cs="Times New Roman"/>
                <w:color w:val="000000"/>
                <w:sz w:val="22"/>
                <w:szCs w:val="22"/>
              </w:rPr>
              <w:t xml:space="preserve"> в упор толчком двумя; передвижение в висе; махом назад соскок. Упражнения на разновысоких брусьях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xml:space="preserve">): махом одной и толчком другой подъем </w:t>
            </w:r>
            <w:r w:rsidRPr="003E692C">
              <w:rPr>
                <w:rFonts w:ascii="Times New Roman" w:hAnsi="Times New Roman" w:cs="Times New Roman"/>
                <w:color w:val="000000"/>
                <w:sz w:val="22"/>
                <w:szCs w:val="22"/>
              </w:rPr>
              <w:lastRenderedPageBreak/>
              <w:t xml:space="preserve">переворотом в упор на нижнюю жердь. Упражнения на развитие </w:t>
            </w:r>
            <w:proofErr w:type="gramStart"/>
            <w:r w:rsidRPr="003E692C">
              <w:rPr>
                <w:rFonts w:ascii="Times New Roman" w:hAnsi="Times New Roman" w:cs="Times New Roman"/>
                <w:color w:val="000000"/>
                <w:sz w:val="22"/>
                <w:szCs w:val="22"/>
              </w:rPr>
              <w:t>силовых</w:t>
            </w:r>
            <w:proofErr w:type="gramEnd"/>
            <w:r w:rsidRPr="003E692C">
              <w:rPr>
                <w:rFonts w:ascii="Times New Roman" w:hAnsi="Times New Roman" w:cs="Times New Roman"/>
                <w:color w:val="000000"/>
                <w:sz w:val="22"/>
                <w:szCs w:val="22"/>
              </w:rPr>
              <w:t xml:space="preserve"> </w:t>
            </w:r>
            <w:proofErr w:type="spellStart"/>
            <w:r w:rsidRPr="003E692C">
              <w:rPr>
                <w:rFonts w:ascii="Times New Roman" w:hAnsi="Times New Roman" w:cs="Times New Roman"/>
                <w:color w:val="000000"/>
                <w:sz w:val="22"/>
                <w:szCs w:val="22"/>
              </w:rPr>
              <w:t>способ-ностей</w:t>
            </w:r>
            <w:proofErr w:type="spellEnd"/>
            <w:r w:rsidRPr="003E692C">
              <w:rPr>
                <w:rFonts w:ascii="Times New Roman" w:hAnsi="Times New Roman" w:cs="Times New Roman"/>
                <w:color w:val="000000"/>
                <w:sz w:val="22"/>
                <w:szCs w:val="22"/>
              </w:rPr>
              <w:t xml:space="preserve"> с набивными мячами.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w:t>
            </w:r>
            <w:r w:rsidRPr="003E692C">
              <w:rPr>
                <w:rFonts w:ascii="Times New Roman" w:hAnsi="Times New Roman" w:cs="Times New Roman"/>
                <w:color w:val="000000"/>
                <w:sz w:val="22"/>
                <w:szCs w:val="22"/>
              </w:rPr>
              <w:lastRenderedPageBreak/>
              <w:t xml:space="preserve">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509" w:history="1">
              <w:r w:rsidR="004A2442" w:rsidRPr="003E692C">
                <w:rPr>
                  <w:rStyle w:val="af1"/>
                  <w:sz w:val="22"/>
                  <w:szCs w:val="22"/>
                </w:rPr>
                <w:t>https://infourok.ru/gimnastika-v-shkole-uprazhneniya-na-brusyah-i-perekladine-600041.html</w:t>
              </w:r>
            </w:hyperlink>
          </w:p>
          <w:p w:rsidR="004A2442" w:rsidRPr="003E692C" w:rsidRDefault="004A2442"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31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w:t>
            </w:r>
            <w:proofErr w:type="spellStart"/>
            <w:r w:rsidRPr="003E692C">
              <w:rPr>
                <w:rFonts w:ascii="Times New Roman" w:hAnsi="Times New Roman" w:cs="Times New Roman"/>
                <w:color w:val="000000"/>
                <w:sz w:val="22"/>
                <w:szCs w:val="22"/>
              </w:rPr>
              <w:t>гимнасти-ческихбрусьях</w:t>
            </w:r>
            <w:proofErr w:type="gramStart"/>
            <w:r w:rsidRPr="003E692C">
              <w:rPr>
                <w:rFonts w:ascii="Times New Roman" w:hAnsi="Times New Roman" w:cs="Times New Roman"/>
                <w:color w:val="000000"/>
                <w:sz w:val="22"/>
                <w:szCs w:val="22"/>
              </w:rPr>
              <w:t>.Р</w:t>
            </w:r>
            <w:proofErr w:type="gramEnd"/>
            <w:r w:rsidRPr="003E692C">
              <w:rPr>
                <w:rFonts w:ascii="Times New Roman" w:hAnsi="Times New Roman" w:cs="Times New Roman"/>
                <w:color w:val="000000"/>
                <w:sz w:val="22"/>
                <w:szCs w:val="22"/>
              </w:rPr>
              <w:t>итмическаягимнастика.</w:t>
            </w:r>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/З Упражнения для формирования правильной осанки.</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Упражнения на параллельных брусьях (м): подъем </w:t>
            </w:r>
            <w:proofErr w:type="spellStart"/>
            <w:proofErr w:type="gramStart"/>
            <w:r w:rsidRPr="003E692C">
              <w:rPr>
                <w:rFonts w:ascii="Times New Roman" w:hAnsi="Times New Roman" w:cs="Times New Roman"/>
                <w:color w:val="000000"/>
                <w:sz w:val="22"/>
                <w:szCs w:val="22"/>
              </w:rPr>
              <w:t>перево-ротом</w:t>
            </w:r>
            <w:proofErr w:type="spellEnd"/>
            <w:proofErr w:type="gramEnd"/>
            <w:r w:rsidRPr="003E692C">
              <w:rPr>
                <w:rFonts w:ascii="Times New Roman" w:hAnsi="Times New Roman" w:cs="Times New Roman"/>
                <w:color w:val="000000"/>
                <w:sz w:val="22"/>
                <w:szCs w:val="22"/>
              </w:rPr>
              <w:t xml:space="preserve"> в упор толчком двумя; передвижение в висе; махом назад соскок. Упражнения на разновысоких брусьях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махом одной и толчком другой подъем переворотом в упор на нижнюю жердь. Танцевальные шаги (</w:t>
            </w:r>
            <w:proofErr w:type="spellStart"/>
            <w:r w:rsidRPr="003E692C">
              <w:rPr>
                <w:rFonts w:ascii="Times New Roman" w:hAnsi="Times New Roman" w:cs="Times New Roman"/>
                <w:color w:val="000000"/>
                <w:sz w:val="22"/>
                <w:szCs w:val="22"/>
              </w:rPr>
              <w:t>прис-тавной</w:t>
            </w:r>
            <w:proofErr w:type="spellEnd"/>
            <w:r w:rsidRPr="003E692C">
              <w:rPr>
                <w:rFonts w:ascii="Times New Roman" w:hAnsi="Times New Roman" w:cs="Times New Roman"/>
                <w:color w:val="000000"/>
                <w:sz w:val="22"/>
                <w:szCs w:val="22"/>
              </w:rPr>
              <w:t xml:space="preserve">, шаг </w:t>
            </w:r>
            <w:proofErr w:type="spellStart"/>
            <w:r w:rsidRPr="003E692C">
              <w:rPr>
                <w:rFonts w:ascii="Times New Roman" w:hAnsi="Times New Roman" w:cs="Times New Roman"/>
                <w:color w:val="000000"/>
                <w:sz w:val="22"/>
                <w:szCs w:val="22"/>
              </w:rPr>
              <w:t>галопа</w:t>
            </w:r>
            <w:proofErr w:type="gramStart"/>
            <w:r w:rsidRPr="003E692C">
              <w:rPr>
                <w:rFonts w:ascii="Times New Roman" w:hAnsi="Times New Roman" w:cs="Times New Roman"/>
                <w:color w:val="000000"/>
                <w:sz w:val="22"/>
                <w:szCs w:val="22"/>
              </w:rPr>
              <w:t>.ш</w:t>
            </w:r>
            <w:proofErr w:type="gramEnd"/>
            <w:r w:rsidRPr="003E692C">
              <w:rPr>
                <w:rFonts w:ascii="Times New Roman" w:hAnsi="Times New Roman" w:cs="Times New Roman"/>
                <w:color w:val="000000"/>
                <w:sz w:val="22"/>
                <w:szCs w:val="22"/>
              </w:rPr>
              <w:t>аг</w:t>
            </w:r>
            <w:proofErr w:type="spellEnd"/>
            <w:r w:rsidRPr="003E692C">
              <w:rPr>
                <w:rFonts w:ascii="Times New Roman" w:hAnsi="Times New Roman" w:cs="Times New Roman"/>
                <w:color w:val="000000"/>
                <w:sz w:val="22"/>
                <w:szCs w:val="22"/>
              </w:rPr>
              <w:t xml:space="preserve"> польки). Комбинации  </w:t>
            </w:r>
            <w:proofErr w:type="spellStart"/>
            <w:r w:rsidRPr="003E692C">
              <w:rPr>
                <w:rFonts w:ascii="Times New Roman" w:hAnsi="Times New Roman" w:cs="Times New Roman"/>
                <w:color w:val="000000"/>
                <w:sz w:val="22"/>
                <w:szCs w:val="22"/>
              </w:rPr>
              <w:t>шагов</w:t>
            </w:r>
            <w:proofErr w:type="gramStart"/>
            <w:r w:rsidRPr="003E692C">
              <w:rPr>
                <w:rFonts w:ascii="Times New Roman" w:hAnsi="Times New Roman" w:cs="Times New Roman"/>
                <w:color w:val="000000"/>
                <w:sz w:val="22"/>
                <w:szCs w:val="22"/>
              </w:rPr>
              <w:t>.К</w:t>
            </w:r>
            <w:proofErr w:type="gramEnd"/>
            <w:r w:rsidRPr="003E692C">
              <w:rPr>
                <w:rFonts w:ascii="Times New Roman" w:hAnsi="Times New Roman" w:cs="Times New Roman"/>
                <w:color w:val="000000"/>
                <w:sz w:val="22"/>
                <w:szCs w:val="22"/>
              </w:rPr>
              <w:t>омбинации</w:t>
            </w:r>
            <w:proofErr w:type="spellEnd"/>
            <w:r w:rsidRPr="003E692C">
              <w:rPr>
                <w:rFonts w:ascii="Times New Roman" w:hAnsi="Times New Roman" w:cs="Times New Roman"/>
                <w:color w:val="000000"/>
                <w:sz w:val="22"/>
                <w:szCs w:val="22"/>
              </w:rPr>
              <w:t xml:space="preserve"> упражнений  на развитие силовых способностей с </w:t>
            </w:r>
            <w:r w:rsidRPr="003E692C">
              <w:rPr>
                <w:rFonts w:ascii="Times New Roman" w:hAnsi="Times New Roman" w:cs="Times New Roman"/>
                <w:color w:val="000000"/>
                <w:sz w:val="22"/>
                <w:szCs w:val="22"/>
              </w:rPr>
              <w:lastRenderedPageBreak/>
              <w:t xml:space="preserve">набивными мячами.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Контроль техники выполнения упражнений на брусьях</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510" w:history="1">
              <w:r w:rsidR="004A2442" w:rsidRPr="003E692C">
                <w:rPr>
                  <w:rStyle w:val="af1"/>
                  <w:sz w:val="22"/>
                  <w:szCs w:val="22"/>
                </w:rPr>
                <w:t>https://infourok.ru/gimnastika-v-shkole-uprazhneniya-na-brusyah-i-perekladine-600041.html</w:t>
              </w:r>
            </w:hyperlink>
          </w:p>
          <w:p w:rsidR="004A2442" w:rsidRPr="003E692C" w:rsidRDefault="004A2442"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Современные оздоровительные системы физ. воспитания ориентированные на повышение возможностей организма и развитие физ. качеств.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Комплекс упражнений для развития силы рук, силы ног.</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sz w:val="22"/>
                <w:szCs w:val="22"/>
              </w:rPr>
              <w:t xml:space="preserve">Организация досуга средствами физической культуры, характеристика занятий подвижными играми, оздоровительными </w:t>
            </w:r>
            <w:proofErr w:type="spellStart"/>
            <w:proofErr w:type="gramStart"/>
            <w:r w:rsidRPr="003E692C">
              <w:rPr>
                <w:rFonts w:ascii="Times New Roman" w:hAnsi="Times New Roman" w:cs="Times New Roman"/>
                <w:sz w:val="22"/>
                <w:szCs w:val="22"/>
              </w:rPr>
              <w:t>прогул-ками</w:t>
            </w:r>
            <w:proofErr w:type="spellEnd"/>
            <w:proofErr w:type="gramEnd"/>
            <w:r w:rsidRPr="003E692C">
              <w:rPr>
                <w:rFonts w:ascii="Times New Roman" w:hAnsi="Times New Roman" w:cs="Times New Roman"/>
                <w:sz w:val="22"/>
                <w:szCs w:val="22"/>
              </w:rPr>
              <w:t>. Комплекс упражнений для развития силы рук, силы ног.</w:t>
            </w:r>
            <w:r w:rsidRPr="003E692C">
              <w:rPr>
                <w:rFonts w:ascii="Times New Roman" w:hAnsi="Times New Roman" w:cs="Times New Roman"/>
                <w:color w:val="000000"/>
                <w:sz w:val="22"/>
                <w:szCs w:val="22"/>
              </w:rPr>
              <w:t xml:space="preserve">  Упражнения с булавами (</w:t>
            </w:r>
            <w:proofErr w:type="spellStart"/>
            <w:r w:rsidRPr="003E692C">
              <w:rPr>
                <w:rFonts w:ascii="Times New Roman" w:hAnsi="Times New Roman" w:cs="Times New Roman"/>
                <w:color w:val="000000"/>
                <w:sz w:val="22"/>
                <w:szCs w:val="22"/>
              </w:rPr>
              <w:t>д</w:t>
            </w:r>
            <w:proofErr w:type="spellEnd"/>
            <w:r w:rsidRPr="003E692C">
              <w:rPr>
                <w:rFonts w:ascii="Times New Roman" w:hAnsi="Times New Roman" w:cs="Times New Roman"/>
                <w:color w:val="000000"/>
                <w:sz w:val="22"/>
                <w:szCs w:val="22"/>
              </w:rPr>
              <w:t>), гантелями (м).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t>Объясняют</w:t>
            </w:r>
            <w:proofErr w:type="gramEnd"/>
            <w:r w:rsidRPr="003E692C">
              <w:rPr>
                <w:rFonts w:ascii="Times New Roman" w:hAnsi="Times New Roman" w:cs="Times New Roman"/>
                <w:sz w:val="22"/>
                <w:szCs w:val="22"/>
              </w:rPr>
              <w:t xml:space="preserve"> как оздоровительные прогулки влияют на общее самочувствие, рассматривают место оздоровительной прогулки в режиме дня школьника. Разучивают комплексы упражнений  для развития силы рук, силы ног.</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комплексов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11" w:history="1">
              <w:r w:rsidR="004A2442" w:rsidRPr="003E692C">
                <w:rPr>
                  <w:rStyle w:val="af1"/>
                  <w:sz w:val="22"/>
                  <w:szCs w:val="22"/>
                </w:rPr>
                <w:t>https://infourok.ru/statya-na-temu-sovremennye-ozdorovitelnye-sistemy-fizicheskogo-vospitaniya-4591234.html</w:t>
              </w:r>
            </w:hyperlink>
          </w:p>
          <w:p w:rsidR="004A2442" w:rsidRPr="003E692C" w:rsidRDefault="004A2442"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lang w:val="en-US"/>
              </w:rPr>
              <w:t xml:space="preserve">III </w:t>
            </w:r>
            <w:r w:rsidRPr="003E692C">
              <w:rPr>
                <w:rFonts w:ascii="Times New Roman" w:hAnsi="Times New Roman" w:cs="Times New Roman"/>
                <w:b/>
                <w:bCs/>
                <w:sz w:val="22"/>
                <w:szCs w:val="22"/>
              </w:rPr>
              <w:t>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lang w:val="en-US"/>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Лыжные гонки (14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Эстафеты.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Виды лыжного спорта.</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Виды лыжного спорта. Прикладное значение передвижения на лыжах. Меры безопасности на уроках лыжной подготовки.  Подбор лыжных мазей. Эстафета на лыжах.</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Называют виды лыжного спорта, прикладное значение передвижения на лыжах. Взаимодействуют со сверстниками в процессе изучения нового материала.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Компьютер, экран, проектор,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12" w:history="1">
              <w:r w:rsidR="004A2442" w:rsidRPr="003E692C">
                <w:rPr>
                  <w:rStyle w:val="af1"/>
                  <w:sz w:val="22"/>
                  <w:szCs w:val="22"/>
                </w:rPr>
                <w:t>https://infourok.ru/metodicheskaya-razrabotka-lizhnie-estafeti-2546029.html</w:t>
              </w:r>
            </w:hyperlink>
          </w:p>
          <w:p w:rsidR="004A2442" w:rsidRPr="003E692C" w:rsidRDefault="004A2442"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 лыжных ходов</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Методы развития работоспособности при передвижении на лыжах. Прохождение дистанции 2 км в равномерном темпе. Упражнения на развитие выносливости. Прохождение отрезков учебного круга с соревновательной </w:t>
            </w:r>
            <w:r w:rsidRPr="003E692C">
              <w:rPr>
                <w:rFonts w:ascii="Times New Roman" w:hAnsi="Times New Roman" w:cs="Times New Roman"/>
                <w:sz w:val="22"/>
                <w:szCs w:val="22"/>
              </w:rPr>
              <w:lastRenderedPageBreak/>
              <w:t>скоростью.</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w:t>
            </w:r>
            <w:r w:rsidRPr="003E692C">
              <w:rPr>
                <w:rFonts w:ascii="Times New Roman" w:hAnsi="Times New Roman" w:cs="Times New Roman"/>
                <w:sz w:val="22"/>
                <w:szCs w:val="22"/>
              </w:rPr>
              <w:lastRenderedPageBreak/>
              <w:t>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4A2442">
            <w:pPr>
              <w:jc w:val="center"/>
              <w:rPr>
                <w:rFonts w:ascii="Times New Roman" w:hAnsi="Times New Roman" w:cs="Times New Roman"/>
                <w:sz w:val="22"/>
                <w:szCs w:val="22"/>
              </w:rPr>
            </w:pPr>
            <w:hyperlink r:id="rId513" w:history="1">
              <w:r w:rsidR="002F1070" w:rsidRPr="003E692C">
                <w:rPr>
                  <w:rStyle w:val="af1"/>
                  <w:sz w:val="22"/>
                  <w:szCs w:val="22"/>
                </w:rPr>
                <w:t>https://infourok.ru/sposobi-peredvizheniya-na-lizhah-i-ih-raznovidnosti-3953134.html</w:t>
              </w:r>
            </w:hyperlink>
          </w:p>
          <w:p w:rsidR="002F1070" w:rsidRPr="003E692C" w:rsidRDefault="002F1070" w:rsidP="004A2442">
            <w:pPr>
              <w:jc w:val="center"/>
              <w:rPr>
                <w:rFonts w:ascii="Times New Roman" w:hAnsi="Times New Roman" w:cs="Times New Roman"/>
                <w:sz w:val="22"/>
                <w:szCs w:val="22"/>
              </w:rPr>
            </w:pPr>
          </w:p>
          <w:p w:rsidR="004A2442" w:rsidRPr="003E692C" w:rsidRDefault="004A2442" w:rsidP="004A2442">
            <w:pPr>
              <w:jc w:val="center"/>
              <w:rPr>
                <w:rFonts w:ascii="Times New Roman" w:hAnsi="Times New Roman" w:cs="Times New Roman"/>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proofErr w:type="gramStart"/>
            <w:r w:rsidRPr="003E692C">
              <w:rPr>
                <w:rFonts w:ascii="Times New Roman" w:hAnsi="Times New Roman" w:cs="Times New Roman"/>
                <w:sz w:val="22"/>
                <w:szCs w:val="22"/>
              </w:rPr>
              <w:t>Поперемен-ный</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двух-шажный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 лыжных ходов</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технику попеременного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 Подъёмы на склоне. Упражнения на развитие силы. Прохождение отрезков учебного круга </w:t>
            </w:r>
            <w:proofErr w:type="spellStart"/>
            <w:proofErr w:type="gramStart"/>
            <w:r w:rsidRPr="003E692C">
              <w:rPr>
                <w:rFonts w:ascii="Times New Roman" w:hAnsi="Times New Roman" w:cs="Times New Roman"/>
                <w:sz w:val="22"/>
                <w:szCs w:val="22"/>
              </w:rPr>
              <w:t>св</w:t>
            </w:r>
            <w:proofErr w:type="spellEnd"/>
            <w:proofErr w:type="gramEnd"/>
            <w:r w:rsidRPr="003E692C">
              <w:rPr>
                <w:rFonts w:ascii="Times New Roman" w:hAnsi="Times New Roman" w:cs="Times New Roman"/>
                <w:sz w:val="22"/>
                <w:szCs w:val="22"/>
              </w:rPr>
              <w:t xml:space="preserve"> режиме большой интенсивности.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14" w:history="1">
              <w:r w:rsidR="002F1070" w:rsidRPr="003E692C">
                <w:rPr>
                  <w:rStyle w:val="af1"/>
                  <w:sz w:val="22"/>
                  <w:szCs w:val="22"/>
                </w:rPr>
                <w:t>https://vsnege.com/lyzhi/poperemennyj-dvuhshazhnyj-hod-na-lyzhah/</w:t>
              </w:r>
            </w:hyperlink>
          </w:p>
          <w:p w:rsidR="002F1070" w:rsidRPr="003E692C" w:rsidRDefault="002F1070"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proofErr w:type="gramStart"/>
            <w:r w:rsidRPr="003E692C">
              <w:rPr>
                <w:rFonts w:ascii="Times New Roman" w:hAnsi="Times New Roman" w:cs="Times New Roman"/>
                <w:sz w:val="22"/>
                <w:szCs w:val="22"/>
              </w:rPr>
              <w:t>Поперемен-ный</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двух-шажный</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 лыжных ходов</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попеременного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 Подбор лыжного </w:t>
            </w:r>
            <w:r w:rsidRPr="003E692C">
              <w:rPr>
                <w:rFonts w:ascii="Times New Roman" w:hAnsi="Times New Roman" w:cs="Times New Roman"/>
                <w:sz w:val="22"/>
                <w:szCs w:val="22"/>
              </w:rPr>
              <w:lastRenderedPageBreak/>
              <w:t xml:space="preserve">инвентаря для самостоятельных занятий. Упражнения на развитие быстроты движений. </w:t>
            </w:r>
            <w:proofErr w:type="spellStart"/>
            <w:proofErr w:type="gramStart"/>
            <w:r w:rsidRPr="003E692C">
              <w:rPr>
                <w:rFonts w:ascii="Times New Roman" w:hAnsi="Times New Roman" w:cs="Times New Roman"/>
                <w:sz w:val="22"/>
                <w:szCs w:val="22"/>
              </w:rPr>
              <w:t>Прохож-дение</w:t>
            </w:r>
            <w:proofErr w:type="spellEnd"/>
            <w:proofErr w:type="gramEnd"/>
            <w:r w:rsidRPr="003E692C">
              <w:rPr>
                <w:rFonts w:ascii="Times New Roman" w:hAnsi="Times New Roman" w:cs="Times New Roman"/>
                <w:sz w:val="22"/>
                <w:szCs w:val="22"/>
              </w:rPr>
              <w:t xml:space="preserve"> отрезков учебного круга в режиме </w:t>
            </w:r>
            <w:proofErr w:type="spellStart"/>
            <w:r w:rsidRPr="003E692C">
              <w:rPr>
                <w:rFonts w:ascii="Times New Roman" w:hAnsi="Times New Roman" w:cs="Times New Roman"/>
                <w:sz w:val="22"/>
                <w:szCs w:val="22"/>
              </w:rPr>
              <w:t>субмаксимальной</w:t>
            </w:r>
            <w:proofErr w:type="spellEnd"/>
            <w:r w:rsidRPr="003E692C">
              <w:rPr>
                <w:rFonts w:ascii="Times New Roman" w:hAnsi="Times New Roman" w:cs="Times New Roman"/>
                <w:sz w:val="22"/>
                <w:szCs w:val="22"/>
              </w:rPr>
              <w:t xml:space="preserve"> интенсивности.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w:t>
            </w:r>
            <w:r w:rsidRPr="003E692C">
              <w:rPr>
                <w:rFonts w:ascii="Times New Roman" w:hAnsi="Times New Roman" w:cs="Times New Roman"/>
                <w:sz w:val="22"/>
                <w:szCs w:val="22"/>
              </w:rPr>
              <w:lastRenderedPageBreak/>
              <w:t>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w:t>
            </w:r>
            <w:proofErr w:type="spellStart"/>
            <w:proofErr w:type="gramStart"/>
            <w:r w:rsidRPr="003E692C">
              <w:rPr>
                <w:rFonts w:ascii="Times New Roman" w:hAnsi="Times New Roman" w:cs="Times New Roman"/>
                <w:sz w:val="22"/>
                <w:szCs w:val="22"/>
              </w:rPr>
              <w:t>поперемен-ного</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двух-</w:t>
            </w:r>
            <w:r w:rsidRPr="003E692C">
              <w:rPr>
                <w:rFonts w:ascii="Times New Roman" w:hAnsi="Times New Roman" w:cs="Times New Roman"/>
                <w:sz w:val="22"/>
                <w:szCs w:val="22"/>
              </w:rPr>
              <w:lastRenderedPageBreak/>
              <w:t>шажного</w:t>
            </w:r>
            <w:proofErr w:type="spellEnd"/>
            <w:r w:rsidRPr="003E692C">
              <w:rPr>
                <w:rFonts w:ascii="Times New Roman" w:hAnsi="Times New Roman" w:cs="Times New Roman"/>
                <w:sz w:val="22"/>
                <w:szCs w:val="22"/>
              </w:rPr>
              <w:t xml:space="preserve"> хода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Лыжи, палки, ботинки.</w:t>
            </w:r>
          </w:p>
        </w:tc>
        <w:tc>
          <w:tcPr>
            <w:tcW w:w="2238" w:type="dxa"/>
            <w:gridSpan w:val="3"/>
            <w:tcBorders>
              <w:left w:val="single" w:sz="4" w:space="0" w:color="000000"/>
              <w:bottom w:val="single" w:sz="4" w:space="0" w:color="000000"/>
              <w:right w:val="single" w:sz="4" w:space="0" w:color="000000"/>
            </w:tcBorders>
          </w:tcPr>
          <w:p w:rsidR="00F57B70" w:rsidRPr="003E692C" w:rsidRDefault="00505FC0" w:rsidP="009C4410">
            <w:pPr>
              <w:pStyle w:val="af6"/>
              <w:snapToGrid w:val="0"/>
              <w:spacing w:line="240" w:lineRule="atLeast"/>
              <w:ind w:firstLine="27"/>
              <w:rPr>
                <w:rFonts w:ascii="Times New Roman" w:hAnsi="Times New Roman" w:cs="Times New Roman"/>
                <w:sz w:val="22"/>
                <w:szCs w:val="22"/>
              </w:rPr>
            </w:pPr>
            <w:hyperlink r:id="rId515" w:history="1">
              <w:r w:rsidR="00F57B70" w:rsidRPr="003E692C">
                <w:rPr>
                  <w:rStyle w:val="af1"/>
                  <w:sz w:val="22"/>
                  <w:szCs w:val="22"/>
                </w:rPr>
                <w:t>https://vsnege.com/lyzhi/poperemennyj-dvuhshazhnyj-hod-na-</w:t>
              </w:r>
              <w:r w:rsidR="00F57B70" w:rsidRPr="003E692C">
                <w:rPr>
                  <w:rStyle w:val="af1"/>
                  <w:sz w:val="22"/>
                  <w:szCs w:val="22"/>
                </w:rPr>
                <w:lastRenderedPageBreak/>
                <w:t>lyzhah/</w:t>
              </w:r>
            </w:hyperlink>
          </w:p>
          <w:p w:rsidR="00F57B70" w:rsidRPr="003E692C" w:rsidRDefault="00F57B70" w:rsidP="009C4410">
            <w:pPr>
              <w:pStyle w:val="af6"/>
              <w:snapToGrid w:val="0"/>
              <w:spacing w:line="240" w:lineRule="atLeast"/>
              <w:ind w:firstLine="27"/>
              <w:rPr>
                <w:rFonts w:ascii="Times New Roman" w:hAnsi="Times New Roman" w:cs="Times New Roman"/>
                <w:sz w:val="22"/>
                <w:szCs w:val="22"/>
              </w:rPr>
            </w:pPr>
          </w:p>
          <w:p w:rsidR="00F57B70" w:rsidRPr="003E692C" w:rsidRDefault="00F57B70" w:rsidP="00F57B70">
            <w:pPr>
              <w:rPr>
                <w:rFonts w:ascii="Times New Roman" w:hAnsi="Times New Roman" w:cs="Times New Roman"/>
              </w:rPr>
            </w:pPr>
          </w:p>
          <w:p w:rsidR="009B00EA" w:rsidRPr="003E692C" w:rsidRDefault="009B00EA" w:rsidP="00F57B70">
            <w:pPr>
              <w:ind w:firstLine="708"/>
              <w:rPr>
                <w:rFonts w:ascii="Times New Roman" w:hAnsi="Times New Roman" w:cs="Times New Roman"/>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бес-шажный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развития выносливости</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технику одновременного </w:t>
            </w:r>
            <w:proofErr w:type="spellStart"/>
            <w:r w:rsidRPr="003E692C">
              <w:rPr>
                <w:rFonts w:ascii="Times New Roman" w:hAnsi="Times New Roman" w:cs="Times New Roman"/>
                <w:sz w:val="22"/>
                <w:szCs w:val="22"/>
              </w:rPr>
              <w:t>бесшажного</w:t>
            </w:r>
            <w:proofErr w:type="spellEnd"/>
            <w:r w:rsidRPr="003E692C">
              <w:rPr>
                <w:rFonts w:ascii="Times New Roman" w:hAnsi="Times New Roman" w:cs="Times New Roman"/>
                <w:sz w:val="22"/>
                <w:szCs w:val="22"/>
              </w:rPr>
              <w:t xml:space="preserve"> хода и одновременного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 Игра «Гонки с преследованием». Упражнения на развитие силы. Передвижение на лыжах по отлогому </w:t>
            </w:r>
            <w:r w:rsidRPr="003E692C">
              <w:rPr>
                <w:rFonts w:ascii="Times New Roman" w:hAnsi="Times New Roman" w:cs="Times New Roman"/>
                <w:sz w:val="22"/>
                <w:szCs w:val="22"/>
              </w:rPr>
              <w:lastRenderedPageBreak/>
              <w:t xml:space="preserve">склону с </w:t>
            </w:r>
            <w:proofErr w:type="spellStart"/>
            <w:r w:rsidRPr="003E692C">
              <w:rPr>
                <w:rFonts w:ascii="Times New Roman" w:hAnsi="Times New Roman" w:cs="Times New Roman"/>
                <w:sz w:val="22"/>
                <w:szCs w:val="22"/>
              </w:rPr>
              <w:t>дополнительнымотягожением</w:t>
            </w:r>
            <w:proofErr w:type="spellEnd"/>
            <w:r w:rsidRPr="003E692C">
              <w:rPr>
                <w:rFonts w:ascii="Times New Roman" w:hAnsi="Times New Roman" w:cs="Times New Roman"/>
                <w:sz w:val="22"/>
                <w:szCs w:val="22"/>
              </w:rPr>
              <w:t>.</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w:t>
            </w:r>
            <w:r w:rsidRPr="003E692C">
              <w:rPr>
                <w:rFonts w:ascii="Times New Roman" w:hAnsi="Times New Roman" w:cs="Times New Roman"/>
                <w:sz w:val="22"/>
                <w:szCs w:val="22"/>
              </w:rPr>
              <w:lastRenderedPageBreak/>
              <w:t>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16" w:history="1">
              <w:r w:rsidR="00F57B70" w:rsidRPr="003E692C">
                <w:rPr>
                  <w:rStyle w:val="af1"/>
                  <w:sz w:val="22"/>
                  <w:szCs w:val="22"/>
                </w:rPr>
                <w:t>https://infourok.ru/statya-na-temu-lizhnaya-podgotovka-odnovremenniy-besshazhniy-hod-3924962.html</w:t>
              </w:r>
            </w:hyperlink>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двух-шажный</w:t>
            </w:r>
            <w:proofErr w:type="spellEnd"/>
            <w:r w:rsidRPr="003E692C">
              <w:rPr>
                <w:rFonts w:ascii="Times New Roman" w:hAnsi="Times New Roman" w:cs="Times New Roman"/>
                <w:sz w:val="22"/>
                <w:szCs w:val="22"/>
              </w:rPr>
              <w:t xml:space="preserve"> ход. Д/</w:t>
            </w:r>
            <w:proofErr w:type="spellStart"/>
            <w:r w:rsidRPr="003E692C">
              <w:rPr>
                <w:rFonts w:ascii="Times New Roman" w:hAnsi="Times New Roman" w:cs="Times New Roman"/>
                <w:sz w:val="22"/>
                <w:szCs w:val="22"/>
              </w:rPr>
              <w:t>ЗУпражнения</w:t>
            </w:r>
            <w:proofErr w:type="spellEnd"/>
            <w:r w:rsidRPr="003E692C">
              <w:rPr>
                <w:rFonts w:ascii="Times New Roman" w:hAnsi="Times New Roman" w:cs="Times New Roman"/>
                <w:sz w:val="22"/>
                <w:szCs w:val="22"/>
              </w:rPr>
              <w:t xml:space="preserve"> на развитие силы ног</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w:t>
            </w:r>
            <w:proofErr w:type="spellStart"/>
            <w:r w:rsidRPr="003E692C">
              <w:rPr>
                <w:rFonts w:ascii="Times New Roman" w:hAnsi="Times New Roman" w:cs="Times New Roman"/>
                <w:sz w:val="22"/>
                <w:szCs w:val="22"/>
              </w:rPr>
              <w:t>бесшажного</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одновременных ходов. Продвижение по учебному кругу в режиме умеренной интенсивности. Упражнения на развитие силы.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17" w:history="1">
              <w:r w:rsidR="00F57B70" w:rsidRPr="003E692C">
                <w:rPr>
                  <w:rStyle w:val="af1"/>
                  <w:sz w:val="22"/>
                  <w:szCs w:val="22"/>
                </w:rPr>
                <w:t>https://infopedia.su/12x3694.html</w:t>
              </w:r>
            </w:hyperlink>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39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lastRenderedPageBreak/>
              <w:t>двух-шажный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 лыжных ходов</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Прохождение дистанции 3 </w:t>
            </w:r>
            <w:proofErr w:type="spellStart"/>
            <w:r w:rsidRPr="003E692C">
              <w:rPr>
                <w:rFonts w:ascii="Times New Roman" w:hAnsi="Times New Roman" w:cs="Times New Roman"/>
                <w:sz w:val="22"/>
                <w:szCs w:val="22"/>
              </w:rPr>
              <w:t>км</w:t>
            </w:r>
            <w:proofErr w:type="gramStart"/>
            <w:r w:rsidRPr="003E692C">
              <w:rPr>
                <w:rFonts w:ascii="Times New Roman" w:hAnsi="Times New Roman" w:cs="Times New Roman"/>
                <w:sz w:val="22"/>
                <w:szCs w:val="22"/>
              </w:rPr>
              <w:t>.с</w:t>
            </w:r>
            <w:proofErr w:type="spellEnd"/>
            <w:proofErr w:type="gramEnd"/>
            <w:r w:rsidRPr="003E692C">
              <w:rPr>
                <w:rFonts w:ascii="Times New Roman" w:hAnsi="Times New Roman" w:cs="Times New Roman"/>
                <w:sz w:val="22"/>
                <w:szCs w:val="22"/>
              </w:rPr>
              <w:t xml:space="preserve"> использованием </w:t>
            </w:r>
            <w:r w:rsidRPr="003E692C">
              <w:rPr>
                <w:rFonts w:ascii="Times New Roman" w:hAnsi="Times New Roman" w:cs="Times New Roman"/>
                <w:sz w:val="22"/>
                <w:szCs w:val="22"/>
              </w:rPr>
              <w:lastRenderedPageBreak/>
              <w:t>изученных ходов.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w:t>
            </w:r>
            <w:r w:rsidRPr="003E692C">
              <w:rPr>
                <w:rFonts w:ascii="Times New Roman" w:hAnsi="Times New Roman" w:cs="Times New Roman"/>
                <w:sz w:val="22"/>
                <w:szCs w:val="22"/>
              </w:rPr>
              <w:lastRenderedPageBreak/>
              <w:t>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18" w:history="1">
              <w:r w:rsidR="00F57B70" w:rsidRPr="003E692C">
                <w:rPr>
                  <w:rStyle w:val="af1"/>
                  <w:sz w:val="22"/>
                  <w:szCs w:val="22"/>
                </w:rPr>
                <w:t>https://multiurok.ru/files/tiekhnika-vypolnieniia-</w:t>
              </w:r>
              <w:r w:rsidR="00F57B70" w:rsidRPr="003E692C">
                <w:rPr>
                  <w:rStyle w:val="af1"/>
                  <w:sz w:val="22"/>
                  <w:szCs w:val="22"/>
                </w:rPr>
                <w:lastRenderedPageBreak/>
                <w:t>odnovriemiennogho-dvukhshaz.html</w:t>
              </w:r>
            </w:hyperlink>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Имитационные упражнения </w:t>
            </w:r>
            <w:r w:rsidRPr="003E692C">
              <w:rPr>
                <w:rFonts w:ascii="Times New Roman" w:hAnsi="Times New Roman" w:cs="Times New Roman"/>
                <w:sz w:val="22"/>
                <w:szCs w:val="22"/>
              </w:rPr>
              <w:lastRenderedPageBreak/>
              <w:t>лыжных ходов</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скоростного варианта одновременного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хода. Встречные эстафеты.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w:t>
            </w:r>
            <w:r w:rsidRPr="003E692C">
              <w:rPr>
                <w:rFonts w:ascii="Times New Roman" w:hAnsi="Times New Roman" w:cs="Times New Roman"/>
                <w:sz w:val="22"/>
                <w:szCs w:val="22"/>
              </w:rPr>
              <w:lastRenderedPageBreak/>
              <w:t>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19" w:history="1">
              <w:r w:rsidR="00F57B70" w:rsidRPr="003E692C">
                <w:rPr>
                  <w:rStyle w:val="af1"/>
                  <w:sz w:val="22"/>
                  <w:szCs w:val="22"/>
                </w:rPr>
                <w:t>https://infourok.ru/urok-na-temu-odnovremenniy-odnoshazhniy-hod-3102899.html</w:t>
              </w:r>
            </w:hyperlink>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одно-шажныйход</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силы мышц туловища.</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технику скоростного варианта одновременного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хода. Движение по учебному кругу 2*500м одновременным </w:t>
            </w:r>
            <w:proofErr w:type="spellStart"/>
            <w:r w:rsidRPr="003E692C">
              <w:rPr>
                <w:rFonts w:ascii="Times New Roman" w:hAnsi="Times New Roman" w:cs="Times New Roman"/>
                <w:sz w:val="22"/>
                <w:szCs w:val="22"/>
              </w:rPr>
              <w:t>одношажным</w:t>
            </w:r>
            <w:proofErr w:type="spellEnd"/>
            <w:r w:rsidRPr="003E692C">
              <w:rPr>
                <w:rFonts w:ascii="Times New Roman" w:hAnsi="Times New Roman" w:cs="Times New Roman"/>
                <w:sz w:val="22"/>
                <w:szCs w:val="22"/>
              </w:rPr>
              <w:t xml:space="preserve"> ходом в разном темпе.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w:t>
            </w:r>
            <w:r w:rsidRPr="003E692C">
              <w:rPr>
                <w:rFonts w:ascii="Times New Roman" w:hAnsi="Times New Roman" w:cs="Times New Roman"/>
                <w:sz w:val="22"/>
                <w:szCs w:val="22"/>
              </w:rPr>
              <w:lastRenderedPageBreak/>
              <w:t>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0" w:history="1">
              <w:r w:rsidR="00F57B70" w:rsidRPr="003E692C">
                <w:rPr>
                  <w:rStyle w:val="af1"/>
                  <w:sz w:val="22"/>
                  <w:szCs w:val="22"/>
                </w:rPr>
                <w:t>https://infourok.ru/konspekt-uroka-odnovremenniy-odnoshazhniy-hod-skorostnoy-variant-3584664.html</w:t>
              </w:r>
            </w:hyperlink>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Повороты на лыжах.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Меры безопасности на горнолыжном склоне.</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Прохождение дистанции 3 км. Повороты плугом и упором. Меры безопасности на горнолыжном склоне.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1" w:history="1">
              <w:r w:rsidR="00F57B70" w:rsidRPr="003E692C">
                <w:rPr>
                  <w:rStyle w:val="af1"/>
                  <w:sz w:val="22"/>
                  <w:szCs w:val="22"/>
                </w:rPr>
                <w:t>https://vsnege.com/lyzhi/povoroty-na-lyzhah-tehnika-vypolneniya/</w:t>
              </w:r>
            </w:hyperlink>
          </w:p>
          <w:p w:rsidR="00F57B70" w:rsidRPr="003E692C" w:rsidRDefault="00F57B70"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Повороты на лыжах.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силы мышц туловища.</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Тренировка поворотов на горнолыжном спуске. Подъем в гору.  Упражнения на развитие координации.  Игра </w:t>
            </w:r>
            <w:r w:rsidRPr="003E692C">
              <w:rPr>
                <w:rFonts w:ascii="Times New Roman" w:hAnsi="Times New Roman" w:cs="Times New Roman"/>
                <w:sz w:val="22"/>
                <w:szCs w:val="22"/>
              </w:rPr>
              <w:lastRenderedPageBreak/>
              <w:t>"Карельская гонка".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w:t>
            </w:r>
            <w:r w:rsidRPr="003E692C">
              <w:rPr>
                <w:rFonts w:ascii="Times New Roman" w:hAnsi="Times New Roman" w:cs="Times New Roman"/>
                <w:sz w:val="22"/>
                <w:szCs w:val="22"/>
              </w:rPr>
              <w:lastRenderedPageBreak/>
              <w:t xml:space="preserve">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поворотов.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2" w:history="1">
              <w:r w:rsidR="001B35E8" w:rsidRPr="003E692C">
                <w:rPr>
                  <w:rStyle w:val="af1"/>
                  <w:sz w:val="22"/>
                  <w:szCs w:val="22"/>
                </w:rPr>
                <w:t>https://yandex.ru/images/search?text=%D0%9F%D0%BE%D0%B2%D0%BE%D1%80%D0%BE%D1%82%D1%8B%20%D0%BD%D0%</w:t>
              </w:r>
              <w:r w:rsidR="001B35E8" w:rsidRPr="003E692C">
                <w:rPr>
                  <w:rStyle w:val="af1"/>
                  <w:sz w:val="22"/>
                  <w:szCs w:val="22"/>
                </w:rPr>
                <w:lastRenderedPageBreak/>
                <w:t>B0%20%D0%BB%D1%8B%D0%B6%D0%B0%D1%85.&amp;stype=image&amp;lr=118206&amp;parent-reqid=1617093703634414-478489015765292160346902-prestable-app-host-sas-web-yp-82&amp;source=wiz</w:t>
              </w:r>
            </w:hyperlink>
          </w:p>
          <w:p w:rsidR="001B35E8" w:rsidRPr="003E692C" w:rsidRDefault="001B35E8"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Спуски на лыжах.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Равномерное передвижение на лыжах до 3 км.</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Тренировка спусков в низкой, средней и высокой стойках. Преодоление небольших трамплинов.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w:t>
            </w:r>
            <w:r w:rsidRPr="003E692C">
              <w:rPr>
                <w:rFonts w:ascii="Times New Roman" w:hAnsi="Times New Roman" w:cs="Times New Roman"/>
                <w:sz w:val="22"/>
                <w:szCs w:val="22"/>
              </w:rPr>
              <w:lastRenderedPageBreak/>
              <w:t>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спусков.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3" w:history="1">
              <w:r w:rsidR="001B35E8" w:rsidRPr="003E692C">
                <w:rPr>
                  <w:rStyle w:val="af1"/>
                  <w:sz w:val="22"/>
                  <w:szCs w:val="22"/>
                </w:rPr>
                <w:t>https://resh.edu.ru/subject/lesson/6222/conspect/</w:t>
              </w:r>
            </w:hyperlink>
          </w:p>
          <w:p w:rsidR="001B35E8" w:rsidRPr="003E692C" w:rsidRDefault="001B35E8"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Передвижения на лыжах Комплекс </w:t>
            </w:r>
            <w:proofErr w:type="spellStart"/>
            <w:r w:rsidRPr="003E692C">
              <w:rPr>
                <w:rFonts w:ascii="Times New Roman" w:hAnsi="Times New Roman" w:cs="Times New Roman"/>
                <w:sz w:val="22"/>
                <w:szCs w:val="22"/>
              </w:rPr>
              <w:t>ГТО</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бег</w:t>
            </w:r>
            <w:proofErr w:type="spellEnd"/>
            <w:r w:rsidRPr="003E692C">
              <w:rPr>
                <w:rFonts w:ascii="Times New Roman" w:hAnsi="Times New Roman" w:cs="Times New Roman"/>
                <w:sz w:val="22"/>
                <w:szCs w:val="22"/>
              </w:rPr>
              <w:t xml:space="preserve"> на лыжах. Д/З</w:t>
            </w:r>
            <w:proofErr w:type="gramStart"/>
            <w:r w:rsidRPr="003E692C">
              <w:rPr>
                <w:rFonts w:ascii="Times New Roman" w:hAnsi="Times New Roman" w:cs="Times New Roman"/>
                <w:sz w:val="22"/>
                <w:szCs w:val="22"/>
              </w:rPr>
              <w:t xml:space="preserve"> П</w:t>
            </w:r>
            <w:proofErr w:type="gramEnd"/>
            <w:r w:rsidRPr="003E692C">
              <w:rPr>
                <w:rFonts w:ascii="Times New Roman" w:hAnsi="Times New Roman" w:cs="Times New Roman"/>
                <w:sz w:val="22"/>
                <w:szCs w:val="22"/>
              </w:rPr>
              <w:t>ервая помощь при травмах.</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на дистанции 2 км. Первая помощь при травмах.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Учет времени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4" w:history="1">
              <w:r w:rsidR="001B35E8" w:rsidRPr="003E692C">
                <w:rPr>
                  <w:rStyle w:val="af1"/>
                  <w:sz w:val="22"/>
                  <w:szCs w:val="22"/>
                </w:rPr>
                <w:t>https://infourok.ru/metodicheskie-rekomendacii-po-vipolneniyu-vidov-ispitaniy-testov-vhodyaschih-vo-vserossiyskiy-fizkulturnosportivniy-kompleks-gto-767996.html</w:t>
              </w:r>
            </w:hyperlink>
          </w:p>
          <w:p w:rsidR="001B35E8" w:rsidRPr="003E692C" w:rsidRDefault="001B35E8"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738"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Передвижения на лыжах Эстафеты на склоне. Д/З</w:t>
            </w:r>
            <w:proofErr w:type="gramStart"/>
            <w:r w:rsidRPr="003E692C">
              <w:rPr>
                <w:rFonts w:ascii="Times New Roman" w:hAnsi="Times New Roman" w:cs="Times New Roman"/>
                <w:sz w:val="22"/>
                <w:szCs w:val="22"/>
              </w:rPr>
              <w:t xml:space="preserve"> П</w:t>
            </w:r>
            <w:proofErr w:type="gramEnd"/>
            <w:r w:rsidRPr="003E692C">
              <w:rPr>
                <w:rFonts w:ascii="Times New Roman" w:hAnsi="Times New Roman" w:cs="Times New Roman"/>
                <w:sz w:val="22"/>
                <w:szCs w:val="22"/>
              </w:rPr>
              <w:t>ервая помощь при травмах.</w:t>
            </w:r>
          </w:p>
        </w:tc>
        <w:tc>
          <w:tcPr>
            <w:tcW w:w="2268"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Эстафеты на склоне.  Помощь учителю  в проведении эстафет. Подготовка лыжного инвентаря к хранению. </w:t>
            </w:r>
          </w:p>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Упражнения для развития силы мышц туловища.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 Взаимодействуют со сверстниками в процессе совместного освоения техники лыжных ходов,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w:t>
            </w:r>
            <w:r w:rsidRPr="003E692C">
              <w:rPr>
                <w:rFonts w:ascii="Times New Roman" w:hAnsi="Times New Roman" w:cs="Times New Roman"/>
                <w:sz w:val="22"/>
                <w:szCs w:val="22"/>
              </w:rPr>
              <w:lastRenderedPageBreak/>
              <w:t>отдыха.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5" w:history="1">
              <w:r w:rsidR="001B35E8" w:rsidRPr="003E692C">
                <w:rPr>
                  <w:rStyle w:val="af1"/>
                  <w:sz w:val="22"/>
                  <w:szCs w:val="22"/>
                </w:rPr>
                <w:t>https://infourok.ru/metodicheskaya-razrabotka-lizhnie-estafeti-2546029.html</w:t>
              </w:r>
            </w:hyperlink>
          </w:p>
          <w:p w:rsidR="001B35E8" w:rsidRPr="003E692C" w:rsidRDefault="001B35E8" w:rsidP="009C4410">
            <w:pPr>
              <w:snapToGrid w:val="0"/>
              <w:spacing w:line="240" w:lineRule="atLeast"/>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jc w:val="center"/>
              <w:rPr>
                <w:rFonts w:ascii="Times New Roman" w:hAnsi="Times New Roman" w:cs="Times New Roman"/>
                <w:b/>
                <w:sz w:val="22"/>
                <w:szCs w:val="22"/>
              </w:rPr>
            </w:pPr>
            <w:r w:rsidRPr="003E692C">
              <w:rPr>
                <w:rFonts w:ascii="Times New Roman" w:hAnsi="Times New Roman" w:cs="Times New Roman"/>
                <w:b/>
                <w:sz w:val="22"/>
                <w:szCs w:val="22"/>
              </w:rPr>
              <w:lastRenderedPageBreak/>
              <w:t>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jc w:val="center"/>
              <w:rPr>
                <w:rFonts w:ascii="Times New Roman" w:hAnsi="Times New Roman" w:cs="Times New Roman"/>
                <w:b/>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Индивидуаль-ныекомплек-сыкорригиру-ющейфизи-ческой</w:t>
            </w:r>
            <w:proofErr w:type="spellEnd"/>
            <w:r w:rsidRPr="003E692C">
              <w:rPr>
                <w:rFonts w:ascii="Times New Roman" w:hAnsi="Times New Roman" w:cs="Times New Roman"/>
                <w:sz w:val="22"/>
                <w:szCs w:val="22"/>
              </w:rPr>
              <w:t xml:space="preserve"> </w:t>
            </w:r>
            <w:proofErr w:type="spellStart"/>
            <w:proofErr w:type="gramStart"/>
            <w:r w:rsidRPr="003E692C">
              <w:rPr>
                <w:rFonts w:ascii="Times New Roman" w:hAnsi="Times New Roman" w:cs="Times New Roman"/>
                <w:sz w:val="22"/>
                <w:szCs w:val="22"/>
              </w:rPr>
              <w:t>куль-туры</w:t>
            </w:r>
            <w:proofErr w:type="spellEnd"/>
            <w:proofErr w:type="gramEnd"/>
            <w:r w:rsidRPr="003E692C">
              <w:rPr>
                <w:rFonts w:ascii="Times New Roman" w:hAnsi="Times New Roman" w:cs="Times New Roman"/>
                <w:sz w:val="22"/>
                <w:szCs w:val="22"/>
              </w:rPr>
              <w:t xml:space="preserve">. Выбор упражнений и составление </w:t>
            </w:r>
            <w:proofErr w:type="spellStart"/>
            <w:proofErr w:type="gramStart"/>
            <w:r w:rsidRPr="003E692C">
              <w:rPr>
                <w:rFonts w:ascii="Times New Roman" w:hAnsi="Times New Roman" w:cs="Times New Roman"/>
                <w:sz w:val="22"/>
                <w:szCs w:val="22"/>
              </w:rPr>
              <w:t>индивидуаль-ных</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комп-лексов</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Выбор упражнений и составление индивидуальных комплексов</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Комплекс упражнений при нарушениях опорно-двигательного аппарата. Комплекс упражнений для развития двигательной ловкости. Физические качества, необходимые для успешной игры в баскетбол.</w:t>
            </w:r>
          </w:p>
          <w:p w:rsidR="009B00EA" w:rsidRPr="003E692C" w:rsidRDefault="009B00EA" w:rsidP="009C4410">
            <w:pPr>
              <w:pStyle w:val="af6"/>
              <w:snapToGrid w:val="0"/>
              <w:spacing w:line="240" w:lineRule="atLeast"/>
              <w:rPr>
                <w:rFonts w:ascii="Times New Roman" w:hAnsi="Times New Roman" w:cs="Times New Roman"/>
                <w:sz w:val="22"/>
                <w:szCs w:val="22"/>
              </w:rPr>
            </w:pP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w:t>
            </w:r>
            <w:proofErr w:type="gramStart"/>
            <w:r w:rsidRPr="003E692C">
              <w:rPr>
                <w:rFonts w:ascii="Times New Roman" w:hAnsi="Times New Roman" w:cs="Times New Roman"/>
                <w:sz w:val="22"/>
                <w:szCs w:val="22"/>
              </w:rPr>
              <w:t>контроль за</w:t>
            </w:r>
            <w:proofErr w:type="gramEnd"/>
            <w:r w:rsidRPr="003E692C">
              <w:rPr>
                <w:rFonts w:ascii="Times New Roman" w:hAnsi="Times New Roman" w:cs="Times New Roman"/>
                <w:sz w:val="22"/>
                <w:szCs w:val="22"/>
              </w:rPr>
              <w:t xml:space="preserve"> физической нагрузкой  во время этих занятий. Выполняют упражнения для развития ловкости. Составляют комплекс упражнений из числа разученных. Оценивают свою ловкость по приведенным показателям.</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Оценка </w:t>
            </w:r>
            <w:proofErr w:type="spellStart"/>
            <w:proofErr w:type="gramStart"/>
            <w:r w:rsidRPr="003E692C">
              <w:rPr>
                <w:rFonts w:ascii="Times New Roman" w:hAnsi="Times New Roman" w:cs="Times New Roman"/>
                <w:sz w:val="22"/>
                <w:szCs w:val="22"/>
              </w:rPr>
              <w:t>дви-гательной</w:t>
            </w:r>
            <w:proofErr w:type="spellEnd"/>
            <w:proofErr w:type="gramEnd"/>
            <w:r w:rsidRPr="003E692C">
              <w:rPr>
                <w:rFonts w:ascii="Times New Roman" w:hAnsi="Times New Roman" w:cs="Times New Roman"/>
                <w:sz w:val="22"/>
                <w:szCs w:val="22"/>
              </w:rPr>
              <w:t xml:space="preserve"> ловкости.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526" w:history="1">
              <w:r w:rsidR="001B35E8" w:rsidRPr="003E692C">
                <w:rPr>
                  <w:rStyle w:val="af1"/>
                  <w:sz w:val="22"/>
                  <w:szCs w:val="22"/>
                </w:rPr>
                <w:t>https://infourok.ru/metodicheskij-material-po-fizicheskoj-kulture-kompleksy-korrigiruyushih-uprazhnenij-4199571.html</w:t>
              </w:r>
            </w:hyperlink>
          </w:p>
          <w:p w:rsidR="001B35E8" w:rsidRPr="003E692C" w:rsidRDefault="001B35E8" w:rsidP="009C4410">
            <w:pPr>
              <w:snapToGrid w:val="0"/>
              <w:spacing w:line="240" w:lineRule="atLeast"/>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Баскетбол  (5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Передвижения игрока. Повороты с мячом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Правила баскетбола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Передвижения игрока. Повороты с мячом. Остановка прыжком. Ловля и передача мяча двумя руками от груди на месте с пассивным сопротивлением защитника. Ведение мяча на месте и в движении со средней высотой отскока. Бросок мяча в движении двумя руками от головы после ведения. Позиционное нападение с изменением позиций. Упражнения на развитие координационных способностей. Правила баскетбола.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27" w:history="1">
              <w:r w:rsidR="001B35E8" w:rsidRPr="003E692C">
                <w:rPr>
                  <w:rStyle w:val="af1"/>
                  <w:sz w:val="22"/>
                  <w:szCs w:val="22"/>
                </w:rPr>
                <w:t>https://infourok.ru/lekciya-basketbol-peredvizheniya-i-ostanovki-4239779.html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Повороты с мячом. </w:t>
            </w:r>
            <w:r w:rsidRPr="003E692C">
              <w:rPr>
                <w:rFonts w:ascii="Times New Roman" w:hAnsi="Times New Roman" w:cs="Times New Roman"/>
                <w:sz w:val="22"/>
                <w:szCs w:val="22"/>
              </w:rPr>
              <w:lastRenderedPageBreak/>
              <w:t>Ведение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координационных способностей.</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Передвижения игрока. Повороты с мячом. Сочетание приемов </w:t>
            </w:r>
            <w:r w:rsidRPr="003E692C">
              <w:rPr>
                <w:rFonts w:ascii="Times New Roman" w:hAnsi="Times New Roman" w:cs="Times New Roman"/>
                <w:sz w:val="22"/>
                <w:szCs w:val="22"/>
              </w:rPr>
              <w:lastRenderedPageBreak/>
              <w:t xml:space="preserve">передвижений и остановок игрока. Ловля и передача  мяча с отскоком на месте с пассивным сопротивлением защитника. Ведение мяча в движении с изменением направления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r w:rsidRPr="003E692C">
              <w:rPr>
                <w:rFonts w:ascii="Times New Roman" w:hAnsi="Times New Roman" w:cs="Times New Roman"/>
                <w:sz w:val="22"/>
                <w:szCs w:val="22"/>
              </w:rPr>
              <w:lastRenderedPageBreak/>
              <w:t xml:space="preserve">поворотов с мячом.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28" w:history="1">
              <w:r w:rsidR="001B35E8" w:rsidRPr="003E692C">
                <w:rPr>
                  <w:rStyle w:val="af1"/>
                  <w:sz w:val="22"/>
                  <w:szCs w:val="22"/>
                </w:rPr>
                <w:t>https://infourok.ru/konspekt-urokarazdel-basketbol-tema-</w:t>
              </w:r>
              <w:r w:rsidR="001B35E8" w:rsidRPr="003E692C">
                <w:rPr>
                  <w:rStyle w:val="af1"/>
                  <w:sz w:val="22"/>
                  <w:szCs w:val="22"/>
                </w:rPr>
                <w:lastRenderedPageBreak/>
                <w:t>tehnika-lovli-i-peredachi-myacha-vedenie-myacha-1087721.html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ED70C2">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50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Ведение мяча.</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w:t>
            </w:r>
            <w:r w:rsidRPr="003E692C">
              <w:rPr>
                <w:rFonts w:ascii="Times New Roman" w:hAnsi="Times New Roman" w:cs="Times New Roman"/>
                <w:sz w:val="22"/>
                <w:szCs w:val="22"/>
              </w:rPr>
              <w:lastRenderedPageBreak/>
              <w:t>координационных способностей.</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Ведение мяча с изменением скорости. Сочетание приемов передвижений и остановок игрока. Передачи мяча двумя </w:t>
            </w:r>
            <w:r w:rsidRPr="003E692C">
              <w:rPr>
                <w:rFonts w:ascii="Times New Roman" w:hAnsi="Times New Roman" w:cs="Times New Roman"/>
                <w:sz w:val="22"/>
                <w:szCs w:val="22"/>
              </w:rPr>
              <w:lastRenderedPageBreak/>
              <w:t>руками от груди в парах в движении  с пассивным сопротивлением игрока. Бросок мяча двумя руками от головы с места с сопротивлением. Быстрый прорыв (2*1). Учебная игра. Упражнения на развитие быстроты.</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ведения мяча от головы с места с </w:t>
            </w:r>
            <w:proofErr w:type="spellStart"/>
            <w:proofErr w:type="gramStart"/>
            <w:r w:rsidRPr="003E692C">
              <w:rPr>
                <w:rFonts w:ascii="Times New Roman" w:hAnsi="Times New Roman" w:cs="Times New Roman"/>
                <w:sz w:val="22"/>
                <w:szCs w:val="22"/>
              </w:rPr>
              <w:t>сопротивле-</w:t>
            </w:r>
            <w:r w:rsidRPr="003E692C">
              <w:rPr>
                <w:rFonts w:ascii="Times New Roman" w:hAnsi="Times New Roman" w:cs="Times New Roman"/>
                <w:sz w:val="22"/>
                <w:szCs w:val="22"/>
              </w:rPr>
              <w:lastRenderedPageBreak/>
              <w:t>нием</w:t>
            </w:r>
            <w:proofErr w:type="spellEnd"/>
            <w:proofErr w:type="gramEnd"/>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29" w:history="1">
              <w:r w:rsidR="001B35E8" w:rsidRPr="003E692C">
                <w:rPr>
                  <w:rStyle w:val="af1"/>
                  <w:sz w:val="22"/>
                  <w:szCs w:val="22"/>
                </w:rPr>
                <w:t>https://infourok.ru/tema_vedenie_myacha_v_basketbole-348118.htm</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Передача мяча.</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быстроты.</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Ведение мяча с пассивным сопротивлением защитника. Сочетание приемов передвижений и остановок игрока. Передачи мяча одной рукой  от плеча в парах в движении  с пассивным сопротивлением игрока. Бросок мяча одной рукой  от плеча с места с </w:t>
            </w:r>
            <w:proofErr w:type="spellStart"/>
            <w:proofErr w:type="gramStart"/>
            <w:r w:rsidRPr="003E692C">
              <w:rPr>
                <w:rFonts w:ascii="Times New Roman" w:hAnsi="Times New Roman" w:cs="Times New Roman"/>
                <w:sz w:val="22"/>
                <w:szCs w:val="22"/>
              </w:rPr>
              <w:t>сопротив-лением</w:t>
            </w:r>
            <w:proofErr w:type="spellEnd"/>
            <w:proofErr w:type="gramEnd"/>
            <w:r w:rsidRPr="003E692C">
              <w:rPr>
                <w:rFonts w:ascii="Times New Roman" w:hAnsi="Times New Roman" w:cs="Times New Roman"/>
                <w:sz w:val="22"/>
                <w:szCs w:val="22"/>
              </w:rPr>
              <w:t xml:space="preserve">. Быстрый прорыв (2*1). </w:t>
            </w:r>
            <w:r w:rsidRPr="003E692C">
              <w:rPr>
                <w:rFonts w:ascii="Times New Roman" w:hAnsi="Times New Roman" w:cs="Times New Roman"/>
                <w:sz w:val="22"/>
                <w:szCs w:val="22"/>
              </w:rPr>
              <w:lastRenderedPageBreak/>
              <w:t>Учебная игра. Упражнения на развитие быстроты.</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передачи мяча одной рукой  от плеча в парах</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0" w:history="1">
              <w:r w:rsidR="001B35E8" w:rsidRPr="003E692C">
                <w:rPr>
                  <w:rStyle w:val="af1"/>
                  <w:sz w:val="22"/>
                  <w:szCs w:val="22"/>
                </w:rPr>
                <w:t>https://infourok.ru/metodicheskie-rekomendacii-basketbol-peredacha-myacha-1276361.html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Передача мяча.</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быстроты.</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Сочетание приемов передвижений и остановок игрока. Передача мяча в тройках со сменой места. Бросок мяча после ловли одной рукой  от плеча. Штрафной бросок. Игровые задания (2*1, 3*1). Учебная игра. Упражнения на развитие силы.</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rPr>
            </w:pPr>
            <w:r w:rsidRPr="003E692C">
              <w:rPr>
                <w:rFonts w:ascii="Times New Roman" w:hAnsi="Times New Roman" w:cs="Times New Roman"/>
                <w:b/>
                <w:sz w:val="22"/>
                <w:szCs w:val="22"/>
                <w:lang w:val="en-US"/>
              </w:rPr>
              <w:t>IV</w:t>
            </w:r>
            <w:r w:rsidRPr="003E692C">
              <w:rPr>
                <w:rFonts w:ascii="Times New Roman" w:hAnsi="Times New Roman" w:cs="Times New Roman"/>
                <w:b/>
                <w:sz w:val="22"/>
                <w:szCs w:val="22"/>
              </w:rPr>
              <w:t xml:space="preserve"> 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lang w:val="en-US"/>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rPr>
            </w:pPr>
            <w:r w:rsidRPr="003E692C">
              <w:rPr>
                <w:rFonts w:ascii="Times New Roman" w:hAnsi="Times New Roman" w:cs="Times New Roman"/>
                <w:b/>
                <w:sz w:val="22"/>
                <w:szCs w:val="22"/>
              </w:rPr>
              <w:t>Баскетбол (3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Бросок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Инструктаж по технике безопасности на уроках баскетбола.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Сочетание приемов передвижений и остановок игрока. </w:t>
            </w:r>
            <w:r w:rsidRPr="003E692C">
              <w:rPr>
                <w:rFonts w:ascii="Times New Roman" w:hAnsi="Times New Roman" w:cs="Times New Roman"/>
                <w:sz w:val="22"/>
                <w:szCs w:val="22"/>
              </w:rPr>
              <w:lastRenderedPageBreak/>
              <w:t>Передача мяча в тройках со сменой места. Бросок мяча одной рукой  от плеча после ловли с сопротивлением. Штрафной бросок. Игровые задания (2*2, 3*2). Учебная игра. Упражнения на развитие силы.</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передачи </w:t>
            </w:r>
            <w:r w:rsidRPr="003E692C">
              <w:rPr>
                <w:rFonts w:ascii="Times New Roman" w:hAnsi="Times New Roman" w:cs="Times New Roman"/>
                <w:sz w:val="22"/>
                <w:szCs w:val="22"/>
              </w:rPr>
              <w:lastRenderedPageBreak/>
              <w:t>мяча в тройках со сменой места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1" w:history="1">
              <w:r w:rsidR="001B35E8" w:rsidRPr="003E692C">
                <w:rPr>
                  <w:rStyle w:val="af1"/>
                  <w:sz w:val="22"/>
                  <w:szCs w:val="22"/>
                </w:rPr>
                <w:t>https://infourok.ru/tehnika-broskov-v-basketbole-</w:t>
              </w:r>
              <w:r w:rsidR="001B35E8" w:rsidRPr="003E692C">
                <w:rPr>
                  <w:rStyle w:val="af1"/>
                  <w:sz w:val="22"/>
                  <w:szCs w:val="22"/>
                </w:rPr>
                <w:lastRenderedPageBreak/>
                <w:t>798759.html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Бросок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на развитие силы рук.</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Перехват мяча.  Передача мяча в тройках со сменой места. Бросок мяча одной рукой  от плеча в прыжке. Штрафной бросок. Игровые задания (2*2, 3*2). Учебная игра. Помощь в судействе игры. Упражнения на развитие выносливости. </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2" w:history="1">
              <w:r w:rsidR="001B35E8" w:rsidRPr="003E692C">
                <w:rPr>
                  <w:rStyle w:val="af1"/>
                  <w:sz w:val="22"/>
                  <w:szCs w:val="22"/>
                </w:rPr>
                <w:t>https://infourok.ru/tehnika-broskov-v-basketbole-798759.html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Бросок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Упражнения на развитие силы рук.</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Перехват мяча. Передача мяча в тройках со сменой места. Бросок мяча в </w:t>
            </w:r>
            <w:r w:rsidRPr="003E692C">
              <w:rPr>
                <w:rFonts w:ascii="Times New Roman" w:hAnsi="Times New Roman" w:cs="Times New Roman"/>
                <w:sz w:val="22"/>
                <w:szCs w:val="22"/>
              </w:rPr>
              <w:lastRenderedPageBreak/>
              <w:t>прыжке одной рукой  от плеча с сопротивлением. Штрафной бросок. Игровые задания (2*2, 3*3). Учебная игра. Помощь в судействе игры.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штрафного </w:t>
            </w:r>
            <w:r w:rsidRPr="003E692C">
              <w:rPr>
                <w:rFonts w:ascii="Times New Roman" w:hAnsi="Times New Roman" w:cs="Times New Roman"/>
                <w:sz w:val="22"/>
                <w:szCs w:val="22"/>
              </w:rPr>
              <w:lastRenderedPageBreak/>
              <w:t>броска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3" w:history="1">
              <w:r w:rsidR="001B35E8" w:rsidRPr="003E692C">
                <w:rPr>
                  <w:rStyle w:val="af1"/>
                  <w:sz w:val="22"/>
                  <w:szCs w:val="22"/>
                </w:rPr>
                <w:t>https://infourok.ru/tehnika-broskov-v-basketbole-</w:t>
              </w:r>
              <w:r w:rsidR="001B35E8" w:rsidRPr="003E692C">
                <w:rPr>
                  <w:rStyle w:val="af1"/>
                  <w:sz w:val="22"/>
                  <w:szCs w:val="22"/>
                </w:rPr>
                <w:lastRenderedPageBreak/>
                <w:t>798759.html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3E692C">
              <w:rPr>
                <w:rFonts w:ascii="Times New Roman" w:hAnsi="Times New Roman" w:cs="Times New Roman"/>
                <w:bCs/>
                <w:sz w:val="22"/>
                <w:szCs w:val="22"/>
              </w:rPr>
              <w:t>56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Коррекция осанки и телосложения. Контроль и наблюдение за состоянием здоровья, физическим развитием и подготовленностью.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Здоровый образ жизни</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Здоровый образ жизни, роль и значение физической культуры в его формировании. </w:t>
            </w:r>
            <w:proofErr w:type="gramStart"/>
            <w:r w:rsidRPr="003E692C">
              <w:rPr>
                <w:rFonts w:ascii="Times New Roman" w:hAnsi="Times New Roman" w:cs="Times New Roman"/>
                <w:sz w:val="22"/>
                <w:szCs w:val="22"/>
              </w:rPr>
              <w:t xml:space="preserve">Вредные привычки и их пагубное </w:t>
            </w:r>
            <w:proofErr w:type="spellStart"/>
            <w:r w:rsidRPr="003E692C">
              <w:rPr>
                <w:rFonts w:ascii="Times New Roman" w:hAnsi="Times New Roman" w:cs="Times New Roman"/>
                <w:sz w:val="22"/>
                <w:szCs w:val="22"/>
              </w:rPr>
              <w:t>вли-яние</w:t>
            </w:r>
            <w:proofErr w:type="spellEnd"/>
            <w:r w:rsidRPr="003E692C">
              <w:rPr>
                <w:rFonts w:ascii="Times New Roman" w:hAnsi="Times New Roman" w:cs="Times New Roman"/>
                <w:sz w:val="22"/>
                <w:szCs w:val="22"/>
              </w:rPr>
              <w:t xml:space="preserve"> на физическое, </w:t>
            </w:r>
            <w:proofErr w:type="spellStart"/>
            <w:r w:rsidRPr="003E692C">
              <w:rPr>
                <w:rFonts w:ascii="Times New Roman" w:hAnsi="Times New Roman" w:cs="Times New Roman"/>
                <w:sz w:val="22"/>
                <w:szCs w:val="22"/>
              </w:rPr>
              <w:t>психи-ческое</w:t>
            </w:r>
            <w:proofErr w:type="spellEnd"/>
            <w:r w:rsidRPr="003E692C">
              <w:rPr>
                <w:rFonts w:ascii="Times New Roman" w:hAnsi="Times New Roman" w:cs="Times New Roman"/>
                <w:sz w:val="22"/>
                <w:szCs w:val="22"/>
              </w:rPr>
              <w:t xml:space="preserve"> и социальное здоровье человека.</w:t>
            </w:r>
            <w:proofErr w:type="gramEnd"/>
            <w:r w:rsidRPr="003E692C">
              <w:rPr>
                <w:rFonts w:ascii="Times New Roman" w:hAnsi="Times New Roman" w:cs="Times New Roman"/>
                <w:sz w:val="22"/>
                <w:szCs w:val="22"/>
              </w:rPr>
              <w:t xml:space="preserve"> Роль и значение </w:t>
            </w:r>
            <w:proofErr w:type="spellStart"/>
            <w:proofErr w:type="gramStart"/>
            <w:r w:rsidRPr="003E692C">
              <w:rPr>
                <w:rFonts w:ascii="Times New Roman" w:hAnsi="Times New Roman" w:cs="Times New Roman"/>
                <w:sz w:val="22"/>
                <w:szCs w:val="22"/>
              </w:rPr>
              <w:t>за-нятий</w:t>
            </w:r>
            <w:proofErr w:type="spellEnd"/>
            <w:proofErr w:type="gramEnd"/>
            <w:r w:rsidRPr="003E692C">
              <w:rPr>
                <w:rFonts w:ascii="Times New Roman" w:hAnsi="Times New Roman" w:cs="Times New Roman"/>
                <w:sz w:val="22"/>
                <w:szCs w:val="22"/>
              </w:rPr>
              <w:t xml:space="preserve"> физической культурой в профилактике вредных привычек. Комплекс </w:t>
            </w:r>
            <w:proofErr w:type="spellStart"/>
            <w:proofErr w:type="gramStart"/>
            <w:r w:rsidRPr="003E692C">
              <w:rPr>
                <w:rFonts w:ascii="Times New Roman" w:hAnsi="Times New Roman" w:cs="Times New Roman"/>
                <w:sz w:val="22"/>
                <w:szCs w:val="22"/>
              </w:rPr>
              <w:t>упраж-нений</w:t>
            </w:r>
            <w:proofErr w:type="spellEnd"/>
            <w:proofErr w:type="gramEnd"/>
            <w:r w:rsidRPr="003E692C">
              <w:rPr>
                <w:rFonts w:ascii="Times New Roman" w:hAnsi="Times New Roman" w:cs="Times New Roman"/>
                <w:sz w:val="22"/>
                <w:szCs w:val="22"/>
              </w:rPr>
              <w:t xml:space="preserve"> для </w:t>
            </w:r>
            <w:r w:rsidRPr="003E692C">
              <w:rPr>
                <w:rFonts w:ascii="Times New Roman" w:hAnsi="Times New Roman" w:cs="Times New Roman"/>
                <w:sz w:val="22"/>
                <w:szCs w:val="22"/>
              </w:rPr>
              <w:lastRenderedPageBreak/>
              <w:t>профилактики заболеваний органов дыхания.</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Дают определение понятия «здоровье». Раскрывают понятие здорового образа жизни, выделяют его основные компоненты и определяют их взаимосвязь со здоровьем человека. Выполняют разученный комплекс упражнений для профилактики заболеваний органов дыхания.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Оценка уровня </w:t>
            </w:r>
            <w:proofErr w:type="spellStart"/>
            <w:proofErr w:type="gramStart"/>
            <w:r w:rsidRPr="003E692C">
              <w:rPr>
                <w:rFonts w:ascii="Times New Roman" w:hAnsi="Times New Roman" w:cs="Times New Roman"/>
                <w:sz w:val="22"/>
                <w:szCs w:val="22"/>
              </w:rPr>
              <w:t>вы-носливости</w:t>
            </w:r>
            <w:proofErr w:type="spellEnd"/>
            <w:proofErr w:type="gram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Компьютер, проектор, экран,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4" w:history="1">
              <w:r w:rsidR="001B35E8" w:rsidRPr="003E692C">
                <w:rPr>
                  <w:rStyle w:val="af1"/>
                  <w:sz w:val="22"/>
                  <w:szCs w:val="22"/>
                </w:rPr>
                <w:t>https://infourok.ru/referat-na-temu-korrekciya-osanki-i-teloslozheniya-2742778.html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3E692C">
              <w:rPr>
                <w:rFonts w:ascii="Times New Roman" w:hAnsi="Times New Roman" w:cs="Times New Roman"/>
                <w:bCs/>
                <w:sz w:val="22"/>
                <w:szCs w:val="22"/>
              </w:rPr>
              <w:t>57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Оздоровите-льные</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фор-мы</w:t>
            </w:r>
            <w:proofErr w:type="spellEnd"/>
            <w:r w:rsidRPr="003E692C">
              <w:rPr>
                <w:rFonts w:ascii="Times New Roman" w:hAnsi="Times New Roman" w:cs="Times New Roman"/>
                <w:sz w:val="22"/>
                <w:szCs w:val="22"/>
              </w:rPr>
              <w:t xml:space="preserve"> занятий в режиме учебного дня и учебной недели.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Комплексы упражнений  для развития гибкости</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Комплексы упражнений  для развития гибкости, координации движений, формирования правильной осанки.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Осваивают упражнения  для развития гибкости, координации движений, формирования правильной осанки и составляют их них комплексы упражнений, подбирая дозировку в соответствии с индивидуальными особенностями развития и функционального состояния. Включают комплексы упражнений в занятия физической культурой, осуществляют </w:t>
            </w:r>
            <w:proofErr w:type="gramStart"/>
            <w:r w:rsidRPr="003E692C">
              <w:rPr>
                <w:rStyle w:val="dash041e005f0431005f044b005f0447005f043d005f044b005f0439005f005fchar1char1"/>
                <w:rFonts w:cs="Times New Roman"/>
                <w:sz w:val="22"/>
                <w:szCs w:val="22"/>
              </w:rPr>
              <w:t>контроль за</w:t>
            </w:r>
            <w:proofErr w:type="gramEnd"/>
            <w:r w:rsidRPr="003E692C">
              <w:rPr>
                <w:rStyle w:val="dash041e005f0431005f044b005f0447005f043d005f044b005f0439005f005fchar1char1"/>
                <w:rFonts w:cs="Times New Roman"/>
                <w:sz w:val="22"/>
                <w:szCs w:val="22"/>
              </w:rPr>
              <w:t xml:space="preserve"> физической нагрузкой во время занятий.</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составленных комплексов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5" w:history="1">
              <w:r w:rsidR="001B35E8" w:rsidRPr="003E692C">
                <w:rPr>
                  <w:rStyle w:val="af1"/>
                  <w:sz w:val="22"/>
                  <w:szCs w:val="22"/>
                </w:rPr>
                <w:t>https://infourok.ru/ozdorovitelnie-meropriyatiya-v-rezhime-dnya-shkolnika-393861.html</w:t>
              </w:r>
            </w:hyperlink>
          </w:p>
          <w:p w:rsidR="001B35E8" w:rsidRPr="003E692C" w:rsidRDefault="001B35E8"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rPr>
            </w:pPr>
            <w:r w:rsidRPr="003E692C">
              <w:rPr>
                <w:rFonts w:ascii="Times New Roman" w:hAnsi="Times New Roman" w:cs="Times New Roman"/>
                <w:b/>
                <w:sz w:val="22"/>
                <w:szCs w:val="22"/>
              </w:rPr>
              <w:t>Лапта (3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jc w:val="center"/>
              <w:rPr>
                <w:rFonts w:ascii="Times New Roman" w:hAnsi="Times New Roman" w:cs="Times New Roman"/>
                <w:b/>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3E692C">
              <w:rPr>
                <w:rFonts w:ascii="Times New Roman" w:hAnsi="Times New Roman" w:cs="Times New Roman"/>
                <w:bCs/>
                <w:sz w:val="22"/>
                <w:szCs w:val="22"/>
              </w:rPr>
              <w:t>58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Игра «Русская лапта». Ловля  в сочетании с </w:t>
            </w:r>
            <w:r w:rsidRPr="003E692C">
              <w:rPr>
                <w:rFonts w:ascii="Times New Roman" w:hAnsi="Times New Roman" w:cs="Times New Roman"/>
                <w:sz w:val="22"/>
                <w:szCs w:val="22"/>
              </w:rPr>
              <w:lastRenderedPageBreak/>
              <w:t>передачей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Правила игры</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Style w:val="text"/>
                <w:rFonts w:ascii="Times New Roman" w:hAnsi="Times New Roman" w:cs="Times New Roman"/>
                <w:sz w:val="22"/>
                <w:szCs w:val="22"/>
              </w:rPr>
            </w:pPr>
            <w:r w:rsidRPr="003E692C">
              <w:rPr>
                <w:rFonts w:ascii="Times New Roman" w:hAnsi="Times New Roman" w:cs="Times New Roman"/>
                <w:sz w:val="22"/>
                <w:szCs w:val="22"/>
              </w:rPr>
              <w:lastRenderedPageBreak/>
              <w:t xml:space="preserve">Перемещения игрока. </w:t>
            </w:r>
            <w:proofErr w:type="spellStart"/>
            <w:r w:rsidRPr="003E692C">
              <w:rPr>
                <w:rFonts w:ascii="Times New Roman" w:hAnsi="Times New Roman" w:cs="Times New Roman"/>
                <w:sz w:val="22"/>
                <w:szCs w:val="22"/>
              </w:rPr>
              <w:t>Осаливание</w:t>
            </w:r>
            <w:proofErr w:type="spellEnd"/>
            <w:r w:rsidRPr="003E692C">
              <w:rPr>
                <w:rFonts w:ascii="Times New Roman" w:hAnsi="Times New Roman" w:cs="Times New Roman"/>
                <w:sz w:val="22"/>
                <w:szCs w:val="22"/>
              </w:rPr>
              <w:t xml:space="preserve">. Технические и </w:t>
            </w:r>
            <w:r w:rsidRPr="003E692C">
              <w:rPr>
                <w:rFonts w:ascii="Times New Roman" w:hAnsi="Times New Roman" w:cs="Times New Roman"/>
                <w:sz w:val="22"/>
                <w:szCs w:val="22"/>
              </w:rPr>
              <w:lastRenderedPageBreak/>
              <w:t xml:space="preserve">тактические  приемы. </w:t>
            </w:r>
            <w:r w:rsidRPr="003E692C">
              <w:rPr>
                <w:rStyle w:val="text"/>
                <w:rFonts w:ascii="Times New Roman" w:hAnsi="Times New Roman" w:cs="Times New Roman"/>
                <w:sz w:val="22"/>
                <w:szCs w:val="22"/>
              </w:rPr>
              <w:t>Игра русскую лапту. Упражнения на развитие ловкости.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Бита,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6" w:history="1">
              <w:r w:rsidR="00D46EFA" w:rsidRPr="003E692C">
                <w:rPr>
                  <w:rStyle w:val="af1"/>
                  <w:sz w:val="22"/>
                  <w:szCs w:val="22"/>
                </w:rPr>
                <w:t>https://multiurok.ru/files/obuchieniie-ighrie-russkaia-lapta.html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3E692C">
              <w:rPr>
                <w:rFonts w:ascii="Times New Roman" w:hAnsi="Times New Roman" w:cs="Times New Roman"/>
                <w:bCs/>
                <w:sz w:val="22"/>
                <w:szCs w:val="22"/>
              </w:rPr>
              <w:lastRenderedPageBreak/>
              <w:t>59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Игра «Русская лапта». Ловля  в сочетании с передачей мяча. Д/</w:t>
            </w:r>
            <w:proofErr w:type="spellStart"/>
            <w:r w:rsidRPr="003E692C">
              <w:rPr>
                <w:rFonts w:ascii="Times New Roman" w:hAnsi="Times New Roman" w:cs="Times New Roman"/>
                <w:sz w:val="22"/>
                <w:szCs w:val="22"/>
              </w:rPr>
              <w:t>ЗПравила</w:t>
            </w:r>
            <w:proofErr w:type="spellEnd"/>
            <w:r w:rsidRPr="003E692C">
              <w:rPr>
                <w:rFonts w:ascii="Times New Roman" w:hAnsi="Times New Roman" w:cs="Times New Roman"/>
                <w:sz w:val="22"/>
                <w:szCs w:val="22"/>
              </w:rPr>
              <w:t xml:space="preserve"> игры</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Style w:val="text"/>
                <w:rFonts w:ascii="Times New Roman" w:hAnsi="Times New Roman" w:cs="Times New Roman"/>
                <w:sz w:val="22"/>
                <w:szCs w:val="22"/>
              </w:rPr>
            </w:pPr>
            <w:proofErr w:type="spellStart"/>
            <w:r w:rsidRPr="003E692C">
              <w:rPr>
                <w:rFonts w:ascii="Times New Roman" w:hAnsi="Times New Roman" w:cs="Times New Roman"/>
                <w:sz w:val="22"/>
                <w:szCs w:val="22"/>
              </w:rPr>
              <w:t>Осаливание</w:t>
            </w:r>
            <w:proofErr w:type="spellEnd"/>
            <w:r w:rsidRPr="003E692C">
              <w:rPr>
                <w:rFonts w:ascii="Times New Roman" w:hAnsi="Times New Roman" w:cs="Times New Roman"/>
                <w:sz w:val="22"/>
                <w:szCs w:val="22"/>
              </w:rPr>
              <w:t xml:space="preserve">. Финты при </w:t>
            </w:r>
            <w:proofErr w:type="spellStart"/>
            <w:r w:rsidRPr="003E692C">
              <w:rPr>
                <w:rFonts w:ascii="Times New Roman" w:hAnsi="Times New Roman" w:cs="Times New Roman"/>
                <w:sz w:val="22"/>
                <w:szCs w:val="22"/>
              </w:rPr>
              <w:t>осаливании</w:t>
            </w:r>
            <w:proofErr w:type="spellEnd"/>
            <w:r w:rsidRPr="003E692C">
              <w:rPr>
                <w:rFonts w:ascii="Times New Roman" w:hAnsi="Times New Roman" w:cs="Times New Roman"/>
                <w:sz w:val="22"/>
                <w:szCs w:val="22"/>
              </w:rPr>
              <w:t xml:space="preserve">.  Технические и тактические  приемы. </w:t>
            </w:r>
            <w:r w:rsidRPr="003E692C">
              <w:rPr>
                <w:rStyle w:val="text"/>
                <w:rFonts w:ascii="Times New Roman" w:hAnsi="Times New Roman" w:cs="Times New Roman"/>
                <w:sz w:val="22"/>
                <w:szCs w:val="22"/>
              </w:rPr>
              <w:t>Игра русскую лапту. Упражнения на развитие скоростных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Бита,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7" w:history="1">
              <w:r w:rsidR="00D46EFA" w:rsidRPr="003E692C">
                <w:rPr>
                  <w:rStyle w:val="af1"/>
                  <w:sz w:val="22"/>
                  <w:szCs w:val="22"/>
                </w:rPr>
                <w:t>https://multiurok.ru/files/obuchieniie-ighrie-russkaia-lapta.html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Cs/>
                <w:sz w:val="22"/>
                <w:szCs w:val="22"/>
              </w:rPr>
            </w:pPr>
            <w:r w:rsidRPr="003E692C">
              <w:rPr>
                <w:rFonts w:ascii="Times New Roman" w:hAnsi="Times New Roman" w:cs="Times New Roman"/>
                <w:bCs/>
                <w:sz w:val="22"/>
                <w:szCs w:val="22"/>
              </w:rPr>
              <w:t>60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Игра «Русская лапта». Ловля  в сочетании с передачей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Правила игры</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Style w:val="text"/>
                <w:rFonts w:ascii="Times New Roman" w:hAnsi="Times New Roman" w:cs="Times New Roman"/>
                <w:sz w:val="22"/>
                <w:szCs w:val="22"/>
              </w:rPr>
            </w:pPr>
            <w:r w:rsidRPr="003E692C">
              <w:rPr>
                <w:rStyle w:val="text"/>
                <w:rFonts w:ascii="Times New Roman" w:hAnsi="Times New Roman" w:cs="Times New Roman"/>
                <w:sz w:val="22"/>
                <w:szCs w:val="22"/>
              </w:rPr>
              <w:t xml:space="preserve">Ловля и передача мяча. Удары по мячу. Подача мяча. Индивидуальные действия с мячом и без мяча. </w:t>
            </w:r>
            <w:proofErr w:type="spellStart"/>
            <w:r w:rsidRPr="003E692C">
              <w:rPr>
                <w:rStyle w:val="text"/>
                <w:rFonts w:ascii="Times New Roman" w:hAnsi="Times New Roman" w:cs="Times New Roman"/>
                <w:sz w:val="22"/>
                <w:szCs w:val="22"/>
              </w:rPr>
              <w:t>Осаливание</w:t>
            </w:r>
            <w:proofErr w:type="spellEnd"/>
            <w:r w:rsidRPr="003E692C">
              <w:rPr>
                <w:rStyle w:val="text"/>
                <w:rFonts w:ascii="Times New Roman" w:hAnsi="Times New Roman" w:cs="Times New Roman"/>
                <w:sz w:val="22"/>
                <w:szCs w:val="22"/>
              </w:rPr>
              <w:t>. Финты.  Игра русскую лапту.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ловли и передачи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Бита,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8" w:history="1">
              <w:r w:rsidR="00D46EFA" w:rsidRPr="003E692C">
                <w:rPr>
                  <w:rStyle w:val="af1"/>
                  <w:sz w:val="22"/>
                  <w:szCs w:val="22"/>
                </w:rPr>
                <w:t>https://ru.wikipedia.org/wiki/%D0%9B%D0%B0%D0%BF%D1%82%D0%B0</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blPrEx>
          <w:tblCellMar>
            <w:top w:w="0" w:type="dxa"/>
            <w:left w:w="0" w:type="dxa"/>
            <w:bottom w:w="0" w:type="dxa"/>
            <w:right w:w="0" w:type="dxa"/>
          </w:tblCellMar>
        </w:tblPrEx>
        <w:trPr>
          <w:gridAfter w:val="3"/>
          <w:wAfter w:w="247" w:type="dxa"/>
        </w:trPr>
        <w:tc>
          <w:tcPr>
            <w:tcW w:w="13030" w:type="dxa"/>
            <w:gridSpan w:val="9"/>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 (8 часов)</w:t>
            </w:r>
          </w:p>
        </w:tc>
        <w:tc>
          <w:tcPr>
            <w:tcW w:w="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40" w:type="dxa"/>
          </w:tcPr>
          <w:p w:rsidR="009B00EA" w:rsidRPr="003E692C" w:rsidRDefault="009B00EA" w:rsidP="009C4410">
            <w:pPr>
              <w:snapToGrid w:val="0"/>
              <w:spacing w:line="240" w:lineRule="atLeast"/>
              <w:rPr>
                <w:rFonts w:ascii="Times New Roman" w:hAnsi="Times New Roman" w:cs="Times New Roman"/>
                <w:sz w:val="22"/>
                <w:szCs w:val="22"/>
              </w:rPr>
            </w:pPr>
          </w:p>
        </w:tc>
        <w:tc>
          <w:tcPr>
            <w:tcW w:w="40" w:type="dxa"/>
            <w:gridSpan w:val="2"/>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3"/>
          </w:tcPr>
          <w:p w:rsidR="009B00EA" w:rsidRPr="003E692C" w:rsidRDefault="009B00EA"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Кроссовый бег.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Кроссовый бег 15-20 мин</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бега на длинные дистанции с горы и в гору. Преодоление горизонтальных препятствий. Бег 15 мин. Метание в цель. Подвижная игра «Гонка мячей».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Препятствия (естественные и искусственные), мячи (для метания, волейбольные),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39" w:history="1">
              <w:r w:rsidR="00D46EFA" w:rsidRPr="003E692C">
                <w:rPr>
                  <w:rStyle w:val="af1"/>
                  <w:sz w:val="22"/>
                  <w:szCs w:val="22"/>
                </w:rPr>
                <w:t>https://infourok.ru/specialnye-begovye-uprazhneniya-estafety-s-pryzhkami-krossovaya-podgotovka-500m-igra-vyshibalo-4355991.html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Беговые упражнения. Эстафетный бег. Технические действия в плавании.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 27</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Плавание</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Эстафетный бег по кругу. Техника передачи эстафетной палочки. Беговые упражнения. Подвижная игра «Морской бой»</w:t>
            </w:r>
            <w:r w:rsidRPr="003E692C">
              <w:rPr>
                <w:rStyle w:val="af0"/>
                <w:rFonts w:ascii="Times New Roman" w:hAnsi="Times New Roman"/>
                <w:i w:val="0"/>
                <w:iCs/>
                <w:sz w:val="22"/>
                <w:szCs w:val="22"/>
              </w:rPr>
              <w:t xml:space="preserve"> Упражнения для освоения способа «кроль </w:t>
            </w:r>
            <w:r w:rsidRPr="003E692C">
              <w:rPr>
                <w:rStyle w:val="af0"/>
                <w:rFonts w:ascii="Times New Roman" w:hAnsi="Times New Roman"/>
                <w:i w:val="0"/>
                <w:iCs/>
                <w:sz w:val="22"/>
                <w:szCs w:val="22"/>
              </w:rPr>
              <w:lastRenderedPageBreak/>
              <w:t>на груди».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w:t>
            </w:r>
            <w:r w:rsidRPr="003E692C">
              <w:rPr>
                <w:rFonts w:ascii="Times New Roman" w:hAnsi="Times New Roman" w:cs="Times New Roman"/>
                <w:sz w:val="22"/>
                <w:szCs w:val="22"/>
              </w:rPr>
              <w:lastRenderedPageBreak/>
              <w:t>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Эстафетные палочки, конусы, мячи </w:t>
            </w:r>
            <w:proofErr w:type="spellStart"/>
            <w:proofErr w:type="gramStart"/>
            <w:r w:rsidRPr="003E692C">
              <w:rPr>
                <w:rFonts w:ascii="Times New Roman" w:hAnsi="Times New Roman" w:cs="Times New Roman"/>
                <w:sz w:val="22"/>
                <w:szCs w:val="22"/>
              </w:rPr>
              <w:t>волей-больные</w:t>
            </w:r>
            <w:proofErr w:type="spellEnd"/>
            <w:proofErr w:type="gramEnd"/>
            <w:r w:rsidRPr="003E692C">
              <w:rPr>
                <w:rFonts w:ascii="Times New Roman" w:hAnsi="Times New Roman" w:cs="Times New Roman"/>
                <w:sz w:val="22"/>
                <w:szCs w:val="22"/>
              </w:rPr>
              <w:t>, кубики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0" w:history="1">
              <w:r w:rsidR="00D46EFA" w:rsidRPr="003E692C">
                <w:rPr>
                  <w:rStyle w:val="af1"/>
                  <w:sz w:val="22"/>
                  <w:szCs w:val="22"/>
                </w:rPr>
                <w:t>https://infourok.ru/metodika-obucheniya-tehnike-estafetnogo-bega-klass-2237561.html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w:t>
            </w:r>
            <w:proofErr w:type="spellStart"/>
            <w:r w:rsidRPr="003E692C">
              <w:rPr>
                <w:rFonts w:ascii="Times New Roman" w:hAnsi="Times New Roman" w:cs="Times New Roman"/>
                <w:sz w:val="22"/>
                <w:szCs w:val="22"/>
              </w:rPr>
              <w:t>многоскоков</w:t>
            </w:r>
            <w:proofErr w:type="spellEnd"/>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w:t>
            </w:r>
            <w:proofErr w:type="spellStart"/>
            <w:r w:rsidRPr="003E692C">
              <w:rPr>
                <w:rFonts w:ascii="Times New Roman" w:hAnsi="Times New Roman" w:cs="Times New Roman"/>
                <w:sz w:val="22"/>
                <w:szCs w:val="22"/>
              </w:rPr>
              <w:t>многоскоков</w:t>
            </w:r>
            <w:proofErr w:type="spellEnd"/>
            <w:r w:rsidRPr="003E692C">
              <w:rPr>
                <w:rFonts w:ascii="Times New Roman" w:hAnsi="Times New Roman" w:cs="Times New Roman"/>
                <w:sz w:val="22"/>
                <w:szCs w:val="22"/>
              </w:rPr>
              <w:t xml:space="preserve"> (</w:t>
            </w:r>
            <w:proofErr w:type="gramStart"/>
            <w:r w:rsidRPr="003E692C">
              <w:rPr>
                <w:rFonts w:ascii="Times New Roman" w:hAnsi="Times New Roman" w:cs="Times New Roman"/>
                <w:sz w:val="22"/>
                <w:szCs w:val="22"/>
              </w:rPr>
              <w:t>тройной</w:t>
            </w:r>
            <w:proofErr w:type="gramEnd"/>
            <w:r w:rsidRPr="003E692C">
              <w:rPr>
                <w:rFonts w:ascii="Times New Roman" w:hAnsi="Times New Roman" w:cs="Times New Roman"/>
                <w:sz w:val="22"/>
                <w:szCs w:val="22"/>
              </w:rPr>
              <w:t xml:space="preserve">, восьмерной). Круговая тренировка: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xml:space="preserve">, прыжки на точность, прыжок с места.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w:t>
            </w:r>
            <w:proofErr w:type="spellStart"/>
            <w:r w:rsidRPr="003E692C">
              <w:rPr>
                <w:rFonts w:ascii="Times New Roman" w:hAnsi="Times New Roman" w:cs="Times New Roman"/>
                <w:sz w:val="22"/>
                <w:szCs w:val="22"/>
              </w:rPr>
              <w:t>многоскоков</w:t>
            </w:r>
            <w:proofErr w:type="spell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Мел для разметки, 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1" w:history="1">
              <w:r w:rsidR="00D46EFA" w:rsidRPr="003E692C">
                <w:rPr>
                  <w:rStyle w:val="af1"/>
                  <w:sz w:val="22"/>
                  <w:szCs w:val="22"/>
                </w:rPr>
                <w:t>https://infourok.ru/konspekt_otkrytogo_uroka_po_fizicheskoy_kulture_dlya_legkaya_atletika.__mnogoskoki-542324.htm</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  </w:t>
            </w:r>
            <w:r w:rsidR="00D46EFA" w:rsidRPr="003E692C">
              <w:rPr>
                <w:rFonts w:ascii="Times New Roman" w:hAnsi="Times New Roman" w:cs="Times New Roman"/>
                <w:sz w:val="22"/>
                <w:szCs w:val="22"/>
              </w:rPr>
              <w:t xml:space="preserve">Прыжковые упражнения </w:t>
            </w:r>
            <w:proofErr w:type="spellStart"/>
            <w:r w:rsidRPr="003E692C">
              <w:rPr>
                <w:rFonts w:ascii="Times New Roman" w:hAnsi="Times New Roman" w:cs="Times New Roman"/>
                <w:sz w:val="22"/>
                <w:szCs w:val="22"/>
              </w:rPr>
              <w:lastRenderedPageBreak/>
              <w:t>Многоскоки</w:t>
            </w:r>
            <w:proofErr w:type="spellEnd"/>
            <w:r w:rsidRPr="003E692C">
              <w:rPr>
                <w:rFonts w:ascii="Times New Roman" w:hAnsi="Times New Roman" w:cs="Times New Roman"/>
                <w:sz w:val="22"/>
                <w:szCs w:val="22"/>
              </w:rPr>
              <w:t>.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w:t>
            </w:r>
            <w:proofErr w:type="spellStart"/>
            <w:r w:rsidRPr="003E692C">
              <w:rPr>
                <w:rFonts w:ascii="Times New Roman" w:hAnsi="Times New Roman" w:cs="Times New Roman"/>
                <w:sz w:val="22"/>
                <w:szCs w:val="22"/>
              </w:rPr>
              <w:t>многоскоков</w:t>
            </w:r>
            <w:proofErr w:type="spellEnd"/>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Круговая тренировка: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xml:space="preserve">, челночный </w:t>
            </w:r>
            <w:r w:rsidRPr="003E692C">
              <w:rPr>
                <w:rFonts w:ascii="Times New Roman" w:hAnsi="Times New Roman" w:cs="Times New Roman"/>
                <w:sz w:val="22"/>
                <w:szCs w:val="22"/>
              </w:rPr>
              <w:lastRenderedPageBreak/>
              <w:t>бег,</w:t>
            </w:r>
            <w:proofErr w:type="gramStart"/>
            <w:r w:rsidRPr="003E692C">
              <w:rPr>
                <w:rFonts w:ascii="Times New Roman" w:hAnsi="Times New Roman" w:cs="Times New Roman"/>
                <w:sz w:val="22"/>
                <w:szCs w:val="22"/>
              </w:rPr>
              <w:t xml:space="preserve"> ,</w:t>
            </w:r>
            <w:proofErr w:type="gramEnd"/>
            <w:r w:rsidRPr="003E692C">
              <w:rPr>
                <w:rFonts w:ascii="Times New Roman" w:hAnsi="Times New Roman" w:cs="Times New Roman"/>
                <w:sz w:val="22"/>
                <w:szCs w:val="22"/>
              </w:rPr>
              <w:t xml:space="preserve"> прыжок с места. Равномерный бег 10 мин</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ее </w:t>
            </w:r>
            <w:r w:rsidRPr="003E692C">
              <w:rPr>
                <w:rFonts w:ascii="Times New Roman" w:hAnsi="Times New Roman" w:cs="Times New Roman"/>
                <w:sz w:val="22"/>
                <w:szCs w:val="22"/>
              </w:rPr>
              <w:lastRenderedPageBreak/>
              <w:t>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 xml:space="preserve">Мел для разметки, </w:t>
            </w:r>
            <w:r w:rsidRPr="003E692C">
              <w:rPr>
                <w:rFonts w:ascii="Times New Roman" w:hAnsi="Times New Roman" w:cs="Times New Roman"/>
                <w:sz w:val="22"/>
                <w:szCs w:val="22"/>
              </w:rPr>
              <w:lastRenderedPageBreak/>
              <w:t>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2" w:history="1">
              <w:r w:rsidR="00D46EFA" w:rsidRPr="003E692C">
                <w:rPr>
                  <w:rStyle w:val="af1"/>
                  <w:sz w:val="22"/>
                  <w:szCs w:val="22"/>
                </w:rPr>
                <w:t>https://infourok.ru/konspekt_otkrytogo_uroka_</w:t>
              </w:r>
              <w:r w:rsidR="00D46EFA" w:rsidRPr="003E692C">
                <w:rPr>
                  <w:rStyle w:val="af1"/>
                  <w:sz w:val="22"/>
                  <w:szCs w:val="22"/>
                </w:rPr>
                <w:lastRenderedPageBreak/>
                <w:t>po_fizicheskoy_kulture_dlya_legkaya_atletika.__mnogoskoki-542324.htm</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стр. 84-85</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прыжка в длину с 9-11 шагов разбега. Фазы прыжка (разбег, отталкивание, полет, приземление). Правила соревнований по прыжкам в длину. Подбор разбега. Прыжковые упражнения. Упражнения на развитие </w:t>
            </w:r>
            <w:r w:rsidRPr="003E692C">
              <w:rPr>
                <w:rFonts w:ascii="Times New Roman" w:hAnsi="Times New Roman" w:cs="Times New Roman"/>
                <w:sz w:val="22"/>
                <w:szCs w:val="22"/>
              </w:rPr>
              <w:lastRenderedPageBreak/>
              <w:t>быстроты.</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w:t>
            </w:r>
            <w:r w:rsidRPr="003E692C">
              <w:rPr>
                <w:rFonts w:ascii="Times New Roman" w:hAnsi="Times New Roman" w:cs="Times New Roman"/>
                <w:sz w:val="22"/>
                <w:szCs w:val="22"/>
              </w:rPr>
              <w:lastRenderedPageBreak/>
              <w:t>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выполнения  техники прыжка в длину.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Рулетка, флажки, мел для разметки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3" w:history="1">
              <w:r w:rsidR="00D46EFA" w:rsidRPr="003E692C">
                <w:rPr>
                  <w:rStyle w:val="af1"/>
                  <w:sz w:val="22"/>
                  <w:szCs w:val="22"/>
                </w:rPr>
                <w:t>https://infourok.ru/uprazhneniya-dlya-obucheniya-tehniki-prizhka-v-dlinu-s-razbega-1445879.html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Прыжковые </w:t>
            </w:r>
            <w:proofErr w:type="spellStart"/>
            <w:r w:rsidRPr="003E692C">
              <w:rPr>
                <w:rFonts w:ascii="Times New Roman" w:hAnsi="Times New Roman" w:cs="Times New Roman"/>
                <w:sz w:val="22"/>
                <w:szCs w:val="22"/>
              </w:rPr>
              <w:t>упражнения</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рыжок</w:t>
            </w:r>
            <w:proofErr w:type="spellEnd"/>
            <w:r w:rsidRPr="003E692C">
              <w:rPr>
                <w:rFonts w:ascii="Times New Roman" w:hAnsi="Times New Roman" w:cs="Times New Roman"/>
                <w:sz w:val="22"/>
                <w:szCs w:val="22"/>
              </w:rPr>
              <w:t xml:space="preserve"> в длину.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Упражнения для профилактики плоскостопия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по прыжкам в длину с разбега. Специальные прыжковые упражнения. Упражнения на развитие координации движений.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Учет дальности прыжка.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Рулетка, флажки, мел для разметки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4" w:history="1">
              <w:r w:rsidR="00D46EFA" w:rsidRPr="003E692C">
                <w:rPr>
                  <w:rStyle w:val="af1"/>
                  <w:sz w:val="22"/>
                  <w:szCs w:val="22"/>
                </w:rPr>
                <w:t>https://infourok.ru/uprazhneniya-dlya-obucheniya-tehniki-prizhka-v-dlinu-s-razbega-1445879.html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Техника метания </w:t>
            </w:r>
            <w:r w:rsidRPr="003E692C">
              <w:rPr>
                <w:rFonts w:ascii="Times New Roman" w:hAnsi="Times New Roman" w:cs="Times New Roman"/>
                <w:sz w:val="22"/>
                <w:szCs w:val="22"/>
              </w:rPr>
              <w:lastRenderedPageBreak/>
              <w:t>малого мяча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метания малого мяча на дальность отскока от стены с 1-3 шагов разбега. </w:t>
            </w:r>
            <w:r w:rsidRPr="003E692C">
              <w:rPr>
                <w:rFonts w:ascii="Times New Roman" w:hAnsi="Times New Roman" w:cs="Times New Roman"/>
                <w:sz w:val="22"/>
                <w:szCs w:val="22"/>
              </w:rPr>
              <w:lastRenderedPageBreak/>
              <w:t>Подводящие и специальные упражнения для метания. Техника бросков набивного мяча двумя руками из различных положений с последующей ловлей. Упражнения на развитие силы.</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w:t>
            </w:r>
            <w:r w:rsidRPr="003E692C">
              <w:rPr>
                <w:rFonts w:ascii="Times New Roman" w:hAnsi="Times New Roman" w:cs="Times New Roman"/>
                <w:sz w:val="22"/>
                <w:szCs w:val="22"/>
              </w:rPr>
              <w:lastRenderedPageBreak/>
              <w:t>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Малые мячи, конусы, таблички, набивные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5" w:history="1">
              <w:r w:rsidR="00D46EFA" w:rsidRPr="003E692C">
                <w:rPr>
                  <w:rStyle w:val="af1"/>
                  <w:sz w:val="22"/>
                  <w:szCs w:val="22"/>
                </w:rPr>
                <w:t>https://infourok.ru/tehnika-metaniya-malogo-myacha-s-razbega-ili-s-</w:t>
              </w:r>
              <w:r w:rsidR="00D46EFA" w:rsidRPr="003E692C">
                <w:rPr>
                  <w:rStyle w:val="af1"/>
                  <w:sz w:val="22"/>
                  <w:szCs w:val="22"/>
                </w:rPr>
                <w:lastRenderedPageBreak/>
                <w:t>mesta-4239223.html</w:t>
              </w:r>
            </w:hyperlink>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 Д/</w:t>
            </w:r>
            <w:proofErr w:type="gramStart"/>
            <w:r w:rsidRPr="003E692C">
              <w:rPr>
                <w:rFonts w:ascii="Times New Roman" w:hAnsi="Times New Roman" w:cs="Times New Roman"/>
                <w:sz w:val="22"/>
                <w:szCs w:val="22"/>
              </w:rPr>
              <w:t>З</w:t>
            </w:r>
            <w:proofErr w:type="gramEnd"/>
            <w:r w:rsidRPr="003E692C">
              <w:rPr>
                <w:rFonts w:ascii="Times New Roman" w:hAnsi="Times New Roman" w:cs="Times New Roman"/>
                <w:sz w:val="22"/>
                <w:szCs w:val="22"/>
              </w:rPr>
              <w:t xml:space="preserve"> Учебник § 33</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по метанию мяча (вес 150 г) на дальность. Правила соревнований по метанию. Равномерный бег до 15 мин.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w:t>
            </w:r>
            <w:r w:rsidRPr="003E692C">
              <w:rPr>
                <w:rFonts w:ascii="Times New Roman" w:hAnsi="Times New Roman" w:cs="Times New Roman"/>
                <w:sz w:val="22"/>
                <w:szCs w:val="22"/>
              </w:rPr>
              <w:lastRenderedPageBreak/>
              <w:t>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Учет дальности метаний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Малые мячи, конусы, таблички, набивные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546" w:history="1">
              <w:proofErr w:type="gramStart"/>
              <w:r w:rsidR="00D46EFA" w:rsidRPr="003E692C">
                <w:rPr>
                  <w:rStyle w:val="af1"/>
                  <w:sz w:val="22"/>
                  <w:szCs w:val="22"/>
                </w:rPr>
                <w:t>http://sportwiki.to/%D0%A2%D0%B5%D1%85%D0%BD%D0%B8%D0%BA%D0%B0_%D0%BC%D0%B5%D1%82%D0%B0%D0%BD%D0%B8%D1%8F_%D0%BC%D0%B0%D0%BB%D0%BE%D0%B3%D0%BE_%D0%BC%D1%8F%D1%87%D0%B0</w:t>
              </w:r>
            </w:hyperlink>
            <w:proofErr w:type="gramEnd"/>
          </w:p>
          <w:p w:rsidR="00D46EFA" w:rsidRPr="003E692C" w:rsidRDefault="00D46EFA"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8 класс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1 ч.    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Физическая культура в современном обществе. Оказание первой помощи при травмах во время занятий физической культурой и спортом. </w:t>
            </w:r>
            <w:r w:rsidRPr="003E692C">
              <w:rPr>
                <w:rFonts w:ascii="Times New Roman" w:hAnsi="Times New Roman" w:cs="Times New Roman"/>
                <w:sz w:val="22"/>
                <w:szCs w:val="22"/>
              </w:rPr>
              <w:lastRenderedPageBreak/>
              <w:t>Д/</w:t>
            </w:r>
            <w:proofErr w:type="spellStart"/>
            <w:r w:rsidRPr="003E692C">
              <w:rPr>
                <w:rFonts w:ascii="Times New Roman" w:hAnsi="Times New Roman" w:cs="Times New Roman"/>
                <w:sz w:val="22"/>
                <w:szCs w:val="22"/>
              </w:rPr>
              <w:t>Зпрезентация</w:t>
            </w:r>
            <w:proofErr w:type="spellEnd"/>
            <w:r w:rsidRPr="003E692C">
              <w:rPr>
                <w:rFonts w:ascii="Times New Roman" w:hAnsi="Times New Roman" w:cs="Times New Roman"/>
                <w:sz w:val="22"/>
                <w:szCs w:val="22"/>
              </w:rPr>
              <w:t xml:space="preserve"> по ПМП.</w:t>
            </w:r>
          </w:p>
        </w:tc>
        <w:tc>
          <w:tcPr>
            <w:tcW w:w="2522" w:type="dxa"/>
            <w:gridSpan w:val="2"/>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 Физическая культура в разные общественно-экономические формации. Основные направления развития физической культуры в современном обществе; их цель, содержание и формы организации. Характеристика типовых травм, оказание первой </w:t>
            </w:r>
            <w:r w:rsidRPr="003E692C">
              <w:rPr>
                <w:rFonts w:ascii="Times New Roman" w:hAnsi="Times New Roman" w:cs="Times New Roman"/>
                <w:sz w:val="22"/>
                <w:szCs w:val="22"/>
              </w:rPr>
              <w:lastRenderedPageBreak/>
              <w:t>помощи.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Раскрывают историю возникновения и формирования физической культуры. Определяют основные направления развития физической культуры в обществе, раскрывают целевое предназначение каждого из них. Раскрывают причины возникновения травм и повреждения при занятиях физической культурой и спортом, характеризуют  типовые травмы и используют простейшие приемы и </w:t>
            </w:r>
            <w:r w:rsidRPr="003E692C">
              <w:rPr>
                <w:rFonts w:ascii="Times New Roman" w:hAnsi="Times New Roman" w:cs="Times New Roman"/>
                <w:sz w:val="22"/>
                <w:szCs w:val="22"/>
              </w:rPr>
              <w:lastRenderedPageBreak/>
              <w:t>правила оказания первой помощи.</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Компьютер, экран, учебная презентация, видеоролики.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rPr>
                <w:rFonts w:ascii="Times New Roman" w:hAnsi="Times New Roman" w:cs="Times New Roman"/>
                <w:sz w:val="22"/>
                <w:szCs w:val="22"/>
              </w:rPr>
            </w:pPr>
            <w:hyperlink r:id="rId547" w:history="1">
              <w:r w:rsidR="00654E81" w:rsidRPr="003E692C">
                <w:rPr>
                  <w:rStyle w:val="af1"/>
                  <w:sz w:val="22"/>
                  <w:szCs w:val="22"/>
                </w:rPr>
                <w:t>https://infourok.ru/pervaya-pomosch-pri-travmah-na-uroke-fizicheskoy-kulturi-3538858.html</w:t>
              </w:r>
            </w:hyperlink>
          </w:p>
          <w:p w:rsidR="00654E81" w:rsidRPr="003E692C" w:rsidRDefault="00654E81" w:rsidP="00306B5E">
            <w:pPr>
              <w:pStyle w:val="dash041e005f0431005f044b005f0447005f043d005f044b005f0439"/>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Легкая атлетика (7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2</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Спринтерский бег. Д/</w:t>
            </w:r>
            <w:proofErr w:type="gramStart"/>
            <w:r w:rsidRPr="003E692C">
              <w:rPr>
                <w:rFonts w:ascii="Times New Roman" w:hAnsi="Times New Roman" w:cs="Times New Roman"/>
                <w:sz w:val="22"/>
                <w:szCs w:val="22"/>
              </w:rPr>
              <w:t>З</w:t>
            </w:r>
            <w:proofErr w:type="gramEnd"/>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низкого старта. Низкий старт, 30м.  Упражнения и простейшие программы по развитию скоростных способностей. Влияние возрастных особенностей организма на физическое развитие и физическую подготовленность.</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9B00EA" w:rsidRPr="003E692C" w:rsidRDefault="009B00EA" w:rsidP="00306B5E">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w:t>
            </w:r>
            <w:r w:rsidRPr="003E692C">
              <w:rPr>
                <w:rFonts w:ascii="Times New Roman" w:hAnsi="Times New Roman" w:cs="Times New Roman"/>
                <w:sz w:val="22"/>
                <w:szCs w:val="22"/>
              </w:rPr>
              <w:lastRenderedPageBreak/>
              <w:t xml:space="preserve">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Секундомер, колодки, свисток, флажки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48" w:history="1">
              <w:r w:rsidR="00654E81" w:rsidRPr="003E692C">
                <w:rPr>
                  <w:rStyle w:val="af1"/>
                  <w:sz w:val="22"/>
                  <w:szCs w:val="22"/>
                </w:rPr>
                <w:t>https://infourok.ru/obuchenie-tehnike-sprinterskogo-bega-1210362.html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Эстафетный бег.</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передачи и приема эстафетной палочки на месте, в ходьбе, медленном беге.</w:t>
            </w:r>
          </w:p>
          <w:p w:rsidR="009B00EA" w:rsidRPr="003E692C" w:rsidRDefault="009B00EA" w:rsidP="00306B5E">
            <w:pPr>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старта учащихся, принимающих эстафетную палочку.</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w:t>
            </w:r>
            <w:r w:rsidRPr="003E692C">
              <w:rPr>
                <w:rFonts w:ascii="Times New Roman" w:hAnsi="Times New Roman" w:cs="Times New Roman"/>
                <w:sz w:val="22"/>
                <w:szCs w:val="22"/>
              </w:rPr>
              <w:lastRenderedPageBreak/>
              <w:t xml:space="preserve">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Секундомер, колодки, свисток, флажки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49" w:history="1">
              <w:r w:rsidR="00654E81" w:rsidRPr="003E692C">
                <w:rPr>
                  <w:rStyle w:val="af1"/>
                  <w:sz w:val="22"/>
                  <w:szCs w:val="22"/>
                </w:rPr>
                <w:t>https://infourok.ru/metodika-obucheniya-tehnike-estafetnogo-bega-klass-2237561.html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Техника бега на средние дистанции.</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бега на средние дистанции (бег до 1000 м). Специальные беговые упражнения. Понятие и </w:t>
            </w:r>
            <w:proofErr w:type="gramStart"/>
            <w:r w:rsidRPr="003E692C">
              <w:rPr>
                <w:rFonts w:ascii="Times New Roman" w:hAnsi="Times New Roman" w:cs="Times New Roman"/>
                <w:sz w:val="22"/>
                <w:szCs w:val="22"/>
              </w:rPr>
              <w:t>темпе</w:t>
            </w:r>
            <w:proofErr w:type="gramEnd"/>
            <w:r w:rsidRPr="003E692C">
              <w:rPr>
                <w:rFonts w:ascii="Times New Roman" w:hAnsi="Times New Roman" w:cs="Times New Roman"/>
                <w:sz w:val="22"/>
                <w:szCs w:val="22"/>
              </w:rPr>
              <w:t xml:space="preserve"> упражнения. </w:t>
            </w:r>
          </w:p>
          <w:p w:rsidR="009B00EA" w:rsidRPr="003E692C" w:rsidRDefault="009B00EA" w:rsidP="00306B5E">
            <w:pPr>
              <w:spacing w:line="360" w:lineRule="auto"/>
              <w:rPr>
                <w:rFonts w:ascii="Times New Roman" w:hAnsi="Times New Roman" w:cs="Times New Roman"/>
                <w:sz w:val="22"/>
                <w:szCs w:val="22"/>
              </w:rPr>
            </w:pPr>
            <w:r w:rsidRPr="003E692C">
              <w:rPr>
                <w:rFonts w:ascii="Times New Roman" w:hAnsi="Times New Roman" w:cs="Times New Roman"/>
                <w:sz w:val="22"/>
                <w:szCs w:val="22"/>
              </w:rPr>
              <w:t>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w:t>
            </w:r>
            <w:r w:rsidRPr="003E692C">
              <w:rPr>
                <w:rFonts w:ascii="Times New Roman" w:hAnsi="Times New Roman" w:cs="Times New Roman"/>
                <w:sz w:val="22"/>
                <w:szCs w:val="22"/>
              </w:rPr>
              <w:lastRenderedPageBreak/>
              <w:t xml:space="preserve">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Секундомер, свисток.</w:t>
            </w:r>
          </w:p>
        </w:tc>
        <w:tc>
          <w:tcPr>
            <w:tcW w:w="2238" w:type="dxa"/>
            <w:gridSpan w:val="3"/>
          </w:tcPr>
          <w:p w:rsidR="009B00EA" w:rsidRPr="003E692C" w:rsidRDefault="00505FC0" w:rsidP="00306B5E">
            <w:pPr>
              <w:snapToGrid w:val="0"/>
              <w:spacing w:line="360" w:lineRule="auto"/>
              <w:rPr>
                <w:rFonts w:ascii="Times New Roman" w:hAnsi="Times New Roman" w:cs="Times New Roman"/>
                <w:sz w:val="22"/>
                <w:szCs w:val="22"/>
              </w:rPr>
            </w:pPr>
            <w:hyperlink r:id="rId550" w:history="1">
              <w:r w:rsidR="00654E81" w:rsidRPr="003E692C">
                <w:rPr>
                  <w:rStyle w:val="af1"/>
                  <w:sz w:val="22"/>
                  <w:szCs w:val="22"/>
                </w:rPr>
                <w:t>https://infourok.ru/metodicheskaya-rekomendaciya-tehnika-i-metodika-bega-na-srednie-distancii-711764.html</w:t>
              </w:r>
            </w:hyperlink>
          </w:p>
          <w:p w:rsidR="00654E81" w:rsidRPr="003E692C" w:rsidRDefault="00654E81" w:rsidP="00306B5E">
            <w:pPr>
              <w:snapToGrid w:val="0"/>
              <w:spacing w:line="360" w:lineRule="auto"/>
              <w:rPr>
                <w:rFonts w:ascii="Times New Roman" w:hAnsi="Times New Roman" w:cs="Times New Roman"/>
                <w:sz w:val="22"/>
                <w:szCs w:val="22"/>
              </w:rPr>
            </w:pPr>
          </w:p>
        </w:tc>
        <w:tc>
          <w:tcPr>
            <w:tcW w:w="130" w:type="dxa"/>
            <w:gridSpan w:val="3"/>
          </w:tcPr>
          <w:p w:rsidR="009B00EA" w:rsidRPr="003E692C" w:rsidRDefault="009B00EA" w:rsidP="00306B5E">
            <w:pPr>
              <w:snapToGrid w:val="0"/>
              <w:spacing w:line="360" w:lineRule="auto"/>
              <w:rPr>
                <w:rFonts w:ascii="Times New Roman" w:hAnsi="Times New Roman" w:cs="Times New Roman"/>
                <w:sz w:val="22"/>
                <w:szCs w:val="22"/>
              </w:rPr>
            </w:pPr>
          </w:p>
        </w:tc>
        <w:tc>
          <w:tcPr>
            <w:tcW w:w="130" w:type="dxa"/>
          </w:tcPr>
          <w:p w:rsidR="009B00EA" w:rsidRPr="003E692C" w:rsidRDefault="009B00EA" w:rsidP="00306B5E">
            <w:pPr>
              <w:snapToGrid w:val="0"/>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rPr>
            </w:pPr>
            <w:r w:rsidRPr="003E692C">
              <w:rPr>
                <w:rFonts w:ascii="Times New Roman" w:hAnsi="Times New Roman" w:cs="Times New Roman"/>
                <w:sz w:val="22"/>
                <w:szCs w:val="22"/>
              </w:rPr>
              <w:t>Беговые упражнения. Техника бега на средние дистанции.</w:t>
            </w:r>
            <w:r w:rsidRPr="003E692C">
              <w:rPr>
                <w:rFonts w:ascii="Times New Roman" w:hAnsi="Times New Roman" w:cs="Times New Roman"/>
                <w:sz w:val="22"/>
                <w:szCs w:val="22"/>
                <w:highlight w:val="yellow"/>
              </w:rPr>
              <w:t xml:space="preserve"> Комплекс ГТО - бег на короткую дистанцию</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 15 мин. Преодоление горизонтальных препятствий. Круговая тренировка на развитие скоростно-силовых способностей. Понятие об объеме упражнения.</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разученные упражнения для развития скоростно-силовых способностей. Демонстрируют вариативное выполнение беговых упражнений и упражнений силового характера (ОФП).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Оценка бега на средние дистанции.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спортивный инвентарь (мячи, скакалки, конусы, барьеры)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1" w:history="1">
              <w:r w:rsidR="00654E81" w:rsidRPr="003E692C">
                <w:rPr>
                  <w:rStyle w:val="af1"/>
                  <w:sz w:val="22"/>
                  <w:szCs w:val="22"/>
                </w:rPr>
                <w:t>https://infourok.ru/metodicheskaya-rekomendaciya-tehnika-i-metodika-bega-na-srednie-distancii-711764.html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6</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highlight w:val="yellow"/>
              </w:rPr>
            </w:pPr>
            <w:r w:rsidRPr="003E692C">
              <w:rPr>
                <w:rFonts w:ascii="Times New Roman" w:hAnsi="Times New Roman" w:cs="Times New Roman"/>
                <w:sz w:val="22"/>
                <w:szCs w:val="22"/>
              </w:rPr>
              <w:t xml:space="preserve">Прыжковые упражнения. </w:t>
            </w:r>
            <w:r w:rsidRPr="003E692C">
              <w:rPr>
                <w:rFonts w:ascii="Times New Roman" w:hAnsi="Times New Roman" w:cs="Times New Roman"/>
                <w:sz w:val="22"/>
                <w:szCs w:val="22"/>
              </w:rPr>
              <w:lastRenderedPageBreak/>
              <w:t>Прыжок способом «перешагивание».</w:t>
            </w:r>
            <w:r w:rsidRPr="003E692C">
              <w:rPr>
                <w:rFonts w:ascii="Times New Roman" w:hAnsi="Times New Roman" w:cs="Times New Roman"/>
                <w:sz w:val="22"/>
                <w:szCs w:val="22"/>
                <w:highlight w:val="yellow"/>
              </w:rPr>
              <w:t xml:space="preserve"> Комплекс ГТО. Бег на длинную дистанцию</w:t>
            </w:r>
          </w:p>
          <w:p w:rsidR="009B00EA" w:rsidRPr="003E692C" w:rsidRDefault="009B00EA" w:rsidP="00306B5E">
            <w:pPr>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разбега. Техника разбега в сочетании с </w:t>
            </w:r>
            <w:r w:rsidRPr="003E692C">
              <w:rPr>
                <w:rFonts w:ascii="Times New Roman" w:hAnsi="Times New Roman" w:cs="Times New Roman"/>
                <w:sz w:val="22"/>
                <w:szCs w:val="22"/>
              </w:rPr>
              <w:lastRenderedPageBreak/>
              <w:t>отталкиванием. Упражнения на развитие силы, быстроты. Основы обучения и самообучения двигательным действиям.</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её </w:t>
            </w:r>
            <w:r w:rsidRPr="003E692C">
              <w:rPr>
                <w:rFonts w:ascii="Times New Roman" w:hAnsi="Times New Roman" w:cs="Times New Roman"/>
                <w:sz w:val="22"/>
                <w:szCs w:val="22"/>
              </w:rPr>
              <w:lastRenderedPageBreak/>
              <w:t>самостоятельно, выявляют и устраняют характерные ошибки в процессе освоения. Демонстрируют  вариативное выполнение прыжковых упражнений.</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Демонстрационные пособия (плакаты), </w:t>
            </w:r>
            <w:r w:rsidRPr="003E692C">
              <w:rPr>
                <w:rFonts w:ascii="Times New Roman" w:hAnsi="Times New Roman" w:cs="Times New Roman"/>
                <w:sz w:val="22"/>
                <w:szCs w:val="22"/>
              </w:rPr>
              <w:lastRenderedPageBreak/>
              <w:t xml:space="preserve">гимнастические маты, стойки, планка, мел.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sz w:val="22"/>
                <w:szCs w:val="22"/>
              </w:rPr>
            </w:pPr>
            <w:hyperlink r:id="rId552" w:history="1">
              <w:r w:rsidR="00654E81" w:rsidRPr="003E692C">
                <w:rPr>
                  <w:rStyle w:val="af1"/>
                  <w:sz w:val="22"/>
                  <w:szCs w:val="22"/>
                </w:rPr>
                <w:t>https://infourok.ru/obuchenie-tehnike-prizhka-</w:t>
              </w:r>
              <w:r w:rsidR="00654E81" w:rsidRPr="003E692C">
                <w:rPr>
                  <w:rStyle w:val="af1"/>
                  <w:sz w:val="22"/>
                  <w:szCs w:val="22"/>
                </w:rPr>
                <w:lastRenderedPageBreak/>
                <w:t>v-visotu-sposobom-pereshagivanie-546393.html</w:t>
              </w:r>
            </w:hyperlink>
          </w:p>
          <w:p w:rsidR="00654E81" w:rsidRPr="003E692C" w:rsidRDefault="00654E81" w:rsidP="00306B5E">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7</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highlight w:val="yellow"/>
              </w:rPr>
            </w:pPr>
            <w:r w:rsidRPr="003E692C">
              <w:rPr>
                <w:rFonts w:ascii="Times New Roman" w:hAnsi="Times New Roman" w:cs="Times New Roman"/>
                <w:sz w:val="22"/>
                <w:szCs w:val="22"/>
              </w:rPr>
              <w:t xml:space="preserve">Прыжковые упражнения. </w:t>
            </w:r>
            <w:r w:rsidRPr="003E692C">
              <w:rPr>
                <w:rFonts w:ascii="Times New Roman" w:hAnsi="Times New Roman" w:cs="Times New Roman"/>
                <w:sz w:val="22"/>
                <w:szCs w:val="22"/>
              </w:rPr>
              <w:lastRenderedPageBreak/>
              <w:t>Прыжок способом «перешагивание».</w:t>
            </w:r>
            <w:r w:rsidRPr="003E692C">
              <w:rPr>
                <w:rFonts w:ascii="Times New Roman" w:hAnsi="Times New Roman" w:cs="Times New Roman"/>
                <w:sz w:val="22"/>
                <w:szCs w:val="22"/>
                <w:highlight w:val="yellow"/>
              </w:rPr>
              <w:t xml:space="preserve"> Комплекс ГТО.- подтягивани</w:t>
            </w:r>
            <w:proofErr w:type="gramStart"/>
            <w:r w:rsidRPr="003E692C">
              <w:rPr>
                <w:rFonts w:ascii="Times New Roman" w:hAnsi="Times New Roman" w:cs="Times New Roman"/>
                <w:sz w:val="22"/>
                <w:szCs w:val="22"/>
                <w:highlight w:val="yellow"/>
              </w:rPr>
              <w:t>е(</w:t>
            </w:r>
            <w:proofErr w:type="gramEnd"/>
            <w:r w:rsidRPr="003E692C">
              <w:rPr>
                <w:rFonts w:ascii="Times New Roman" w:hAnsi="Times New Roman" w:cs="Times New Roman"/>
                <w:sz w:val="22"/>
                <w:szCs w:val="22"/>
                <w:highlight w:val="yellow"/>
              </w:rPr>
              <w:t>отжимание)</w:t>
            </w:r>
          </w:p>
          <w:p w:rsidR="009B00EA" w:rsidRPr="003E692C" w:rsidRDefault="009B00EA" w:rsidP="00306B5E">
            <w:pPr>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перехода через </w:t>
            </w:r>
            <w:r w:rsidRPr="003E692C">
              <w:rPr>
                <w:rFonts w:ascii="Times New Roman" w:hAnsi="Times New Roman" w:cs="Times New Roman"/>
                <w:sz w:val="22"/>
                <w:szCs w:val="22"/>
              </w:rPr>
              <w:lastRenderedPageBreak/>
              <w:t>планку.  Подбор индивидуального разбега.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w:t>
            </w:r>
            <w:r w:rsidRPr="003E692C">
              <w:rPr>
                <w:rFonts w:ascii="Times New Roman" w:hAnsi="Times New Roman" w:cs="Times New Roman"/>
                <w:sz w:val="22"/>
                <w:szCs w:val="22"/>
              </w:rPr>
              <w:lastRenderedPageBreak/>
              <w:t>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Гимнастические </w:t>
            </w:r>
            <w:r w:rsidRPr="003E692C">
              <w:rPr>
                <w:rFonts w:ascii="Times New Roman" w:hAnsi="Times New Roman" w:cs="Times New Roman"/>
                <w:sz w:val="22"/>
                <w:szCs w:val="22"/>
              </w:rPr>
              <w:lastRenderedPageBreak/>
              <w:t>маты, стойки, планка, мел.</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sz w:val="22"/>
                <w:szCs w:val="22"/>
              </w:rPr>
            </w:pPr>
            <w:hyperlink r:id="rId553" w:history="1">
              <w:r w:rsidR="00654E81" w:rsidRPr="003E692C">
                <w:rPr>
                  <w:rStyle w:val="af1"/>
                  <w:sz w:val="22"/>
                  <w:szCs w:val="22"/>
                </w:rPr>
                <w:t>https://infourok.ru/obuc</w:t>
              </w:r>
              <w:r w:rsidR="00654E81" w:rsidRPr="003E692C">
                <w:rPr>
                  <w:rStyle w:val="af1"/>
                  <w:sz w:val="22"/>
                  <w:szCs w:val="22"/>
                </w:rPr>
                <w:lastRenderedPageBreak/>
                <w:t>henie-tehnike-prizhka-v-visotu-sposobom-pereshagivanie-546393.html</w:t>
              </w:r>
            </w:hyperlink>
          </w:p>
          <w:p w:rsidR="00654E81" w:rsidRPr="003E692C" w:rsidRDefault="00654E81" w:rsidP="00306B5E">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highlight w:val="yellow"/>
              </w:rPr>
            </w:pPr>
            <w:r w:rsidRPr="003E692C">
              <w:rPr>
                <w:rFonts w:ascii="Times New Roman" w:hAnsi="Times New Roman" w:cs="Times New Roman"/>
                <w:sz w:val="22"/>
                <w:szCs w:val="22"/>
              </w:rPr>
              <w:t>Прыжковые упражнения. Прыжок способом «перешагивание».</w:t>
            </w:r>
            <w:r w:rsidRPr="003E692C">
              <w:rPr>
                <w:rFonts w:ascii="Times New Roman" w:hAnsi="Times New Roman" w:cs="Times New Roman"/>
                <w:sz w:val="22"/>
                <w:szCs w:val="22"/>
                <w:highlight w:val="yellow"/>
              </w:rPr>
              <w:t xml:space="preserve"> </w:t>
            </w:r>
            <w:r w:rsidRPr="0037262E">
              <w:rPr>
                <w:rFonts w:ascii="Times New Roman" w:hAnsi="Times New Roman" w:cs="Times New Roman"/>
                <w:sz w:val="22"/>
                <w:szCs w:val="22"/>
              </w:rPr>
              <w:t xml:space="preserve">Комплекс ГТО </w:t>
            </w:r>
            <w:proofErr w:type="gramStart"/>
            <w:r w:rsidRPr="0037262E">
              <w:rPr>
                <w:rFonts w:ascii="Times New Roman" w:hAnsi="Times New Roman" w:cs="Times New Roman"/>
                <w:sz w:val="22"/>
                <w:szCs w:val="22"/>
              </w:rPr>
              <w:t>-м</w:t>
            </w:r>
            <w:proofErr w:type="gramEnd"/>
            <w:r w:rsidRPr="0037262E">
              <w:rPr>
                <w:rFonts w:ascii="Times New Roman" w:hAnsi="Times New Roman" w:cs="Times New Roman"/>
                <w:sz w:val="22"/>
                <w:szCs w:val="22"/>
              </w:rPr>
              <w:t>етание</w:t>
            </w:r>
            <w:r w:rsidRPr="003E692C">
              <w:rPr>
                <w:rFonts w:ascii="Times New Roman" w:hAnsi="Times New Roman" w:cs="Times New Roman"/>
                <w:sz w:val="22"/>
                <w:szCs w:val="22"/>
                <w:highlight w:val="yellow"/>
              </w:rPr>
              <w:t>.</w:t>
            </w:r>
          </w:p>
          <w:p w:rsidR="009B00EA" w:rsidRPr="003E692C" w:rsidRDefault="009B00EA" w:rsidP="00306B5E">
            <w:pPr>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прыжка в высоту с небольшого разбега (5-6 больших шагов). Техника прыжка в высоту с полного разбега. Упражнения на расслабление мышц ног после тренировки.</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Соревнования по прыжкам в высоту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Гимнастические маты, стойки, планка, мел, протоколы для судейской практики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sz w:val="22"/>
                <w:szCs w:val="22"/>
              </w:rPr>
            </w:pPr>
            <w:hyperlink r:id="rId554" w:history="1">
              <w:r w:rsidR="00654E81" w:rsidRPr="003E692C">
                <w:rPr>
                  <w:rStyle w:val="af1"/>
                  <w:sz w:val="22"/>
                  <w:szCs w:val="22"/>
                </w:rPr>
                <w:t>https://infourok.ru/tehnologicheskaya-karta-uroka-fizicheskoj-kultury-v-6-klasse-tema-legkaya-atletika-obuchenie-tehnike-pryzhka-v-vysotu-sposobom-p-4539485.html</w:t>
              </w:r>
            </w:hyperlink>
          </w:p>
          <w:p w:rsidR="00654E81" w:rsidRPr="003E692C" w:rsidRDefault="00654E81" w:rsidP="00306B5E">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5C2C38">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Волейбол (10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9</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highlight w:val="yellow"/>
              </w:rPr>
            </w:pPr>
            <w:r w:rsidRPr="003E692C">
              <w:rPr>
                <w:rFonts w:ascii="Times New Roman" w:hAnsi="Times New Roman" w:cs="Times New Roman"/>
                <w:sz w:val="22"/>
                <w:szCs w:val="22"/>
              </w:rPr>
              <w:t>Волейбол. Приём и передача мяча в парах</w:t>
            </w:r>
          </w:p>
          <w:p w:rsidR="009B00EA" w:rsidRPr="003E692C" w:rsidRDefault="009B00EA" w:rsidP="00306B5E">
            <w:pPr>
              <w:rPr>
                <w:rFonts w:ascii="Times New Roman" w:hAnsi="Times New Roman" w:cs="Times New Roman"/>
                <w:sz w:val="22"/>
                <w:szCs w:val="22"/>
                <w:highlight w:val="yellow"/>
              </w:rPr>
            </w:pPr>
            <w:r w:rsidRPr="003E692C">
              <w:rPr>
                <w:rFonts w:ascii="Times New Roman" w:hAnsi="Times New Roman" w:cs="Times New Roman"/>
                <w:sz w:val="22"/>
                <w:szCs w:val="22"/>
                <w:highlight w:val="yellow"/>
              </w:rPr>
              <w:t xml:space="preserve"> </w:t>
            </w:r>
            <w:r w:rsidRPr="0037262E">
              <w:rPr>
                <w:rFonts w:ascii="Times New Roman" w:hAnsi="Times New Roman" w:cs="Times New Roman"/>
                <w:sz w:val="22"/>
                <w:szCs w:val="22"/>
              </w:rPr>
              <w:t xml:space="preserve">Комплекс </w:t>
            </w:r>
            <w:proofErr w:type="spellStart"/>
            <w:r w:rsidRPr="0037262E">
              <w:rPr>
                <w:rFonts w:ascii="Times New Roman" w:hAnsi="Times New Roman" w:cs="Times New Roman"/>
                <w:sz w:val="22"/>
                <w:szCs w:val="22"/>
              </w:rPr>
              <w:t>ГТО</w:t>
            </w:r>
            <w:proofErr w:type="gramStart"/>
            <w:r w:rsidRPr="0037262E">
              <w:rPr>
                <w:rFonts w:ascii="Times New Roman" w:hAnsi="Times New Roman" w:cs="Times New Roman"/>
                <w:sz w:val="22"/>
                <w:szCs w:val="22"/>
              </w:rPr>
              <w:t>.-</w:t>
            </w:r>
            <w:proofErr w:type="gramEnd"/>
            <w:r w:rsidRPr="0037262E">
              <w:rPr>
                <w:rFonts w:ascii="Times New Roman" w:hAnsi="Times New Roman" w:cs="Times New Roman"/>
                <w:sz w:val="22"/>
                <w:szCs w:val="22"/>
              </w:rPr>
              <w:t>наклон</w:t>
            </w:r>
            <w:proofErr w:type="spellEnd"/>
            <w:r w:rsidRPr="0037262E">
              <w:rPr>
                <w:rFonts w:ascii="Times New Roman" w:hAnsi="Times New Roman" w:cs="Times New Roman"/>
                <w:sz w:val="22"/>
                <w:szCs w:val="22"/>
              </w:rPr>
              <w:t xml:space="preserve"> вперед.</w:t>
            </w:r>
          </w:p>
          <w:p w:rsidR="009B00EA" w:rsidRPr="003E692C" w:rsidRDefault="009B00EA" w:rsidP="00306B5E">
            <w:pPr>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безопасности на уроках волейбола.   </w:t>
            </w:r>
            <w:proofErr w:type="spellStart"/>
            <w:proofErr w:type="gramStart"/>
            <w:r w:rsidRPr="003E692C">
              <w:rPr>
                <w:rFonts w:ascii="Times New Roman" w:hAnsi="Times New Roman" w:cs="Times New Roman"/>
                <w:sz w:val="22"/>
                <w:szCs w:val="22"/>
              </w:rPr>
              <w:t>Переме-щения</w:t>
            </w:r>
            <w:proofErr w:type="spellEnd"/>
            <w:proofErr w:type="gramEnd"/>
            <w:r w:rsidRPr="003E692C">
              <w:rPr>
                <w:rFonts w:ascii="Times New Roman" w:hAnsi="Times New Roman" w:cs="Times New Roman"/>
                <w:sz w:val="22"/>
                <w:szCs w:val="22"/>
              </w:rPr>
              <w:t xml:space="preserve"> в стойке волейболиста с изменением направления. Приём и передача </w:t>
            </w:r>
            <w:proofErr w:type="gramStart"/>
            <w:r w:rsidRPr="003E692C">
              <w:rPr>
                <w:rFonts w:ascii="Times New Roman" w:hAnsi="Times New Roman" w:cs="Times New Roman"/>
                <w:sz w:val="22"/>
                <w:szCs w:val="22"/>
              </w:rPr>
              <w:t>мяча</w:t>
            </w:r>
            <w:proofErr w:type="gramEnd"/>
            <w:r w:rsidRPr="003E692C">
              <w:rPr>
                <w:rFonts w:ascii="Times New Roman" w:hAnsi="Times New Roman" w:cs="Times New Roman"/>
                <w:sz w:val="22"/>
                <w:szCs w:val="22"/>
              </w:rPr>
              <w:t xml:space="preserve"> в парах комбинируя верхнюю, нижнюю передачи, передача над собой – партнёру. Приём и передача мяча у стены. Подвижные игры: «Лапта волейболистов», «Свеча»</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p w:rsidR="009B00EA" w:rsidRPr="003E692C" w:rsidRDefault="009B00EA" w:rsidP="00306B5E">
            <w:pPr>
              <w:spacing w:line="360" w:lineRule="auto"/>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5" w:history="1">
              <w:r w:rsidR="00654E81" w:rsidRPr="003E692C">
                <w:rPr>
                  <w:rStyle w:val="af1"/>
                  <w:sz w:val="22"/>
                  <w:szCs w:val="22"/>
                </w:rPr>
                <w:t>https://infourok.ru/urok-fizicheskoy-kulturi-po-voleybolu-i-podgotovkoy-uchaschihsya-k-sdache-norm-gto-1357969.html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10</w:t>
            </w:r>
          </w:p>
        </w:tc>
        <w:tc>
          <w:tcPr>
            <w:tcW w:w="772" w:type="dxa"/>
            <w:tcBorders>
              <w:left w:val="single" w:sz="4" w:space="0" w:color="000000"/>
              <w:bottom w:val="single" w:sz="4" w:space="0" w:color="000000"/>
            </w:tcBorders>
          </w:tcPr>
          <w:p w:rsidR="009B00EA" w:rsidRPr="0037262E"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7262E" w:rsidRDefault="009B00EA" w:rsidP="00306B5E">
            <w:pPr>
              <w:rPr>
                <w:rFonts w:ascii="Times New Roman" w:hAnsi="Times New Roman" w:cs="Times New Roman"/>
                <w:sz w:val="22"/>
                <w:szCs w:val="22"/>
              </w:rPr>
            </w:pPr>
            <w:r w:rsidRPr="0037262E">
              <w:rPr>
                <w:rFonts w:ascii="Times New Roman" w:hAnsi="Times New Roman" w:cs="Times New Roman"/>
                <w:sz w:val="22"/>
                <w:szCs w:val="22"/>
              </w:rPr>
              <w:t xml:space="preserve">Волейбол. Приём и передача мяча через сетку в опорном положении и с </w:t>
            </w:r>
            <w:proofErr w:type="spellStart"/>
            <w:proofErr w:type="gramStart"/>
            <w:r w:rsidRPr="0037262E">
              <w:rPr>
                <w:rFonts w:ascii="Times New Roman" w:hAnsi="Times New Roman" w:cs="Times New Roman"/>
                <w:sz w:val="22"/>
                <w:szCs w:val="22"/>
              </w:rPr>
              <w:t>перемеще-нием</w:t>
            </w:r>
            <w:proofErr w:type="spellEnd"/>
            <w:proofErr w:type="gramEnd"/>
            <w:r w:rsidRPr="0037262E">
              <w:rPr>
                <w:rFonts w:ascii="Times New Roman" w:hAnsi="Times New Roman" w:cs="Times New Roman"/>
                <w:sz w:val="22"/>
                <w:szCs w:val="22"/>
              </w:rPr>
              <w:t xml:space="preserve">. Комплекс </w:t>
            </w:r>
            <w:proofErr w:type="spellStart"/>
            <w:r w:rsidRPr="0037262E">
              <w:rPr>
                <w:rFonts w:ascii="Times New Roman" w:hAnsi="Times New Roman" w:cs="Times New Roman"/>
                <w:sz w:val="22"/>
                <w:szCs w:val="22"/>
              </w:rPr>
              <w:t>ГТО</w:t>
            </w:r>
            <w:proofErr w:type="gramStart"/>
            <w:r w:rsidRPr="0037262E">
              <w:rPr>
                <w:rFonts w:ascii="Times New Roman" w:hAnsi="Times New Roman" w:cs="Times New Roman"/>
                <w:sz w:val="22"/>
                <w:szCs w:val="22"/>
              </w:rPr>
              <w:t>.-</w:t>
            </w:r>
            <w:proofErr w:type="gramEnd"/>
            <w:r w:rsidRPr="0037262E">
              <w:rPr>
                <w:rFonts w:ascii="Times New Roman" w:hAnsi="Times New Roman" w:cs="Times New Roman"/>
                <w:sz w:val="22"/>
                <w:szCs w:val="22"/>
              </w:rPr>
              <w:t>прыжок</w:t>
            </w:r>
            <w:proofErr w:type="spellEnd"/>
            <w:r w:rsidRPr="0037262E">
              <w:rPr>
                <w:rFonts w:ascii="Times New Roman" w:hAnsi="Times New Roman" w:cs="Times New Roman"/>
                <w:sz w:val="22"/>
                <w:szCs w:val="22"/>
              </w:rPr>
              <w:t xml:space="preserve"> в длину. </w:t>
            </w:r>
          </w:p>
          <w:p w:rsidR="009B00EA" w:rsidRPr="0037262E" w:rsidRDefault="009B00EA" w:rsidP="00306B5E">
            <w:pPr>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Перемещения в стойке волейболиста с изменением направления. Приём и </w:t>
            </w:r>
            <w:proofErr w:type="spellStart"/>
            <w:proofErr w:type="gramStart"/>
            <w:r w:rsidRPr="003E692C">
              <w:rPr>
                <w:rFonts w:ascii="Times New Roman" w:hAnsi="Times New Roman" w:cs="Times New Roman"/>
                <w:sz w:val="22"/>
                <w:szCs w:val="22"/>
              </w:rPr>
              <w:t>пере-дача</w:t>
            </w:r>
            <w:proofErr w:type="spellEnd"/>
            <w:proofErr w:type="gramEnd"/>
            <w:r w:rsidRPr="003E692C">
              <w:rPr>
                <w:rFonts w:ascii="Times New Roman" w:hAnsi="Times New Roman" w:cs="Times New Roman"/>
                <w:sz w:val="22"/>
                <w:szCs w:val="22"/>
              </w:rPr>
              <w:t xml:space="preserve"> мяча двумя руками сверху и снизу в парах. Приём и передача мяча сверху и снизу у стены. Приём и передача мяча через сетку в опорном положении с </w:t>
            </w:r>
            <w:proofErr w:type="spellStart"/>
            <w:proofErr w:type="gramStart"/>
            <w:r w:rsidRPr="003E692C">
              <w:rPr>
                <w:rFonts w:ascii="Times New Roman" w:hAnsi="Times New Roman" w:cs="Times New Roman"/>
                <w:sz w:val="22"/>
                <w:szCs w:val="22"/>
              </w:rPr>
              <w:t>переме-щением</w:t>
            </w:r>
            <w:proofErr w:type="spellEnd"/>
            <w:proofErr w:type="gramEnd"/>
            <w:r w:rsidRPr="003E692C">
              <w:rPr>
                <w:rFonts w:ascii="Times New Roman" w:hAnsi="Times New Roman" w:cs="Times New Roman"/>
                <w:sz w:val="22"/>
                <w:szCs w:val="22"/>
              </w:rPr>
              <w:t xml:space="preserve"> (в парах и у стены). Подвижные игры: «Приём и передача мяча в движении», «Один в поле».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6" w:history="1">
              <w:r w:rsidR="00654E81" w:rsidRPr="003E692C">
                <w:rPr>
                  <w:rStyle w:val="af1"/>
                  <w:sz w:val="22"/>
                  <w:szCs w:val="22"/>
                </w:rPr>
                <w:t>https://infourok.ru/tehnologicheskaya-karta-uroka-na-temu-voleybol-priem-i-peredacha-myacha-cherez-setku-uchebnotrenirovochnaya-igra-3714864.html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Передача мяча двумя руками сверху стоя спиной  в направлении переда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Приём и передача двумя руками сверху над собой с перемещением приставными шагами, спиной вперёд, захлёстыванием голени и др. беговыми и прыжковыми упражнениями. </w:t>
            </w:r>
            <w:proofErr w:type="gramStart"/>
            <w:r w:rsidRPr="003E692C">
              <w:rPr>
                <w:rFonts w:ascii="Times New Roman" w:hAnsi="Times New Roman" w:cs="Times New Roman"/>
                <w:sz w:val="22"/>
                <w:szCs w:val="22"/>
              </w:rPr>
              <w:t>Комбинации</w:t>
            </w:r>
            <w:proofErr w:type="gramEnd"/>
            <w:r w:rsidRPr="003E692C">
              <w:rPr>
                <w:rFonts w:ascii="Times New Roman" w:hAnsi="Times New Roman" w:cs="Times New Roman"/>
                <w:sz w:val="22"/>
                <w:szCs w:val="22"/>
              </w:rPr>
              <w:t xml:space="preserve"> состоящие из различных вариантов верхней и нижней передачи в парах и у стены. Передача мяча в тройках по кругу влево и вправо (направление меняем после падения </w:t>
            </w:r>
            <w:r w:rsidRPr="003E692C">
              <w:rPr>
                <w:rFonts w:ascii="Times New Roman" w:hAnsi="Times New Roman" w:cs="Times New Roman"/>
                <w:sz w:val="22"/>
                <w:szCs w:val="22"/>
              </w:rPr>
              <w:lastRenderedPageBreak/>
              <w:t>мяча). Передача мяча двумя руками сверху стоя спиной в направлении передачи в тройках. Волейбол по упрощённым правилам.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7" w:history="1">
              <w:r w:rsidR="00654E81" w:rsidRPr="003E692C">
                <w:rPr>
                  <w:rStyle w:val="af1"/>
                  <w:sz w:val="22"/>
                  <w:szCs w:val="22"/>
                </w:rPr>
                <w:t>https://infourok.ru/voleybol-verhnyaya-peredacha-myacha-844957.html</w:t>
              </w:r>
            </w:hyperlink>
          </w:p>
          <w:p w:rsidR="00654E81" w:rsidRPr="003E692C" w:rsidRDefault="00654E81"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12</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Передача мяча сверху двумя руками в прыжке (вдоль сетки)</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мяча </w:t>
            </w:r>
            <w:r w:rsidRPr="003E692C">
              <w:rPr>
                <w:rFonts w:ascii="Times New Roman" w:hAnsi="Times New Roman" w:cs="Times New Roman"/>
                <w:sz w:val="22"/>
                <w:szCs w:val="22"/>
              </w:rPr>
              <w:lastRenderedPageBreak/>
              <w:t>сверху двумя руками в прыжке на месте и с передвижением вдоль сетки. Волейбол по упрощённым правилам.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w:t>
            </w:r>
            <w:r w:rsidRPr="003E692C">
              <w:rPr>
                <w:rStyle w:val="dash041e005f0431005f044b005f0447005f043d005f044b005f0439005f005fchar1char1"/>
                <w:rFonts w:cs="Times New Roman"/>
                <w:sz w:val="22"/>
                <w:szCs w:val="22"/>
              </w:rPr>
              <w:lastRenderedPageBreak/>
              <w:t>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Передача мяча двумя руками сверху в прыжке</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8" w:history="1">
              <w:r w:rsidR="00864D54" w:rsidRPr="003E692C">
                <w:rPr>
                  <w:rStyle w:val="af1"/>
                  <w:sz w:val="22"/>
                  <w:szCs w:val="22"/>
                </w:rPr>
                <w:t>https://infourok.ru/urok-po-fizicheskoy-kulture-na-temu-voleybol-peredacha-myacha-sverhu-dvumya-rukami-v-prizhke-1855777.html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13</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Приём  нижней прямой подачи</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передачи в парах. Передача мяча сверху двумя руками в прыжке. Приём  нижней прямой подачи двумя руками снизу  в парах. Приём  нижней прямой подачи двумя руками снизу  с </w:t>
            </w:r>
            <w:r w:rsidRPr="003E692C">
              <w:rPr>
                <w:rFonts w:ascii="Times New Roman" w:hAnsi="Times New Roman" w:cs="Times New Roman"/>
                <w:sz w:val="22"/>
                <w:szCs w:val="22"/>
              </w:rPr>
              <w:lastRenderedPageBreak/>
              <w:t>доводкой в 3 зону. Подвижные игры: «Снайперы», «Прими подачу».</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59" w:history="1">
              <w:r w:rsidR="00864D54" w:rsidRPr="003E692C">
                <w:rPr>
                  <w:rStyle w:val="af1"/>
                  <w:sz w:val="22"/>
                  <w:szCs w:val="22"/>
                </w:rPr>
                <w:t>https://infourok.ru/podgotovitelnye-i-podvodyashie-uprazhneniya-dlya-obucheniya-igre-volejbol-nizhnyaya-pryamaya-podacha-4407161.html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14</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Верхняя прямая подача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Имитация верхней прямой подачи. Верхняя прямая подача в парах. Верхняя прямая подача </w:t>
            </w:r>
            <w:r w:rsidRPr="003E692C">
              <w:rPr>
                <w:rFonts w:ascii="Times New Roman" w:hAnsi="Times New Roman" w:cs="Times New Roman"/>
                <w:sz w:val="22"/>
                <w:szCs w:val="22"/>
              </w:rPr>
              <w:lastRenderedPageBreak/>
              <w:t xml:space="preserve">через сетку с лицевой линии. Учебная игра в волейбол.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верхней прямой подачи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0" w:history="1">
              <w:r w:rsidR="00864D54" w:rsidRPr="003E692C">
                <w:rPr>
                  <w:rStyle w:val="af1"/>
                  <w:sz w:val="22"/>
                  <w:szCs w:val="22"/>
                </w:rPr>
                <w:t>https://infourok.ru/voleybol-verhnyaya-pryamaya-podacha-2361076.html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Прямой нападающий удар через сетку</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Метание малого </w:t>
            </w:r>
            <w:proofErr w:type="gramStart"/>
            <w:r w:rsidRPr="003E692C">
              <w:rPr>
                <w:rFonts w:ascii="Times New Roman" w:hAnsi="Times New Roman" w:cs="Times New Roman"/>
                <w:sz w:val="22"/>
                <w:szCs w:val="22"/>
              </w:rPr>
              <w:t>мяча</w:t>
            </w:r>
            <w:proofErr w:type="gramEnd"/>
            <w:r w:rsidRPr="003E692C">
              <w:rPr>
                <w:rFonts w:ascii="Times New Roman" w:hAnsi="Times New Roman" w:cs="Times New Roman"/>
                <w:sz w:val="22"/>
                <w:szCs w:val="22"/>
              </w:rPr>
              <w:t xml:space="preserve"> через сетку имитируя нападающий удар. Нападающий удар по </w:t>
            </w:r>
            <w:r w:rsidRPr="003E692C">
              <w:rPr>
                <w:rFonts w:ascii="Times New Roman" w:hAnsi="Times New Roman" w:cs="Times New Roman"/>
                <w:sz w:val="22"/>
                <w:szCs w:val="22"/>
              </w:rPr>
              <w:lastRenderedPageBreak/>
              <w:t>мячу находящемуся в держателе или на руке партнёра. Учебная игра в волейбол.</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малый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1" w:history="1">
              <w:r w:rsidR="00864D54" w:rsidRPr="003E692C">
                <w:rPr>
                  <w:rStyle w:val="af1"/>
                  <w:sz w:val="22"/>
                  <w:szCs w:val="22"/>
                </w:rPr>
                <w:t>https://infourok.ru/voleybol._izuchaem_napadayuschiy_udar-456587.htm</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16</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Волейбол. Нападающий удар по мячу </w:t>
            </w:r>
            <w:proofErr w:type="spellStart"/>
            <w:r w:rsidRPr="003E692C">
              <w:rPr>
                <w:rFonts w:ascii="Times New Roman" w:hAnsi="Times New Roman" w:cs="Times New Roman"/>
                <w:sz w:val="22"/>
                <w:szCs w:val="22"/>
              </w:rPr>
              <w:t>наброшен-номупартнё-ром</w:t>
            </w:r>
            <w:proofErr w:type="spellEnd"/>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Нападающий удар по мячу находящемуся в держателе или на руке </w:t>
            </w:r>
            <w:r w:rsidRPr="003E692C">
              <w:rPr>
                <w:rFonts w:ascii="Times New Roman" w:hAnsi="Times New Roman" w:cs="Times New Roman"/>
                <w:sz w:val="22"/>
                <w:szCs w:val="22"/>
              </w:rPr>
              <w:lastRenderedPageBreak/>
              <w:t xml:space="preserve">партнёра. Нападающий удар по </w:t>
            </w:r>
            <w:proofErr w:type="gramStart"/>
            <w:r w:rsidRPr="003E692C">
              <w:rPr>
                <w:rFonts w:ascii="Times New Roman" w:hAnsi="Times New Roman" w:cs="Times New Roman"/>
                <w:sz w:val="22"/>
                <w:szCs w:val="22"/>
              </w:rPr>
              <w:t>мячу</w:t>
            </w:r>
            <w:proofErr w:type="gramEnd"/>
            <w:r w:rsidRPr="003E692C">
              <w:rPr>
                <w:rFonts w:ascii="Times New Roman" w:hAnsi="Times New Roman" w:cs="Times New Roman"/>
                <w:sz w:val="22"/>
                <w:szCs w:val="22"/>
              </w:rPr>
              <w:t xml:space="preserve"> наброшенному партнёром Учебная игра в волейбол.</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2" w:history="1">
              <w:r w:rsidR="00864D54" w:rsidRPr="003E692C">
                <w:rPr>
                  <w:rStyle w:val="af1"/>
                  <w:sz w:val="22"/>
                  <w:szCs w:val="22"/>
                </w:rPr>
                <w:t>https://infourok.ru/konspekt-uroka-po-voleybolu-pryamoy-napadayuschiy-udar-posle-podbrasivaniya-myacha-partnyorom-1757845.html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Волейбол. Прямой нападающий удар с передачи пасующего игрока.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Прямой нападающий удар с передачи </w:t>
            </w:r>
            <w:r w:rsidRPr="003E692C">
              <w:rPr>
                <w:rFonts w:ascii="Times New Roman" w:hAnsi="Times New Roman" w:cs="Times New Roman"/>
                <w:sz w:val="22"/>
                <w:szCs w:val="22"/>
              </w:rPr>
              <w:lastRenderedPageBreak/>
              <w:t>пасующего игрока. Отбивание мяча кулаком через сетку. Учебная игра в волейбол.</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прямого нападающего удара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3" w:history="1">
              <w:r w:rsidR="00864D54" w:rsidRPr="003E692C">
                <w:rPr>
                  <w:rStyle w:val="af1"/>
                  <w:sz w:val="22"/>
                  <w:szCs w:val="22"/>
                </w:rPr>
                <w:t>https://infourok.ru/proekt-na-temu-tehnika-pryamogo-napadayushego-udara-v-volejbole-4490055.html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A507FE">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sz w:val="22"/>
                <w:szCs w:val="22"/>
                <w:lang w:val="en-US"/>
              </w:rPr>
              <w:lastRenderedPageBreak/>
              <w:t xml:space="preserve">II </w:t>
            </w:r>
            <w:r w:rsidRPr="003E692C">
              <w:rPr>
                <w:rFonts w:ascii="Times New Roman" w:hAnsi="Times New Roman" w:cs="Times New Roman"/>
                <w:b/>
                <w:sz w:val="22"/>
                <w:szCs w:val="22"/>
              </w:rPr>
              <w:t>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A507FE">
            <w:pPr>
              <w:pStyle w:val="af6"/>
              <w:snapToGrid w:val="0"/>
              <w:spacing w:line="240" w:lineRule="atLeast"/>
              <w:ind w:firstLine="27"/>
              <w:jc w:val="center"/>
              <w:rPr>
                <w:rFonts w:ascii="Times New Roman" w:hAnsi="Times New Roman" w:cs="Times New Roman"/>
                <w:b/>
                <w:sz w:val="22"/>
                <w:szCs w:val="22"/>
                <w:lang w:val="en-US"/>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A507FE">
            <w:pPr>
              <w:pStyle w:val="af6"/>
              <w:snapToGrid w:val="0"/>
              <w:spacing w:line="240" w:lineRule="atLeast"/>
              <w:ind w:firstLine="27"/>
              <w:jc w:val="center"/>
              <w:rPr>
                <w:rFonts w:ascii="Times New Roman" w:hAnsi="Times New Roman" w:cs="Times New Roman"/>
                <w:b/>
                <w:sz w:val="22"/>
                <w:szCs w:val="22"/>
                <w:lang w:val="en-US"/>
              </w:rPr>
            </w:pPr>
            <w:r w:rsidRPr="003E692C">
              <w:rPr>
                <w:rFonts w:ascii="Times New Roman" w:hAnsi="Times New Roman" w:cs="Times New Roman"/>
                <w:b/>
                <w:bCs/>
                <w:sz w:val="22"/>
                <w:szCs w:val="22"/>
              </w:rPr>
              <w:t>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A507FE">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19.1</w:t>
            </w:r>
          </w:p>
        </w:tc>
        <w:tc>
          <w:tcPr>
            <w:tcW w:w="772"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roofErr w:type="gramStart"/>
            <w:r w:rsidRPr="003E692C">
              <w:rPr>
                <w:rFonts w:ascii="Times New Roman" w:hAnsi="Times New Roman" w:cs="Times New Roman"/>
                <w:sz w:val="22"/>
                <w:szCs w:val="22"/>
              </w:rPr>
              <w:t xml:space="preserve">Индивидуальные </w:t>
            </w:r>
            <w:proofErr w:type="spellStart"/>
            <w:r w:rsidRPr="003E692C">
              <w:rPr>
                <w:rFonts w:ascii="Times New Roman" w:hAnsi="Times New Roman" w:cs="Times New Roman"/>
                <w:sz w:val="22"/>
                <w:szCs w:val="22"/>
              </w:rPr>
              <w:t>комп-лексы</w:t>
            </w:r>
            <w:proofErr w:type="spellEnd"/>
            <w:r w:rsidRPr="003E692C">
              <w:rPr>
                <w:rFonts w:ascii="Times New Roman" w:hAnsi="Times New Roman" w:cs="Times New Roman"/>
                <w:sz w:val="22"/>
                <w:szCs w:val="22"/>
              </w:rPr>
              <w:t xml:space="preserve"> адаптивной (лечебной) и </w:t>
            </w:r>
            <w:proofErr w:type="spellStart"/>
            <w:r w:rsidRPr="003E692C">
              <w:rPr>
                <w:rFonts w:ascii="Times New Roman" w:hAnsi="Times New Roman" w:cs="Times New Roman"/>
                <w:sz w:val="22"/>
                <w:szCs w:val="22"/>
              </w:rPr>
              <w:t>корригиру-ющейфизи-ческой</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культуры.</w:t>
            </w:r>
            <w:proofErr w:type="gramEnd"/>
          </w:p>
        </w:tc>
        <w:tc>
          <w:tcPr>
            <w:tcW w:w="2522" w:type="dxa"/>
            <w:gridSpan w:val="2"/>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Индивидуальные комплексы адаптивной (лечебной) и корригирующей физической культуры, подбираемые в соответствии с медицинскими показаниями (при </w:t>
            </w:r>
            <w:r w:rsidRPr="003E692C">
              <w:rPr>
                <w:rFonts w:ascii="Times New Roman" w:hAnsi="Times New Roman" w:cs="Times New Roman"/>
                <w:sz w:val="22"/>
                <w:szCs w:val="22"/>
              </w:rPr>
              <w:lastRenderedPageBreak/>
              <w:t>нарушениях центральной нервной системы, систем дыхания и кровообращения). Правила дыхания при выполнении упражнений.</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w:t>
            </w:r>
            <w:proofErr w:type="gramStart"/>
            <w:r w:rsidRPr="003E692C">
              <w:rPr>
                <w:rFonts w:ascii="Times New Roman" w:hAnsi="Times New Roman" w:cs="Times New Roman"/>
                <w:sz w:val="22"/>
                <w:szCs w:val="22"/>
              </w:rPr>
              <w:t>контроль за</w:t>
            </w:r>
            <w:proofErr w:type="gramEnd"/>
            <w:r w:rsidRPr="003E692C">
              <w:rPr>
                <w:rFonts w:ascii="Times New Roman" w:hAnsi="Times New Roman" w:cs="Times New Roman"/>
                <w:sz w:val="22"/>
                <w:szCs w:val="22"/>
              </w:rPr>
              <w:t xml:space="preserve"> физической нагрузкой во время этих занятий.</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sz w:val="22"/>
                <w:szCs w:val="22"/>
              </w:rPr>
            </w:pPr>
            <w:hyperlink r:id="rId564" w:history="1">
              <w:r w:rsidR="00864D54" w:rsidRPr="003E692C">
                <w:rPr>
                  <w:rStyle w:val="af1"/>
                  <w:sz w:val="22"/>
                  <w:szCs w:val="22"/>
                </w:rPr>
                <w:t>https://infourok.ru/kompleksi-obscherazvivayuschih-uprazhneniy-adaptivnoy-fizicheskoy-kulturi-1813483.html</w:t>
              </w:r>
            </w:hyperlink>
          </w:p>
          <w:p w:rsidR="00864D54" w:rsidRPr="003E692C" w:rsidRDefault="00864D54" w:rsidP="00306B5E">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Гимнастика (11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20.2</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Выполнение команды «Прямо!» Повороты направо, налево в движении.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на месте. Подъем переворотом в упор </w:t>
            </w:r>
            <w:r w:rsidRPr="003E692C">
              <w:rPr>
                <w:rFonts w:ascii="Times New Roman" w:hAnsi="Times New Roman" w:cs="Times New Roman"/>
                <w:sz w:val="22"/>
                <w:szCs w:val="22"/>
              </w:rPr>
              <w:lastRenderedPageBreak/>
              <w:t xml:space="preserve">толчком двумя руками (м). Махом одной ногой </w:t>
            </w:r>
            <w:proofErr w:type="spellStart"/>
            <w:proofErr w:type="gramStart"/>
            <w:r w:rsidRPr="003E692C">
              <w:rPr>
                <w:rFonts w:ascii="Times New Roman" w:hAnsi="Times New Roman" w:cs="Times New Roman"/>
                <w:sz w:val="22"/>
                <w:szCs w:val="22"/>
              </w:rPr>
              <w:t>толч-ком</w:t>
            </w:r>
            <w:proofErr w:type="spellEnd"/>
            <w:proofErr w:type="gramEnd"/>
            <w:r w:rsidRPr="003E692C">
              <w:rPr>
                <w:rFonts w:ascii="Times New Roman" w:hAnsi="Times New Roman" w:cs="Times New Roman"/>
                <w:sz w:val="22"/>
                <w:szCs w:val="22"/>
              </w:rPr>
              <w:t xml:space="preserve"> другой подъем </w:t>
            </w:r>
            <w:proofErr w:type="spellStart"/>
            <w:r w:rsidRPr="003E692C">
              <w:rPr>
                <w:rFonts w:ascii="Times New Roman" w:hAnsi="Times New Roman" w:cs="Times New Roman"/>
                <w:sz w:val="22"/>
                <w:szCs w:val="22"/>
              </w:rPr>
              <w:t>переворо-том</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Подтягивания в висе. Упражнения на </w:t>
            </w:r>
            <w:proofErr w:type="spellStart"/>
            <w:proofErr w:type="gramStart"/>
            <w:r w:rsidRPr="003E692C">
              <w:rPr>
                <w:rFonts w:ascii="Times New Roman" w:hAnsi="Times New Roman" w:cs="Times New Roman"/>
                <w:sz w:val="22"/>
                <w:szCs w:val="22"/>
              </w:rPr>
              <w:t>гимнастичес-кой</w:t>
            </w:r>
            <w:proofErr w:type="spellEnd"/>
            <w:proofErr w:type="gramEnd"/>
            <w:r w:rsidRPr="003E692C">
              <w:rPr>
                <w:rFonts w:ascii="Times New Roman" w:hAnsi="Times New Roman" w:cs="Times New Roman"/>
                <w:sz w:val="22"/>
                <w:szCs w:val="22"/>
              </w:rPr>
              <w:t xml:space="preserve"> скамейке. Упражнения на развитие </w:t>
            </w:r>
            <w:proofErr w:type="gramStart"/>
            <w:r w:rsidRPr="003E692C">
              <w:rPr>
                <w:rFonts w:ascii="Times New Roman" w:hAnsi="Times New Roman" w:cs="Times New Roman"/>
                <w:sz w:val="22"/>
                <w:szCs w:val="22"/>
              </w:rPr>
              <w:t>силовых</w:t>
            </w:r>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способ-ностей</w:t>
            </w:r>
            <w:proofErr w:type="spellEnd"/>
            <w:r w:rsidRPr="003E692C">
              <w:rPr>
                <w:rFonts w:ascii="Times New Roman" w:hAnsi="Times New Roman" w:cs="Times New Roman"/>
                <w:sz w:val="22"/>
                <w:szCs w:val="22"/>
              </w:rPr>
              <w:t>. Техника безопасности.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w:t>
            </w:r>
            <w:r w:rsidRPr="003E692C">
              <w:rPr>
                <w:rFonts w:ascii="Times New Roman" w:hAnsi="Times New Roman" w:cs="Times New Roman"/>
                <w:sz w:val="22"/>
                <w:szCs w:val="22"/>
              </w:rPr>
              <w:lastRenderedPageBreak/>
              <w:t xml:space="preserve">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9B00EA" w:rsidRPr="003E692C" w:rsidRDefault="009B00EA" w:rsidP="00306B5E">
            <w:pPr>
              <w:snapToGrid w:val="0"/>
              <w:spacing w:line="360" w:lineRule="auto"/>
              <w:rPr>
                <w:rFonts w:ascii="Times New Roman" w:hAnsi="Times New Roman" w:cs="Times New Roman"/>
                <w:sz w:val="22"/>
                <w:szCs w:val="22"/>
              </w:rPr>
            </w:pP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Гимнастические маты, </w:t>
            </w:r>
            <w:proofErr w:type="spellStart"/>
            <w:proofErr w:type="gramStart"/>
            <w:r w:rsidRPr="003E692C">
              <w:rPr>
                <w:rFonts w:ascii="Times New Roman" w:hAnsi="Times New Roman" w:cs="Times New Roman"/>
                <w:sz w:val="22"/>
                <w:szCs w:val="22"/>
              </w:rPr>
              <w:t>гимнасти-ческая</w:t>
            </w:r>
            <w:proofErr w:type="spellEnd"/>
            <w:proofErr w:type="gramEnd"/>
            <w:r w:rsidRPr="003E692C">
              <w:rPr>
                <w:rFonts w:ascii="Times New Roman" w:hAnsi="Times New Roman" w:cs="Times New Roman"/>
                <w:sz w:val="22"/>
                <w:szCs w:val="22"/>
              </w:rPr>
              <w:t xml:space="preserve"> скамейка.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5" w:history="1">
              <w:r w:rsidR="00864D54" w:rsidRPr="003E692C">
                <w:rPr>
                  <w:rStyle w:val="af1"/>
                  <w:sz w:val="22"/>
                  <w:szCs w:val="22"/>
                </w:rPr>
                <w:t>https://infourok.ru/plan-konspekt-uroka-dlya-klassa-visi-stroevie-uprazhneniya-2038335.html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21.3</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Выполнение команды «Прямо!» Повороты направо, налево в движении.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w:t>
            </w:r>
            <w:proofErr w:type="spellStart"/>
            <w:proofErr w:type="gramStart"/>
            <w:r w:rsidRPr="003E692C">
              <w:rPr>
                <w:rFonts w:ascii="Times New Roman" w:hAnsi="Times New Roman" w:cs="Times New Roman"/>
                <w:sz w:val="22"/>
                <w:szCs w:val="22"/>
              </w:rPr>
              <w:lastRenderedPageBreak/>
              <w:t>гим-настической</w:t>
            </w:r>
            <w:proofErr w:type="spellEnd"/>
            <w:proofErr w:type="gramEnd"/>
            <w:r w:rsidRPr="003E692C">
              <w:rPr>
                <w:rFonts w:ascii="Times New Roman" w:hAnsi="Times New Roman" w:cs="Times New Roman"/>
                <w:sz w:val="22"/>
                <w:szCs w:val="22"/>
              </w:rPr>
              <w:t xml:space="preserve"> палкой. Подъем переворотом в упор толчком двумя руками (м). Махом одной ногой толчком другой подъем переворотом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Подтягивания в висе. </w:t>
            </w:r>
            <w:proofErr w:type="spellStart"/>
            <w:proofErr w:type="gramStart"/>
            <w:r w:rsidRPr="003E692C">
              <w:rPr>
                <w:rFonts w:ascii="Times New Roman" w:hAnsi="Times New Roman" w:cs="Times New Roman"/>
                <w:sz w:val="22"/>
                <w:szCs w:val="22"/>
              </w:rPr>
              <w:t>Упраж-нения</w:t>
            </w:r>
            <w:proofErr w:type="spellEnd"/>
            <w:proofErr w:type="gramEnd"/>
            <w:r w:rsidRPr="003E692C">
              <w:rPr>
                <w:rFonts w:ascii="Times New Roman" w:hAnsi="Times New Roman" w:cs="Times New Roman"/>
                <w:sz w:val="22"/>
                <w:szCs w:val="22"/>
              </w:rPr>
              <w:t xml:space="preserve"> на гимнастической скамейке. Упражнения на </w:t>
            </w:r>
            <w:proofErr w:type="spellStart"/>
            <w:proofErr w:type="gramStart"/>
            <w:r w:rsidRPr="003E692C">
              <w:rPr>
                <w:rFonts w:ascii="Times New Roman" w:hAnsi="Times New Roman" w:cs="Times New Roman"/>
                <w:sz w:val="22"/>
                <w:szCs w:val="22"/>
              </w:rPr>
              <w:t>раз-витие</w:t>
            </w:r>
            <w:proofErr w:type="spellEnd"/>
            <w:proofErr w:type="gramEnd"/>
            <w:r w:rsidRPr="003E692C">
              <w:rPr>
                <w:rFonts w:ascii="Times New Roman" w:hAnsi="Times New Roman" w:cs="Times New Roman"/>
                <w:sz w:val="22"/>
                <w:szCs w:val="22"/>
              </w:rPr>
              <w:t xml:space="preserve"> скоростно-силовых способностей.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w:t>
            </w:r>
            <w:r w:rsidRPr="003E692C">
              <w:rPr>
                <w:rFonts w:ascii="Times New Roman" w:hAnsi="Times New Roman" w:cs="Times New Roman"/>
                <w:sz w:val="22"/>
                <w:szCs w:val="22"/>
              </w:rPr>
              <w:lastRenderedPageBreak/>
              <w:t xml:space="preserve">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Гимнастические маты, </w:t>
            </w:r>
            <w:proofErr w:type="spellStart"/>
            <w:proofErr w:type="gramStart"/>
            <w:r w:rsidRPr="003E692C">
              <w:rPr>
                <w:rFonts w:ascii="Times New Roman" w:hAnsi="Times New Roman" w:cs="Times New Roman"/>
                <w:sz w:val="22"/>
                <w:szCs w:val="22"/>
              </w:rPr>
              <w:t>гимнасти-ческая</w:t>
            </w:r>
            <w:proofErr w:type="spellEnd"/>
            <w:proofErr w:type="gramEnd"/>
            <w:r w:rsidRPr="003E692C">
              <w:rPr>
                <w:rFonts w:ascii="Times New Roman" w:hAnsi="Times New Roman" w:cs="Times New Roman"/>
                <w:sz w:val="22"/>
                <w:szCs w:val="22"/>
              </w:rPr>
              <w:t xml:space="preserve"> скамейка.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6" w:history="1">
              <w:r w:rsidR="00864D54" w:rsidRPr="003E692C">
                <w:rPr>
                  <w:rStyle w:val="af1"/>
                  <w:sz w:val="22"/>
                  <w:szCs w:val="22"/>
                </w:rPr>
                <w:t>https://infourok.ru/plan-konspekt-uroka-dlya-klassa-visi-stroevie-uprazhneniya-</w:t>
              </w:r>
              <w:r w:rsidR="00864D54" w:rsidRPr="003E692C">
                <w:rPr>
                  <w:rStyle w:val="af1"/>
                  <w:sz w:val="22"/>
                  <w:szCs w:val="22"/>
                </w:rPr>
                <w:lastRenderedPageBreak/>
                <w:t>2038335.html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22.4</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Опорный прыжок.</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roofErr w:type="gramStart"/>
            <w:r w:rsidRPr="003E692C">
              <w:rPr>
                <w:rFonts w:ascii="Times New Roman" w:hAnsi="Times New Roman" w:cs="Times New Roman"/>
                <w:sz w:val="22"/>
                <w:szCs w:val="22"/>
              </w:rPr>
              <w:t>Прыжок</w:t>
            </w:r>
            <w:proofErr w:type="gramEnd"/>
            <w:r w:rsidRPr="003E692C">
              <w:rPr>
                <w:rFonts w:ascii="Times New Roman" w:hAnsi="Times New Roman" w:cs="Times New Roman"/>
                <w:sz w:val="22"/>
                <w:szCs w:val="22"/>
              </w:rPr>
              <w:t xml:space="preserve"> согнув ноги (козел в длину, высота 110-115см) (м). Прыжок боком с поворотом на 90</w:t>
            </w:r>
            <w:r w:rsidRPr="003E692C">
              <w:rPr>
                <w:rFonts w:ascii="Times New Roman" w:hAnsi="Times New Roman" w:cs="Times New Roman"/>
                <w:sz w:val="22"/>
                <w:szCs w:val="22"/>
                <w:vertAlign w:val="superscript"/>
              </w:rPr>
              <w:t>0</w:t>
            </w:r>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(конь в ширину, высота 110см)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w:t>
            </w:r>
            <w:r w:rsidRPr="003E692C">
              <w:rPr>
                <w:rFonts w:ascii="Times New Roman" w:hAnsi="Times New Roman" w:cs="Times New Roman"/>
                <w:sz w:val="22"/>
                <w:szCs w:val="22"/>
              </w:rPr>
              <w:lastRenderedPageBreak/>
              <w:t xml:space="preserve">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Гимнастический козел, </w:t>
            </w:r>
            <w:proofErr w:type="spellStart"/>
            <w:proofErr w:type="gramStart"/>
            <w:r w:rsidRPr="003E692C">
              <w:rPr>
                <w:rFonts w:ascii="Times New Roman" w:hAnsi="Times New Roman" w:cs="Times New Roman"/>
                <w:sz w:val="22"/>
                <w:szCs w:val="22"/>
              </w:rPr>
              <w:t>гимнасти-ческий</w:t>
            </w:r>
            <w:proofErr w:type="spellEnd"/>
            <w:proofErr w:type="gramEnd"/>
            <w:r w:rsidRPr="003E692C">
              <w:rPr>
                <w:rFonts w:ascii="Times New Roman" w:hAnsi="Times New Roman" w:cs="Times New Roman"/>
                <w:sz w:val="22"/>
                <w:szCs w:val="22"/>
              </w:rPr>
              <w:t xml:space="preserve"> мост.</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7" w:history="1">
              <w:r w:rsidR="00864D54" w:rsidRPr="003E692C">
                <w:rPr>
                  <w:rStyle w:val="af1"/>
                  <w:sz w:val="22"/>
                  <w:szCs w:val="22"/>
                </w:rPr>
                <w:t>https://infourok.ru/metodika-obucheniya-opornim-prizhkam-na-urokah-fizicheskoy-</w:t>
              </w:r>
              <w:r w:rsidR="00864D54" w:rsidRPr="003E692C">
                <w:rPr>
                  <w:rStyle w:val="af1"/>
                  <w:sz w:val="22"/>
                  <w:szCs w:val="22"/>
                </w:rPr>
                <w:lastRenderedPageBreak/>
                <w:t>kulturi-v-klassah-334262.html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23.5</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Опорный прыжок.</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roofErr w:type="gramStart"/>
            <w:r w:rsidRPr="003E692C">
              <w:rPr>
                <w:rFonts w:ascii="Times New Roman" w:hAnsi="Times New Roman" w:cs="Times New Roman"/>
                <w:sz w:val="22"/>
                <w:szCs w:val="22"/>
              </w:rPr>
              <w:t>Прыжок</w:t>
            </w:r>
            <w:proofErr w:type="gramEnd"/>
            <w:r w:rsidRPr="003E692C">
              <w:rPr>
                <w:rFonts w:ascii="Times New Roman" w:hAnsi="Times New Roman" w:cs="Times New Roman"/>
                <w:sz w:val="22"/>
                <w:szCs w:val="22"/>
              </w:rPr>
              <w:t xml:space="preserve"> согнув ноги (козел в длину, высота 110-115см) (м). Прыжок боком с поворотом на 90</w:t>
            </w:r>
            <w:r w:rsidRPr="003E692C">
              <w:rPr>
                <w:rFonts w:ascii="Times New Roman" w:hAnsi="Times New Roman" w:cs="Times New Roman"/>
                <w:sz w:val="22"/>
                <w:szCs w:val="22"/>
                <w:vertAlign w:val="superscript"/>
              </w:rPr>
              <w:t>0</w:t>
            </w:r>
            <w:r w:rsidRPr="003E692C">
              <w:rPr>
                <w:rFonts w:ascii="Times New Roman" w:hAnsi="Times New Roman" w:cs="Times New Roman"/>
                <w:sz w:val="22"/>
                <w:szCs w:val="22"/>
              </w:rPr>
              <w:t xml:space="preserve"> (конь в ширину, высота 110см)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autoSpaceDE w:val="0"/>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Гимнастический козел, </w:t>
            </w:r>
            <w:proofErr w:type="spellStart"/>
            <w:proofErr w:type="gramStart"/>
            <w:r w:rsidRPr="003E692C">
              <w:rPr>
                <w:rFonts w:ascii="Times New Roman" w:hAnsi="Times New Roman" w:cs="Times New Roman"/>
                <w:sz w:val="22"/>
                <w:szCs w:val="22"/>
              </w:rPr>
              <w:t>гимнасти-ческий</w:t>
            </w:r>
            <w:proofErr w:type="spellEnd"/>
            <w:proofErr w:type="gramEnd"/>
            <w:r w:rsidRPr="003E692C">
              <w:rPr>
                <w:rFonts w:ascii="Times New Roman" w:hAnsi="Times New Roman" w:cs="Times New Roman"/>
                <w:sz w:val="22"/>
                <w:szCs w:val="22"/>
              </w:rPr>
              <w:t xml:space="preserve"> мост.</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68" w:history="1">
              <w:r w:rsidR="00864D54" w:rsidRPr="003E692C">
                <w:rPr>
                  <w:rStyle w:val="af1"/>
                  <w:sz w:val="22"/>
                  <w:szCs w:val="22"/>
                </w:rPr>
                <w:t>https://infourok.ru/metodika-obucheniya-opornim-prizhkam-na-urokah-fizicheskoy-kulturi-v-klassah-334262.html</w:t>
              </w:r>
            </w:hyperlink>
          </w:p>
          <w:p w:rsidR="00864D54" w:rsidRPr="003E692C" w:rsidRDefault="00864D54"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24.6</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Акробатика. </w:t>
            </w:r>
            <w:r w:rsidRPr="003E692C">
              <w:rPr>
                <w:rFonts w:ascii="Times New Roman" w:hAnsi="Times New Roman" w:cs="Times New Roman"/>
                <w:sz w:val="22"/>
                <w:szCs w:val="22"/>
              </w:rPr>
              <w:lastRenderedPageBreak/>
              <w:t>Лазанье.</w:t>
            </w:r>
          </w:p>
          <w:p w:rsidR="009B00EA" w:rsidRPr="003E692C" w:rsidRDefault="009B00EA" w:rsidP="00306B5E">
            <w:pPr>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Кувырок назад в </w:t>
            </w:r>
            <w:proofErr w:type="gramStart"/>
            <w:r w:rsidRPr="003E692C">
              <w:rPr>
                <w:rFonts w:ascii="Times New Roman" w:hAnsi="Times New Roman" w:cs="Times New Roman"/>
                <w:sz w:val="22"/>
                <w:szCs w:val="22"/>
              </w:rPr>
              <w:t>упор</w:t>
            </w:r>
            <w:proofErr w:type="gram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 xml:space="preserve">стоя ноги врозь; кувырок вперед и назад (м). «Мост» и поворот в </w:t>
            </w:r>
            <w:proofErr w:type="gramStart"/>
            <w:r w:rsidRPr="003E692C">
              <w:rPr>
                <w:rFonts w:ascii="Times New Roman" w:hAnsi="Times New Roman" w:cs="Times New Roman"/>
                <w:sz w:val="22"/>
                <w:szCs w:val="22"/>
              </w:rPr>
              <w:t>упор</w:t>
            </w:r>
            <w:proofErr w:type="gramEnd"/>
            <w:r w:rsidRPr="003E692C">
              <w:rPr>
                <w:rFonts w:ascii="Times New Roman" w:hAnsi="Times New Roman" w:cs="Times New Roman"/>
                <w:sz w:val="22"/>
                <w:szCs w:val="22"/>
              </w:rPr>
              <w:t xml:space="preserve"> стоя на одном колене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Лазанье по шесту в два приема.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гантелями (м). Упражнения ритмической гимнастики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акробатических </w:t>
            </w:r>
            <w:r w:rsidRPr="003E692C">
              <w:rPr>
                <w:rFonts w:ascii="Times New Roman" w:hAnsi="Times New Roman" w:cs="Times New Roman"/>
                <w:color w:val="000000"/>
                <w:sz w:val="22"/>
                <w:szCs w:val="22"/>
              </w:rPr>
              <w:lastRenderedPageBreak/>
              <w:t>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Гимнастические </w:t>
            </w:r>
            <w:r w:rsidRPr="003E692C">
              <w:rPr>
                <w:rFonts w:ascii="Times New Roman" w:hAnsi="Times New Roman" w:cs="Times New Roman"/>
                <w:color w:val="000000"/>
                <w:sz w:val="22"/>
                <w:szCs w:val="22"/>
              </w:rPr>
              <w:lastRenderedPageBreak/>
              <w:t>маты, канат, гимнастический шест, гантели.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69" w:history="1">
              <w:r w:rsidR="00864D54" w:rsidRPr="003E692C">
                <w:rPr>
                  <w:rStyle w:val="af1"/>
                  <w:sz w:val="22"/>
                  <w:szCs w:val="22"/>
                </w:rPr>
                <w:t>https://infourok.ru/plan</w:t>
              </w:r>
              <w:r w:rsidR="00864D54" w:rsidRPr="003E692C">
                <w:rPr>
                  <w:rStyle w:val="af1"/>
                  <w:sz w:val="22"/>
                  <w:szCs w:val="22"/>
                </w:rPr>
                <w:lastRenderedPageBreak/>
                <w:t>konspekt-uroka-po-fizicheskoy-kulture-na-temu-lazanie-po-kanatu-elementi-akrobaticheskih-uprazhneniy-klass-4014779.html</w:t>
              </w:r>
            </w:hyperlink>
          </w:p>
          <w:p w:rsidR="00864D54" w:rsidRPr="003E692C" w:rsidRDefault="00864D54"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25.7</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Акробатика. Лазанье.</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Кувырок назад в </w:t>
            </w:r>
            <w:proofErr w:type="gramStart"/>
            <w:r w:rsidRPr="003E692C">
              <w:rPr>
                <w:rFonts w:ascii="Times New Roman" w:hAnsi="Times New Roman" w:cs="Times New Roman"/>
                <w:sz w:val="22"/>
                <w:szCs w:val="22"/>
              </w:rPr>
              <w:t>упор</w:t>
            </w:r>
            <w:proofErr w:type="gramEnd"/>
            <w:r w:rsidRPr="003E692C">
              <w:rPr>
                <w:rFonts w:ascii="Times New Roman" w:hAnsi="Times New Roman" w:cs="Times New Roman"/>
                <w:sz w:val="22"/>
                <w:szCs w:val="22"/>
              </w:rPr>
              <w:t xml:space="preserve"> стоя ноги врозь; кувырок вперед и назад (м). «Мост» и поворот в </w:t>
            </w:r>
            <w:proofErr w:type="gramStart"/>
            <w:r w:rsidRPr="003E692C">
              <w:rPr>
                <w:rFonts w:ascii="Times New Roman" w:hAnsi="Times New Roman" w:cs="Times New Roman"/>
                <w:sz w:val="22"/>
                <w:szCs w:val="22"/>
              </w:rPr>
              <w:t>упор</w:t>
            </w:r>
            <w:proofErr w:type="gramEnd"/>
            <w:r w:rsidRPr="003E692C">
              <w:rPr>
                <w:rFonts w:ascii="Times New Roman" w:hAnsi="Times New Roman" w:cs="Times New Roman"/>
                <w:sz w:val="22"/>
                <w:szCs w:val="22"/>
              </w:rPr>
              <w:t xml:space="preserve"> стоя на одном колене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 xml:space="preserve">Лазанье по канату и шесту в два приема.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гантелями (м). Упражнения ритмической гимнастики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гибкости.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w:t>
            </w:r>
            <w:r w:rsidRPr="003E692C">
              <w:rPr>
                <w:rFonts w:ascii="Times New Roman" w:hAnsi="Times New Roman" w:cs="Times New Roman"/>
                <w:color w:val="000000"/>
                <w:sz w:val="22"/>
                <w:szCs w:val="22"/>
              </w:rPr>
              <w:lastRenderedPageBreak/>
              <w:t>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канат, гимнастический шест, гантели.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0" w:history="1">
              <w:r w:rsidR="00D56215" w:rsidRPr="003E692C">
                <w:rPr>
                  <w:rStyle w:val="af1"/>
                  <w:sz w:val="22"/>
                  <w:szCs w:val="22"/>
                </w:rPr>
                <w:t>https://infourok.ru/plankonspekt-uroka-po-fizicheskoy-kulture-na-temu-lazanie-po-kanatu-elementi-</w:t>
              </w:r>
              <w:r w:rsidR="00D56215" w:rsidRPr="003E692C">
                <w:rPr>
                  <w:rStyle w:val="af1"/>
                  <w:sz w:val="22"/>
                  <w:szCs w:val="22"/>
                </w:rPr>
                <w:lastRenderedPageBreak/>
                <w:t>akrobaticheskih-uprazhneniy-klass-4014779.html</w:t>
              </w:r>
            </w:hyperlink>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26.8</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и </w:t>
            </w:r>
            <w:proofErr w:type="spellStart"/>
            <w:proofErr w:type="gramStart"/>
            <w:r w:rsidRPr="003E692C">
              <w:rPr>
                <w:rFonts w:ascii="Times New Roman" w:hAnsi="Times New Roman" w:cs="Times New Roman"/>
                <w:sz w:val="22"/>
                <w:szCs w:val="22"/>
              </w:rPr>
              <w:t>комбина-ции</w:t>
            </w:r>
            <w:proofErr w:type="spellEnd"/>
            <w:proofErr w:type="gram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гим-настическом</w:t>
            </w:r>
            <w:proofErr w:type="spellEnd"/>
            <w:r w:rsidRPr="003E692C">
              <w:rPr>
                <w:rFonts w:ascii="Times New Roman" w:hAnsi="Times New Roman" w:cs="Times New Roman"/>
                <w:sz w:val="22"/>
                <w:szCs w:val="22"/>
              </w:rPr>
              <w:t xml:space="preserve">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гимнастическойперекла-</w:t>
            </w:r>
            <w:r w:rsidRPr="003E692C">
              <w:rPr>
                <w:rFonts w:ascii="Times New Roman" w:hAnsi="Times New Roman" w:cs="Times New Roman"/>
                <w:sz w:val="22"/>
                <w:szCs w:val="22"/>
              </w:rPr>
              <w:lastRenderedPageBreak/>
              <w:t>дине</w:t>
            </w:r>
            <w:proofErr w:type="spellEnd"/>
            <w:r w:rsidRPr="003E692C">
              <w:rPr>
                <w:rFonts w:ascii="Times New Roman" w:hAnsi="Times New Roman" w:cs="Times New Roman"/>
                <w:sz w:val="22"/>
                <w:szCs w:val="22"/>
              </w:rPr>
              <w:t xml:space="preserve"> (м).</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lastRenderedPageBreak/>
              <w:t>Полушпагат</w:t>
            </w:r>
            <w:proofErr w:type="spellEnd"/>
            <w:r w:rsidRPr="003E692C">
              <w:rPr>
                <w:rFonts w:ascii="Times New Roman" w:hAnsi="Times New Roman" w:cs="Times New Roman"/>
                <w:sz w:val="22"/>
                <w:szCs w:val="22"/>
              </w:rPr>
              <w:t xml:space="preserve"> и равновесие на одной ноге (ласточка); </w:t>
            </w:r>
            <w:proofErr w:type="spellStart"/>
            <w:proofErr w:type="gramStart"/>
            <w:r w:rsidRPr="003E692C">
              <w:rPr>
                <w:rFonts w:ascii="Times New Roman" w:hAnsi="Times New Roman" w:cs="Times New Roman"/>
                <w:sz w:val="22"/>
                <w:szCs w:val="22"/>
              </w:rPr>
              <w:t>танце-вальные</w:t>
            </w:r>
            <w:proofErr w:type="spellEnd"/>
            <w:proofErr w:type="gramEnd"/>
            <w:r w:rsidRPr="003E692C">
              <w:rPr>
                <w:rFonts w:ascii="Times New Roman" w:hAnsi="Times New Roman" w:cs="Times New Roman"/>
                <w:sz w:val="22"/>
                <w:szCs w:val="22"/>
              </w:rPr>
              <w:t xml:space="preserve"> шаги; спрыгивание и соскоки (вперед, </w:t>
            </w:r>
            <w:proofErr w:type="spellStart"/>
            <w:r w:rsidRPr="003E692C">
              <w:rPr>
                <w:rFonts w:ascii="Times New Roman" w:hAnsi="Times New Roman" w:cs="Times New Roman"/>
                <w:sz w:val="22"/>
                <w:szCs w:val="22"/>
              </w:rPr>
              <w:t>прогнув-шись</w:t>
            </w:r>
            <w:proofErr w:type="spellEnd"/>
            <w:r w:rsidRPr="003E692C">
              <w:rPr>
                <w:rFonts w:ascii="Times New Roman" w:hAnsi="Times New Roman" w:cs="Times New Roman"/>
                <w:sz w:val="22"/>
                <w:szCs w:val="22"/>
              </w:rPr>
              <w:t>)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Вис на согнутых ногах;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согнувшись; </w:t>
            </w:r>
            <w:r w:rsidRPr="003E692C">
              <w:rPr>
                <w:rFonts w:ascii="Times New Roman" w:hAnsi="Times New Roman" w:cs="Times New Roman"/>
                <w:sz w:val="22"/>
                <w:szCs w:val="22"/>
              </w:rPr>
              <w:lastRenderedPageBreak/>
              <w:t xml:space="preserve">размахивание в висе (м).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мячом.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w:t>
            </w:r>
            <w:r w:rsidRPr="003E692C">
              <w:rPr>
                <w:rFonts w:ascii="Times New Roman" w:hAnsi="Times New Roman" w:cs="Times New Roman"/>
                <w:color w:val="000000"/>
                <w:sz w:val="22"/>
                <w:szCs w:val="22"/>
              </w:rPr>
              <w:lastRenderedPageBreak/>
              <w:t>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лазанья по канату (шесту).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Гимнастическое бревно, гимнастическая перекладина.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1" w:history="1">
              <w:r w:rsidR="00D56215" w:rsidRPr="003E692C">
                <w:rPr>
                  <w:rStyle w:val="af1"/>
                  <w:sz w:val="22"/>
                  <w:szCs w:val="22"/>
                </w:rPr>
                <w:t>https://infourok.ru/konspekt-uroka-fizkultury-v-10-klasse-uprazhneniya-na-gimnasticheskom-brevne-i-perekladine-4148342.html</w:t>
              </w:r>
            </w:hyperlink>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27.9</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и </w:t>
            </w:r>
            <w:proofErr w:type="spellStart"/>
            <w:proofErr w:type="gramStart"/>
            <w:r w:rsidRPr="003E692C">
              <w:rPr>
                <w:rFonts w:ascii="Times New Roman" w:hAnsi="Times New Roman" w:cs="Times New Roman"/>
                <w:sz w:val="22"/>
                <w:szCs w:val="22"/>
              </w:rPr>
              <w:t>комбина-ции</w:t>
            </w:r>
            <w:proofErr w:type="spellEnd"/>
            <w:proofErr w:type="gram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гим-настическомбревне</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гимнастическойперекла-дине</w:t>
            </w:r>
            <w:proofErr w:type="spellEnd"/>
            <w:r w:rsidRPr="003E692C">
              <w:rPr>
                <w:rFonts w:ascii="Times New Roman" w:hAnsi="Times New Roman" w:cs="Times New Roman"/>
                <w:sz w:val="22"/>
                <w:szCs w:val="22"/>
              </w:rPr>
              <w:t xml:space="preserve"> (м).</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Полушпагат</w:t>
            </w:r>
            <w:proofErr w:type="spellEnd"/>
            <w:r w:rsidRPr="003E692C">
              <w:rPr>
                <w:rFonts w:ascii="Times New Roman" w:hAnsi="Times New Roman" w:cs="Times New Roman"/>
                <w:sz w:val="22"/>
                <w:szCs w:val="22"/>
              </w:rPr>
              <w:t xml:space="preserve"> и равновесие на одной ноге (ласточка); </w:t>
            </w:r>
            <w:proofErr w:type="spellStart"/>
            <w:proofErr w:type="gramStart"/>
            <w:r w:rsidRPr="003E692C">
              <w:rPr>
                <w:rFonts w:ascii="Times New Roman" w:hAnsi="Times New Roman" w:cs="Times New Roman"/>
                <w:sz w:val="22"/>
                <w:szCs w:val="22"/>
              </w:rPr>
              <w:t>танце-вальные</w:t>
            </w:r>
            <w:proofErr w:type="spellEnd"/>
            <w:proofErr w:type="gramEnd"/>
            <w:r w:rsidRPr="003E692C">
              <w:rPr>
                <w:rFonts w:ascii="Times New Roman" w:hAnsi="Times New Roman" w:cs="Times New Roman"/>
                <w:sz w:val="22"/>
                <w:szCs w:val="22"/>
              </w:rPr>
              <w:t xml:space="preserve"> шаги; спрыгивание и соскоки (вперед, </w:t>
            </w:r>
            <w:proofErr w:type="spellStart"/>
            <w:r w:rsidRPr="003E692C">
              <w:rPr>
                <w:rFonts w:ascii="Times New Roman" w:hAnsi="Times New Roman" w:cs="Times New Roman"/>
                <w:sz w:val="22"/>
                <w:szCs w:val="22"/>
              </w:rPr>
              <w:t>прогнув-шись</w:t>
            </w:r>
            <w:proofErr w:type="spellEnd"/>
            <w:r w:rsidRPr="003E692C">
              <w:rPr>
                <w:rFonts w:ascii="Times New Roman" w:hAnsi="Times New Roman" w:cs="Times New Roman"/>
                <w:sz w:val="22"/>
                <w:szCs w:val="22"/>
              </w:rPr>
              <w:t>)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Вис на согнутых ногах;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согнувшись; размахивание в висе (м).  Упражнения на развитие </w:t>
            </w:r>
            <w:r w:rsidRPr="003E692C">
              <w:rPr>
                <w:rFonts w:ascii="Times New Roman" w:hAnsi="Times New Roman" w:cs="Times New Roman"/>
                <w:sz w:val="22"/>
                <w:szCs w:val="22"/>
              </w:rPr>
              <w:lastRenderedPageBreak/>
              <w:t>координации.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w:t>
            </w:r>
            <w:r w:rsidRPr="003E692C">
              <w:rPr>
                <w:rFonts w:ascii="Times New Roman" w:hAnsi="Times New Roman" w:cs="Times New Roman"/>
                <w:color w:val="000000"/>
                <w:sz w:val="22"/>
                <w:szCs w:val="22"/>
              </w:rPr>
              <w:lastRenderedPageBreak/>
              <w:t>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выполнения комплекса упражнений с мячом.</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Гимнастическое бревно, гимнастическая перекладина.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2" w:history="1">
              <w:r w:rsidR="00D56215" w:rsidRPr="003E692C">
                <w:rPr>
                  <w:rStyle w:val="af1"/>
                  <w:sz w:val="22"/>
                  <w:szCs w:val="22"/>
                </w:rPr>
                <w:t>https://infourok.ru/konspekt-uroka-fizkultury-v-10-klasse-uprazhneniya-na-gimnasticheskom-brevne-i-perekladine-4148342.html</w:t>
              </w:r>
            </w:hyperlink>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28.10</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proofErr w:type="gramStart"/>
            <w:r w:rsidRPr="003E692C">
              <w:rPr>
                <w:rFonts w:ascii="Times New Roman" w:hAnsi="Times New Roman" w:cs="Times New Roman"/>
                <w:sz w:val="22"/>
                <w:szCs w:val="22"/>
              </w:rPr>
              <w:t>гимнасти-ческих</w:t>
            </w:r>
            <w:proofErr w:type="spellEnd"/>
            <w:proofErr w:type="gramEnd"/>
            <w:r w:rsidRPr="003E692C">
              <w:rPr>
                <w:rFonts w:ascii="Times New Roman" w:hAnsi="Times New Roman" w:cs="Times New Roman"/>
                <w:sz w:val="22"/>
                <w:szCs w:val="22"/>
              </w:rPr>
              <w:t xml:space="preserve"> брусьях.</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Из виса на </w:t>
            </w:r>
            <w:proofErr w:type="spellStart"/>
            <w:r w:rsidRPr="003E692C">
              <w:rPr>
                <w:rFonts w:ascii="Times New Roman" w:hAnsi="Times New Roman" w:cs="Times New Roman"/>
                <w:sz w:val="22"/>
                <w:szCs w:val="22"/>
              </w:rPr>
              <w:t>подколенках</w:t>
            </w:r>
            <w:proofErr w:type="spellEnd"/>
            <w:r w:rsidRPr="003E692C">
              <w:rPr>
                <w:rFonts w:ascii="Times New Roman" w:hAnsi="Times New Roman" w:cs="Times New Roman"/>
                <w:sz w:val="22"/>
                <w:szCs w:val="22"/>
              </w:rPr>
              <w:t xml:space="preserve"> через стойку на руках опускание в упор присев (м). Из упора на нижней жерди опускание вперед в вис присев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гибкости.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3" w:anchor=":~:text=%D0%93%D0%B8%D0%BC%D0%BD%D0%B0%D1%81%D1%82%D0%B8%D0%BA%D0%B0%20%D0%B2%20%D1%88%D0%BA%D0%BE%D0%BB%D0%B5.%20%D0%9E%D0%B1%D1%83%D1%87%D0%B5%D0%BD%D0%B8%D0%B5%20%D1%83%D0%BF%D1%80%D0%B0%D0%B6%D0%BD%D0%B5%D0%BD%D0%B8%D1%8F%D0%BC,%D1%81%20%D0%BF%D1%80%D" w:history="1">
              <w:proofErr w:type="gramStart"/>
              <w:r w:rsidR="00D56215" w:rsidRPr="003E692C">
                <w:rPr>
                  <w:rStyle w:val="af1"/>
                  <w:sz w:val="22"/>
                  <w:szCs w:val="22"/>
                </w:rPr>
                <w:t>https://infourok.ru/gimnastika-v-shkole-uprazhneniya-na-brusyah-i-perekladine-600041.html#:~:text=%D0%93%D0%B8%D0%BC%D0%BD%D0%B0%D1%81%D1%82%D0%B8%D0%BA%D0%B0%20%D0%B2%20%D1%88%D0%BA%D0%BE%D0%BB%D0%B5.%20%D0%9E%D0%B1%D1%83%</w:t>
              </w:r>
              <w:r w:rsidR="00D56215" w:rsidRPr="003E692C">
                <w:rPr>
                  <w:rStyle w:val="af1"/>
                  <w:sz w:val="22"/>
                  <w:szCs w:val="22"/>
                </w:rPr>
                <w:lastRenderedPageBreak/>
                <w:t>D1%87%D0%B5%D0%BD%D0%B8%D0%B5%20%D1%83</w:t>
              </w:r>
              <w:proofErr w:type="gramEnd"/>
              <w:r w:rsidR="00D56215" w:rsidRPr="003E692C">
                <w:rPr>
                  <w:rStyle w:val="af1"/>
                  <w:sz w:val="22"/>
                  <w:szCs w:val="22"/>
                </w:rPr>
                <w:t>%</w:t>
              </w:r>
              <w:proofErr w:type="gramStart"/>
              <w:r w:rsidR="00D56215" w:rsidRPr="003E692C">
                <w:rPr>
                  <w:rStyle w:val="af1"/>
                  <w:sz w:val="22"/>
                  <w:szCs w:val="22"/>
                </w:rPr>
                <w:t>D0%BF%D1%80%D0%B0%D0%B6%D0%BD%D0%B5%D0%BD%D0%B8%D1%8F%D0%BC,%D1%81%20%D0%BF%D1%80%D1%8F%D0%BC%D1%8B%D0%BC%D0%B8%20%D0%B8%20%D1%81%D0%BE%D0%B3%D0%BD%D1%83%D1%82%D1%8B%D0%BC%D0%B8%20</w:t>
              </w:r>
              <w:proofErr w:type="gramEnd"/>
              <w:r w:rsidR="00D56215" w:rsidRPr="003E692C">
                <w:rPr>
                  <w:rStyle w:val="af1"/>
                  <w:sz w:val="22"/>
                  <w:szCs w:val="22"/>
                </w:rPr>
                <w:t>%</w:t>
              </w:r>
              <w:proofErr w:type="gramStart"/>
              <w:r w:rsidR="00D56215" w:rsidRPr="003E692C">
                <w:rPr>
                  <w:rStyle w:val="af1"/>
                  <w:sz w:val="22"/>
                  <w:szCs w:val="22"/>
                </w:rPr>
                <w:t>D1%80%D1%83%D0%BA</w:t>
              </w:r>
              <w:r w:rsidR="00D56215" w:rsidRPr="003E692C">
                <w:rPr>
                  <w:rStyle w:val="af1"/>
                  <w:sz w:val="22"/>
                  <w:szCs w:val="22"/>
                </w:rPr>
                <w:lastRenderedPageBreak/>
                <w:t>%D0%B0%D0%BC%D0%B8</w:t>
              </w:r>
            </w:hyperlink>
            <w:r w:rsidR="00D56215" w:rsidRPr="003E692C">
              <w:rPr>
                <w:rFonts w:ascii="Times New Roman" w:hAnsi="Times New Roman" w:cs="Times New Roman"/>
                <w:color w:val="000000"/>
                <w:sz w:val="22"/>
                <w:szCs w:val="22"/>
              </w:rPr>
              <w:t>)</w:t>
            </w:r>
            <w:proofErr w:type="gramEnd"/>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29.11</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proofErr w:type="gramStart"/>
            <w:r w:rsidRPr="003E692C">
              <w:rPr>
                <w:rFonts w:ascii="Times New Roman" w:hAnsi="Times New Roman" w:cs="Times New Roman"/>
                <w:sz w:val="22"/>
                <w:szCs w:val="22"/>
              </w:rPr>
              <w:t>гимнасти-ческих</w:t>
            </w:r>
            <w:proofErr w:type="spellEnd"/>
            <w:proofErr w:type="gramEnd"/>
            <w:r w:rsidRPr="003E692C">
              <w:rPr>
                <w:rFonts w:ascii="Times New Roman" w:hAnsi="Times New Roman" w:cs="Times New Roman"/>
                <w:sz w:val="22"/>
                <w:szCs w:val="22"/>
              </w:rPr>
              <w:t xml:space="preserve"> брусьях.</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Подъем махом назад в сед ноги врозь; подъем </w:t>
            </w:r>
            <w:proofErr w:type="spellStart"/>
            <w:r w:rsidRPr="003E692C">
              <w:rPr>
                <w:rFonts w:ascii="Times New Roman" w:hAnsi="Times New Roman" w:cs="Times New Roman"/>
                <w:sz w:val="22"/>
                <w:szCs w:val="22"/>
              </w:rPr>
              <w:t>завесом</w:t>
            </w:r>
            <w:proofErr w:type="spellEnd"/>
            <w:r w:rsidRPr="003E692C">
              <w:rPr>
                <w:rFonts w:ascii="Times New Roman" w:hAnsi="Times New Roman" w:cs="Times New Roman"/>
                <w:sz w:val="22"/>
                <w:szCs w:val="22"/>
              </w:rPr>
              <w:t xml:space="preserve"> вне (м). Из виса присев на нижней жерди махом одной и толчком другой в вис прогнувшись с опорой на верхнюю жердь;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лежа на нижней жерди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proofErr w:type="gramStart"/>
            <w:r w:rsidRPr="003E692C">
              <w:rPr>
                <w:rFonts w:ascii="Times New Roman" w:hAnsi="Times New Roman" w:cs="Times New Roman"/>
                <w:sz w:val="22"/>
                <w:szCs w:val="22"/>
              </w:rPr>
              <w:t>Упражне-ния</w:t>
            </w:r>
            <w:proofErr w:type="spellEnd"/>
            <w:proofErr w:type="gramEnd"/>
            <w:r w:rsidRPr="003E692C">
              <w:rPr>
                <w:rFonts w:ascii="Times New Roman" w:hAnsi="Times New Roman" w:cs="Times New Roman"/>
                <w:sz w:val="22"/>
                <w:szCs w:val="22"/>
              </w:rPr>
              <w:t xml:space="preserve"> на развитие гибкости.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4" w:anchor=":~:text=%D0%93%D0%B8%D0%BC%D0%BD%D0%B0%D1%81%D1%82%D0%B8%D0%BA%D0%B0%20%D0%B2%20%D1%88%D0%BA%D0%BE%D0%BB%D0%B5.%20%D0%9E%D0%B1%D1%83%D1%87%D0%B5%D0%BD%D0%B8%D0%B5%20%D1%83%D0%BF%D1%80%D0%B0%D0%B6%D0%BD%D0%B5%D0%BD%D0%B8%D1%8F%D0%BC,%D1%81%20%D0%BF%D1%80%D" w:history="1">
              <w:proofErr w:type="gramStart"/>
              <w:r w:rsidR="00D56215" w:rsidRPr="003E692C">
                <w:rPr>
                  <w:rStyle w:val="af1"/>
                  <w:sz w:val="22"/>
                  <w:szCs w:val="22"/>
                </w:rPr>
                <w:t>https://infourok.ru/gimnastika-v-shkole-uprazhneniya-na-brusyah-i-perekladine-600041.html#:~:text=%D0%93%D0%B8%D0%BC%D0%BD%D0%B0%D1%81%D1%82%D0%B8%D0%BA%D0%B0%20%D0%B2%20%D1%88%D0%BA%D0%BE%D0%BB</w:t>
              </w:r>
              <w:r w:rsidR="00D56215" w:rsidRPr="003E692C">
                <w:rPr>
                  <w:rStyle w:val="af1"/>
                  <w:sz w:val="22"/>
                  <w:szCs w:val="22"/>
                </w:rPr>
                <w:lastRenderedPageBreak/>
                <w:t>%D0%B5.%20%D0%9E%D0%B1%D1%83%D1%87%D0%B5%D0%BD%D0%B8%D0%B5%20%D1%83</w:t>
              </w:r>
              <w:proofErr w:type="gramEnd"/>
              <w:r w:rsidR="00D56215" w:rsidRPr="003E692C">
                <w:rPr>
                  <w:rStyle w:val="af1"/>
                  <w:sz w:val="22"/>
                  <w:szCs w:val="22"/>
                </w:rPr>
                <w:t>%</w:t>
              </w:r>
              <w:proofErr w:type="gramStart"/>
              <w:r w:rsidR="00D56215" w:rsidRPr="003E692C">
                <w:rPr>
                  <w:rStyle w:val="af1"/>
                  <w:sz w:val="22"/>
                  <w:szCs w:val="22"/>
                </w:rPr>
                <w:t>D0%BF%D1%80%D0%B0%D0%B6%D0%BD%D0%B5%D0%BD%D0%B8%D1%8F%D0%BC,%D1%81%20%D0%BF%D1%80%D1%8F%D0%BC%D1%8B%D0%BC%D0%B8%20%D0%B8%20%D1%81%D0%BE%D0%B3%D0%BD%D1%83%D1%82%D1%8B%D0%B</w:t>
              </w:r>
              <w:r w:rsidR="00D56215" w:rsidRPr="003E692C">
                <w:rPr>
                  <w:rStyle w:val="af1"/>
                  <w:sz w:val="22"/>
                  <w:szCs w:val="22"/>
                </w:rPr>
                <w:lastRenderedPageBreak/>
                <w:t>C%D0%B8%20</w:t>
              </w:r>
              <w:proofErr w:type="gramEnd"/>
              <w:r w:rsidR="00D56215" w:rsidRPr="003E692C">
                <w:rPr>
                  <w:rStyle w:val="af1"/>
                  <w:sz w:val="22"/>
                  <w:szCs w:val="22"/>
                </w:rPr>
                <w:t>%</w:t>
              </w:r>
              <w:proofErr w:type="gramStart"/>
              <w:r w:rsidR="00D56215" w:rsidRPr="003E692C">
                <w:rPr>
                  <w:rStyle w:val="af1"/>
                  <w:sz w:val="22"/>
                  <w:szCs w:val="22"/>
                </w:rPr>
                <w:t>D1%80%D1%83%D0%BA%D0%B0%D0%BC%D0%B8</w:t>
              </w:r>
            </w:hyperlink>
            <w:r w:rsidR="00D56215" w:rsidRPr="003E692C">
              <w:rPr>
                <w:rFonts w:ascii="Times New Roman" w:hAnsi="Times New Roman" w:cs="Times New Roman"/>
                <w:color w:val="000000"/>
                <w:sz w:val="22"/>
                <w:szCs w:val="22"/>
              </w:rPr>
              <w:t>)</w:t>
            </w:r>
            <w:proofErr w:type="gramEnd"/>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30.12</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proofErr w:type="gramStart"/>
            <w:r w:rsidRPr="003E692C">
              <w:rPr>
                <w:rFonts w:ascii="Times New Roman" w:hAnsi="Times New Roman" w:cs="Times New Roman"/>
                <w:sz w:val="22"/>
                <w:szCs w:val="22"/>
              </w:rPr>
              <w:t>гимнасти-ческих</w:t>
            </w:r>
            <w:proofErr w:type="spellEnd"/>
            <w:proofErr w:type="gramEnd"/>
            <w:r w:rsidRPr="003E692C">
              <w:rPr>
                <w:rFonts w:ascii="Times New Roman" w:hAnsi="Times New Roman" w:cs="Times New Roman"/>
                <w:sz w:val="22"/>
                <w:szCs w:val="22"/>
              </w:rPr>
              <w:t xml:space="preserve"> брусьях.</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Из виса на </w:t>
            </w:r>
            <w:proofErr w:type="spellStart"/>
            <w:r w:rsidRPr="003E692C">
              <w:rPr>
                <w:rFonts w:ascii="Times New Roman" w:hAnsi="Times New Roman" w:cs="Times New Roman"/>
                <w:sz w:val="22"/>
                <w:szCs w:val="22"/>
              </w:rPr>
              <w:t>подколенках</w:t>
            </w:r>
            <w:proofErr w:type="spellEnd"/>
            <w:r w:rsidRPr="003E692C">
              <w:rPr>
                <w:rFonts w:ascii="Times New Roman" w:hAnsi="Times New Roman" w:cs="Times New Roman"/>
                <w:sz w:val="22"/>
                <w:szCs w:val="22"/>
              </w:rPr>
              <w:t xml:space="preserve"> через стойку на руках опускание в упор присев; подъем махом назад в сед ноги врозь; подъем </w:t>
            </w:r>
            <w:proofErr w:type="spellStart"/>
            <w:r w:rsidRPr="003E692C">
              <w:rPr>
                <w:rFonts w:ascii="Times New Roman" w:hAnsi="Times New Roman" w:cs="Times New Roman"/>
                <w:sz w:val="22"/>
                <w:szCs w:val="22"/>
              </w:rPr>
              <w:t>завесом</w:t>
            </w:r>
            <w:proofErr w:type="spellEnd"/>
            <w:r w:rsidRPr="003E692C">
              <w:rPr>
                <w:rFonts w:ascii="Times New Roman" w:hAnsi="Times New Roman" w:cs="Times New Roman"/>
                <w:sz w:val="22"/>
                <w:szCs w:val="22"/>
              </w:rPr>
              <w:t xml:space="preserve"> вне (м). Из упора на нижней жерди опускание вперед в вис присев; из виса присев на нижней жерди махом </w:t>
            </w:r>
            <w:r w:rsidRPr="003E692C">
              <w:rPr>
                <w:rFonts w:ascii="Times New Roman" w:hAnsi="Times New Roman" w:cs="Times New Roman"/>
                <w:sz w:val="22"/>
                <w:szCs w:val="22"/>
              </w:rPr>
              <w:lastRenderedPageBreak/>
              <w:t xml:space="preserve">одной и толчком другой в вис прогнувшись с опорой на верхнюю жердь; </w:t>
            </w:r>
            <w:proofErr w:type="gramStart"/>
            <w:r w:rsidRPr="003E692C">
              <w:rPr>
                <w:rFonts w:ascii="Times New Roman" w:hAnsi="Times New Roman" w:cs="Times New Roman"/>
                <w:sz w:val="22"/>
                <w:szCs w:val="22"/>
              </w:rPr>
              <w:t>вис</w:t>
            </w:r>
            <w:proofErr w:type="gramEnd"/>
            <w:r w:rsidRPr="003E692C">
              <w:rPr>
                <w:rFonts w:ascii="Times New Roman" w:hAnsi="Times New Roman" w:cs="Times New Roman"/>
                <w:sz w:val="22"/>
                <w:szCs w:val="22"/>
              </w:rPr>
              <w:t xml:space="preserve"> лежа на нижней жерди; сед боком на нижней жерди, соскок.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w:t>
            </w:r>
            <w:r w:rsidRPr="003E692C">
              <w:rPr>
                <w:rFonts w:ascii="Times New Roman" w:hAnsi="Times New Roman" w:cs="Times New Roman"/>
                <w:color w:val="000000"/>
                <w:sz w:val="22"/>
                <w:szCs w:val="22"/>
              </w:rPr>
              <w:lastRenderedPageBreak/>
              <w:t xml:space="preserve">исправлении. </w:t>
            </w:r>
          </w:p>
        </w:tc>
        <w:tc>
          <w:tcPr>
            <w:tcW w:w="1440"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hyperlink r:id="rId575" w:anchor=":~:text=%D0%93%D0%B8%D0%BC%D0%BD%D0%B0%D1%81%D1%82%D0%B8%D0%BA%D0%B0%20%D0%B2%20%D1%88%D0%BA%D0%BE%D0%BB%D0%B5.%20%D0%9E%D0%B1%D1%83%D1%87%D0%B5%D0%BD%D0%B8%D0%B5%20%D1%83%D0%BF%D1%80%D0%B0%D0%B6%D0%BD%D0%B5%D0%BD%D0%B8%D1%8F%D0%BC,%D1%81%20%D0%BF%D1%80%D" w:history="1">
              <w:proofErr w:type="gramStart"/>
              <w:r w:rsidR="00D56215" w:rsidRPr="003E692C">
                <w:rPr>
                  <w:rStyle w:val="af1"/>
                  <w:sz w:val="22"/>
                  <w:szCs w:val="22"/>
                </w:rPr>
                <w:t>https://infourok.ru/gimnastika-v-shkole-uprazhneniya-na-brusyah-i-perekladine-600041.html#:~:text=%D0%93%D0%B8%D0%BC%D0%BD%D0%B0%D1%81%D1%82%D0%B8%D0%BA%D0%B0%20%D0%B2</w:t>
              </w:r>
              <w:r w:rsidR="00D56215" w:rsidRPr="003E692C">
                <w:rPr>
                  <w:rStyle w:val="af1"/>
                  <w:sz w:val="22"/>
                  <w:szCs w:val="22"/>
                </w:rPr>
                <w:lastRenderedPageBreak/>
                <w:t>%20%D1%88%D0%BA%D0%BE%D0%BB%D0%B5.%20%D0%9E%D0%B1%D1%83%D1%87%D0%B5%D0%BD%D0%B8%D0%B5%20%D1%83</w:t>
              </w:r>
              <w:proofErr w:type="gramEnd"/>
              <w:r w:rsidR="00D56215" w:rsidRPr="003E692C">
                <w:rPr>
                  <w:rStyle w:val="af1"/>
                  <w:sz w:val="22"/>
                  <w:szCs w:val="22"/>
                </w:rPr>
                <w:t>%</w:t>
              </w:r>
              <w:proofErr w:type="gramStart"/>
              <w:r w:rsidR="00D56215" w:rsidRPr="003E692C">
                <w:rPr>
                  <w:rStyle w:val="af1"/>
                  <w:sz w:val="22"/>
                  <w:szCs w:val="22"/>
                </w:rPr>
                <w:t>D0%BF%D1%80%D0%B0%D0%B6%D0%BD%D0%B5%D0%BD%D0%B8%D1%8F%D0%BC,%D1%81%20%D0%BF%D1%80%D1%8F%D0%BC%D1%8B%D0%BC%D0%B8%20%D0%B8%20%D1%81%D0%BE%D0%B3%</w:t>
              </w:r>
              <w:r w:rsidR="00D56215" w:rsidRPr="003E692C">
                <w:rPr>
                  <w:rStyle w:val="af1"/>
                  <w:sz w:val="22"/>
                  <w:szCs w:val="22"/>
                </w:rPr>
                <w:lastRenderedPageBreak/>
                <w:t>D0%BD%D1%83%D1%82%D1%8B%D0%BC%D0%B8%20</w:t>
              </w:r>
              <w:proofErr w:type="gramEnd"/>
              <w:r w:rsidR="00D56215" w:rsidRPr="003E692C">
                <w:rPr>
                  <w:rStyle w:val="af1"/>
                  <w:sz w:val="22"/>
                  <w:szCs w:val="22"/>
                </w:rPr>
                <w:t>%</w:t>
              </w:r>
              <w:proofErr w:type="gramStart"/>
              <w:r w:rsidR="00D56215" w:rsidRPr="003E692C">
                <w:rPr>
                  <w:rStyle w:val="af1"/>
                  <w:sz w:val="22"/>
                  <w:szCs w:val="22"/>
                </w:rPr>
                <w:t>D1%80%D1%83%D0%BA%D0%B0%D0%BC%D0%B8</w:t>
              </w:r>
            </w:hyperlink>
            <w:r w:rsidR="00D56215" w:rsidRPr="003E692C">
              <w:rPr>
                <w:rFonts w:ascii="Times New Roman" w:hAnsi="Times New Roman" w:cs="Times New Roman"/>
                <w:color w:val="000000"/>
                <w:sz w:val="22"/>
                <w:szCs w:val="22"/>
              </w:rPr>
              <w:t>)</w:t>
            </w:r>
            <w:proofErr w:type="gramEnd"/>
          </w:p>
          <w:p w:rsidR="00D56215" w:rsidRPr="003E692C" w:rsidRDefault="00D56215" w:rsidP="00306B5E">
            <w:pPr>
              <w:pStyle w:val="dash041e005f0431005f044b005f0447005f043d005f044b005f0439"/>
              <w:snapToGrid w:val="0"/>
              <w:spacing w:line="360" w:lineRule="auto"/>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Способы двигательной (физкультурной) деятельности (2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31.13</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Планирование занятий физической культурой.</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Составление (совместно с учителем) плана занятий спортивной подготовкой с учетом индивидуальных показателей здоровья и физического развития, </w:t>
            </w:r>
            <w:r w:rsidRPr="003E692C">
              <w:rPr>
                <w:rFonts w:ascii="Times New Roman" w:hAnsi="Times New Roman" w:cs="Times New Roman"/>
                <w:sz w:val="22"/>
                <w:szCs w:val="22"/>
              </w:rPr>
              <w:lastRenderedPageBreak/>
              <w:t xml:space="preserve">двигательной (технической) и физической подготовленности. Личная гигиена в процессе занятий </w:t>
            </w:r>
            <w:proofErr w:type="spellStart"/>
            <w:r w:rsidRPr="003E692C">
              <w:rPr>
                <w:rFonts w:ascii="Times New Roman" w:hAnsi="Times New Roman" w:cs="Times New Roman"/>
                <w:sz w:val="22"/>
                <w:szCs w:val="22"/>
              </w:rPr>
              <w:t>физическимиупраднениями</w:t>
            </w:r>
            <w:proofErr w:type="spellEnd"/>
            <w:r w:rsidRPr="003E692C">
              <w:rPr>
                <w:rFonts w:ascii="Times New Roman" w:hAnsi="Times New Roman" w:cs="Times New Roman"/>
                <w:sz w:val="22"/>
                <w:szCs w:val="22"/>
              </w:rPr>
              <w:t>.</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Составляют планы самостоятельных занятий физической подготовкой, отбирают физические упражнения  и определяют их дозировку в соответствии с развиваемым физическим качеством, индивидуальными особенностями </w:t>
            </w:r>
            <w:r w:rsidRPr="003E692C">
              <w:rPr>
                <w:rFonts w:ascii="Times New Roman" w:hAnsi="Times New Roman" w:cs="Times New Roman"/>
                <w:sz w:val="22"/>
                <w:szCs w:val="22"/>
              </w:rPr>
              <w:lastRenderedPageBreak/>
              <w:t>развития организма и уровнем его тренированности.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Проектор, экран, компьютер,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76" w:history="1">
              <w:r w:rsidR="00D56215" w:rsidRPr="003E692C">
                <w:rPr>
                  <w:rStyle w:val="af1"/>
                  <w:sz w:val="22"/>
                  <w:szCs w:val="22"/>
                </w:rPr>
                <w:t>https://infourok.ru/planirovanie-samostoyatelnih-zanyatiy-fizicheskoy-kulturoy-1084844.html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Height w:val="441"/>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32.14</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Оценка </w:t>
            </w:r>
            <w:proofErr w:type="spellStart"/>
            <w:r w:rsidRPr="003E692C">
              <w:rPr>
                <w:rFonts w:ascii="Times New Roman" w:hAnsi="Times New Roman" w:cs="Times New Roman"/>
                <w:sz w:val="22"/>
                <w:szCs w:val="22"/>
              </w:rPr>
              <w:t>эф-фективности</w:t>
            </w:r>
            <w:proofErr w:type="spellEnd"/>
            <w:r w:rsidRPr="003E692C">
              <w:rPr>
                <w:rFonts w:ascii="Times New Roman" w:hAnsi="Times New Roman" w:cs="Times New Roman"/>
                <w:sz w:val="22"/>
                <w:szCs w:val="22"/>
              </w:rPr>
              <w:t xml:space="preserve"> занятий </w:t>
            </w:r>
            <w:proofErr w:type="spellStart"/>
            <w:r w:rsidRPr="003E692C">
              <w:rPr>
                <w:rFonts w:ascii="Times New Roman" w:hAnsi="Times New Roman" w:cs="Times New Roman"/>
                <w:sz w:val="22"/>
                <w:szCs w:val="22"/>
              </w:rPr>
              <w:t>физ-культурн</w:t>
            </w:r>
            <w:proofErr w:type="gramStart"/>
            <w:r w:rsidRPr="003E692C">
              <w:rPr>
                <w:rFonts w:ascii="Times New Roman" w:hAnsi="Times New Roman" w:cs="Times New Roman"/>
                <w:sz w:val="22"/>
                <w:szCs w:val="22"/>
              </w:rPr>
              <w:t>о</w:t>
            </w:r>
            <w:proofErr w:type="spellEnd"/>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 xml:space="preserve"> оздоровительной </w:t>
            </w:r>
            <w:proofErr w:type="spellStart"/>
            <w:r w:rsidRPr="003E692C">
              <w:rPr>
                <w:rFonts w:ascii="Times New Roman" w:hAnsi="Times New Roman" w:cs="Times New Roman"/>
                <w:sz w:val="22"/>
                <w:szCs w:val="22"/>
              </w:rPr>
              <w:t>деятель-ностью</w:t>
            </w:r>
            <w:proofErr w:type="spellEnd"/>
            <w:r w:rsidRPr="003E692C">
              <w:rPr>
                <w:rFonts w:ascii="Times New Roman" w:hAnsi="Times New Roman" w:cs="Times New Roman"/>
                <w:sz w:val="22"/>
                <w:szCs w:val="22"/>
              </w:rPr>
              <w:t xml:space="preserve">. Оценка </w:t>
            </w:r>
            <w:r w:rsidRPr="003E692C">
              <w:rPr>
                <w:rFonts w:ascii="Times New Roman" w:hAnsi="Times New Roman" w:cs="Times New Roman"/>
                <w:sz w:val="22"/>
                <w:szCs w:val="22"/>
              </w:rPr>
              <w:lastRenderedPageBreak/>
              <w:t>техники упражнений способы  выявления и устранения технических ошибок.</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w:t>
            </w:r>
            <w:r w:rsidRPr="003E692C">
              <w:rPr>
                <w:rFonts w:ascii="Times New Roman" w:hAnsi="Times New Roman" w:cs="Times New Roman"/>
                <w:sz w:val="22"/>
                <w:szCs w:val="22"/>
              </w:rPr>
              <w:lastRenderedPageBreak/>
              <w:t>обновляемых комплексов утренней зарядки и физкультминуток; содержание домашних заданий по развитию физических качеств. Наблюдения за динамикой показателей физической подготовленности с помощью тестовых упражнений.</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Анализируют  динамику показателей физического развития и физической подготовленности. Тестируют развитие основных физических качеств и соотносят их с показателями физического развития, определяют прирост этих показателей по четвертям и соотносят их с содержанием и </w:t>
            </w:r>
            <w:r w:rsidRPr="003E692C">
              <w:rPr>
                <w:rFonts w:ascii="Times New Roman" w:hAnsi="Times New Roman" w:cs="Times New Roman"/>
                <w:sz w:val="22"/>
                <w:szCs w:val="22"/>
              </w:rPr>
              <w:lastRenderedPageBreak/>
              <w:t>направленностью занятий физической культурой. Демонстрируют оформленный дневник самонаблюдения по основным разделам физкультурно-оздоровительной деятельности.</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Тестирование развития основных физических качеств.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77" w:history="1">
              <w:r w:rsidR="00D56215" w:rsidRPr="003E692C">
                <w:rPr>
                  <w:rStyle w:val="af1"/>
                  <w:sz w:val="22"/>
                  <w:szCs w:val="22"/>
                </w:rPr>
                <w:t>https://infourok.ru/konspekti-po-fizicheskoy-kulture-klassifikaciya-oshibok-pri-obuchenii-dvigatelnim-deystviyam-prichini-vozniknoveniya-oshibok-i-p-</w:t>
              </w:r>
              <w:r w:rsidR="00D56215" w:rsidRPr="003E692C">
                <w:rPr>
                  <w:rStyle w:val="af1"/>
                  <w:sz w:val="22"/>
                  <w:szCs w:val="22"/>
                </w:rPr>
                <w:lastRenderedPageBreak/>
                <w:t>3020594.html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lang w:val="en-US"/>
              </w:rPr>
              <w:lastRenderedPageBreak/>
              <w:t>III</w:t>
            </w:r>
            <w:r w:rsidRPr="003E692C">
              <w:rPr>
                <w:rFonts w:ascii="Times New Roman" w:hAnsi="Times New Roman" w:cs="Times New Roman"/>
                <w:b/>
                <w:bCs/>
                <w:sz w:val="22"/>
                <w:szCs w:val="22"/>
              </w:rPr>
              <w:t xml:space="preserve"> 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pStyle w:val="af6"/>
              <w:snapToGrid w:val="0"/>
              <w:spacing w:line="240" w:lineRule="atLeast"/>
              <w:ind w:firstLine="27"/>
              <w:jc w:val="center"/>
              <w:rPr>
                <w:rFonts w:ascii="Times New Roman" w:hAnsi="Times New Roman" w:cs="Times New Roman"/>
                <w:b/>
                <w:bCs/>
                <w:sz w:val="22"/>
                <w:szCs w:val="22"/>
                <w:lang w:val="en-US"/>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pStyle w:val="af6"/>
              <w:snapToGrid w:val="0"/>
              <w:spacing w:line="240" w:lineRule="atLeast"/>
              <w:ind w:firstLine="27"/>
              <w:jc w:val="center"/>
              <w:rPr>
                <w:rFonts w:ascii="Times New Roman" w:hAnsi="Times New Roman" w:cs="Times New Roman"/>
                <w:sz w:val="22"/>
                <w:szCs w:val="22"/>
              </w:rPr>
            </w:pPr>
            <w:r w:rsidRPr="003E692C">
              <w:rPr>
                <w:rFonts w:ascii="Times New Roman" w:hAnsi="Times New Roman" w:cs="Times New Roman"/>
                <w:b/>
                <w:bCs/>
                <w:sz w:val="22"/>
                <w:szCs w:val="22"/>
              </w:rPr>
              <w:t>Лыжные гонки (14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pStyle w:val="af6"/>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33.1</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Виды лыжных соревнований. Техника безопасности.</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Стили катания на лыжах.   Виды лыжных соревнований. Выдающиеся лыжники  современности. Победители  зимних Олимпийских игр в лыжных соревнованиях.  Подбор лыжного инвентаря. Техника безопасности.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Раскрывают понятие "стиль" катания на лыжах. Называют виды лыжных соревнований, их отличительные признаки. Называют  выдающихся лыжников  современности,  победителей  зимних Олимпийских игр в лыжных соревнованиях. Применяют правила подбора одежды, инвентаря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Компьютер, проектор, экран,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78" w:history="1">
              <w:r w:rsidR="00D56215" w:rsidRPr="003E692C">
                <w:rPr>
                  <w:rStyle w:val="af1"/>
                  <w:sz w:val="22"/>
                  <w:szCs w:val="22"/>
                </w:rPr>
                <w:t>https://multiurok.ru/files/pamiatka-tiekhnika-biezopasnosti-na-zaniatiiakh-po-lyzhnym-ghonkam.html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34.2</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Прохождение дистанции 2 км в разном темпе. Упражнения на развитие скоростно-силовых </w:t>
            </w:r>
            <w:r w:rsidRPr="003E692C">
              <w:rPr>
                <w:rFonts w:ascii="Times New Roman" w:hAnsi="Times New Roman" w:cs="Times New Roman"/>
                <w:sz w:val="22"/>
                <w:szCs w:val="22"/>
              </w:rPr>
              <w:lastRenderedPageBreak/>
              <w:t>качеств.</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знаний  видов лыжного спорта, стилей </w:t>
            </w:r>
            <w:r w:rsidRPr="003E692C">
              <w:rPr>
                <w:rFonts w:ascii="Times New Roman" w:hAnsi="Times New Roman" w:cs="Times New Roman"/>
                <w:sz w:val="22"/>
                <w:szCs w:val="22"/>
              </w:rPr>
              <w:lastRenderedPageBreak/>
              <w:t>катания.</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79" w:history="1">
              <w:r w:rsidR="00D56215" w:rsidRPr="003E692C">
                <w:rPr>
                  <w:rStyle w:val="af1"/>
                  <w:sz w:val="22"/>
                  <w:szCs w:val="22"/>
                </w:rPr>
                <w:t>https://infourok.ru/metodika_obucheniya_tehnike_lyzhnyh_hodov-492562.htm</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35.3</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Передвижения на лыжах. Одновременный </w:t>
            </w:r>
            <w:proofErr w:type="spellStart"/>
            <w:r w:rsidRPr="003E692C">
              <w:rPr>
                <w:rFonts w:ascii="Times New Roman" w:hAnsi="Times New Roman" w:cs="Times New Roman"/>
                <w:sz w:val="22"/>
                <w:szCs w:val="22"/>
              </w:rPr>
              <w:t>двух-</w:t>
            </w:r>
            <w:r w:rsidRPr="003E692C">
              <w:rPr>
                <w:rFonts w:ascii="Times New Roman" w:hAnsi="Times New Roman" w:cs="Times New Roman"/>
                <w:sz w:val="22"/>
                <w:szCs w:val="22"/>
              </w:rPr>
              <w:lastRenderedPageBreak/>
              <w:t>шажный</w:t>
            </w:r>
            <w:proofErr w:type="spellEnd"/>
            <w:r w:rsidRPr="003E692C">
              <w:rPr>
                <w:rFonts w:ascii="Times New Roman" w:hAnsi="Times New Roman" w:cs="Times New Roman"/>
                <w:sz w:val="22"/>
                <w:szCs w:val="22"/>
              </w:rPr>
              <w:t xml:space="preserve"> ход.</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Прохождение дистанции 3 км. Техника одновременного </w:t>
            </w:r>
            <w:proofErr w:type="spellStart"/>
            <w:r w:rsidRPr="003E692C">
              <w:rPr>
                <w:rFonts w:ascii="Times New Roman" w:hAnsi="Times New Roman" w:cs="Times New Roman"/>
                <w:sz w:val="22"/>
                <w:szCs w:val="22"/>
              </w:rPr>
              <w:t>двухшажного</w:t>
            </w:r>
            <w:proofErr w:type="spellEnd"/>
            <w:r w:rsidRPr="003E692C">
              <w:rPr>
                <w:rFonts w:ascii="Times New Roman" w:hAnsi="Times New Roman" w:cs="Times New Roman"/>
                <w:sz w:val="22"/>
                <w:szCs w:val="22"/>
              </w:rPr>
              <w:t xml:space="preserve"> хода.  Упражнения на развитие </w:t>
            </w:r>
            <w:r w:rsidRPr="003E692C">
              <w:rPr>
                <w:rFonts w:ascii="Times New Roman" w:hAnsi="Times New Roman" w:cs="Times New Roman"/>
                <w:sz w:val="22"/>
                <w:szCs w:val="22"/>
              </w:rPr>
              <w:lastRenderedPageBreak/>
              <w:t>выносливости.</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0" w:history="1">
              <w:r w:rsidR="00D56215" w:rsidRPr="003E692C">
                <w:rPr>
                  <w:rStyle w:val="af1"/>
                  <w:sz w:val="22"/>
                  <w:szCs w:val="22"/>
                </w:rPr>
                <w:t>https://multiurok.ru/files/tiekhnika-vypolnieniia-odnovriemiennogho-</w:t>
              </w:r>
              <w:r w:rsidR="00D56215" w:rsidRPr="003E692C">
                <w:rPr>
                  <w:rStyle w:val="af1"/>
                  <w:sz w:val="22"/>
                  <w:szCs w:val="22"/>
                </w:rPr>
                <w:lastRenderedPageBreak/>
                <w:t>dvukhshaz.html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36.4</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Передвижения на лыжах. Основной вариант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хода.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Основной вариант одновременного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хода. Игра «Гонки с выбыванием». Упражнения на развитие </w:t>
            </w:r>
            <w:r w:rsidRPr="003E692C">
              <w:rPr>
                <w:rFonts w:ascii="Times New Roman" w:hAnsi="Times New Roman" w:cs="Times New Roman"/>
                <w:sz w:val="22"/>
                <w:szCs w:val="22"/>
              </w:rPr>
              <w:lastRenderedPageBreak/>
              <w:t xml:space="preserve">выносливости.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proofErr w:type="spellStart"/>
            <w:proofErr w:type="gramStart"/>
            <w:r w:rsidRPr="003E692C">
              <w:rPr>
                <w:rFonts w:ascii="Times New Roman" w:hAnsi="Times New Roman" w:cs="Times New Roman"/>
                <w:sz w:val="22"/>
                <w:szCs w:val="22"/>
              </w:rPr>
              <w:t>одновремен-ного</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одно-</w:t>
            </w:r>
            <w:r w:rsidRPr="003E692C">
              <w:rPr>
                <w:rFonts w:ascii="Times New Roman" w:hAnsi="Times New Roman" w:cs="Times New Roman"/>
                <w:sz w:val="22"/>
                <w:szCs w:val="22"/>
              </w:rPr>
              <w:lastRenderedPageBreak/>
              <w:t>шажного</w:t>
            </w:r>
            <w:proofErr w:type="spellEnd"/>
            <w:r w:rsidRPr="003E692C">
              <w:rPr>
                <w:rFonts w:ascii="Times New Roman" w:hAnsi="Times New Roman" w:cs="Times New Roman"/>
                <w:sz w:val="22"/>
                <w:szCs w:val="22"/>
              </w:rPr>
              <w:t xml:space="preserve"> хода (основной вариант)</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1" w:history="1">
              <w:r w:rsidR="00D56215" w:rsidRPr="003E692C">
                <w:rPr>
                  <w:rStyle w:val="af1"/>
                  <w:sz w:val="22"/>
                  <w:szCs w:val="22"/>
                </w:rPr>
                <w:t>https://infourok.ru/konspekt-uroka-odnovremenniy-odnoshazhniy-hod-skorostnoy-variant-</w:t>
              </w:r>
              <w:r w:rsidR="00D56215" w:rsidRPr="003E692C">
                <w:rPr>
                  <w:rStyle w:val="af1"/>
                  <w:sz w:val="22"/>
                  <w:szCs w:val="22"/>
                </w:rPr>
                <w:lastRenderedPageBreak/>
                <w:t>3584664.html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37.5</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Передвижения на лыжах. Скоростной вариант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хода.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Упражнения на технику скоростного варианта одновременного </w:t>
            </w:r>
            <w:proofErr w:type="spellStart"/>
            <w:r w:rsidRPr="003E692C">
              <w:rPr>
                <w:rFonts w:ascii="Times New Roman" w:hAnsi="Times New Roman" w:cs="Times New Roman"/>
                <w:sz w:val="22"/>
                <w:szCs w:val="22"/>
              </w:rPr>
              <w:t>одношажного</w:t>
            </w:r>
            <w:proofErr w:type="spellEnd"/>
            <w:r w:rsidRPr="003E692C">
              <w:rPr>
                <w:rFonts w:ascii="Times New Roman" w:hAnsi="Times New Roman" w:cs="Times New Roman"/>
                <w:sz w:val="22"/>
                <w:szCs w:val="22"/>
              </w:rPr>
              <w:t xml:space="preserve"> хода. Ускорение в заданном </w:t>
            </w:r>
            <w:r w:rsidRPr="003E692C">
              <w:rPr>
                <w:rFonts w:ascii="Times New Roman" w:hAnsi="Times New Roman" w:cs="Times New Roman"/>
                <w:sz w:val="22"/>
                <w:szCs w:val="22"/>
              </w:rPr>
              <w:lastRenderedPageBreak/>
              <w:t xml:space="preserve">темпе 6 </w:t>
            </w:r>
            <w:proofErr w:type="spellStart"/>
            <w:r w:rsidRPr="003E692C">
              <w:rPr>
                <w:rFonts w:ascii="Times New Roman" w:hAnsi="Times New Roman" w:cs="Times New Roman"/>
                <w:sz w:val="22"/>
                <w:szCs w:val="22"/>
              </w:rPr>
              <w:t>х</w:t>
            </w:r>
            <w:proofErr w:type="spellEnd"/>
            <w:r w:rsidRPr="003E692C">
              <w:rPr>
                <w:rFonts w:ascii="Times New Roman" w:hAnsi="Times New Roman" w:cs="Times New Roman"/>
                <w:sz w:val="22"/>
                <w:szCs w:val="22"/>
              </w:rPr>
              <w:t xml:space="preserve"> 400 метров.  Упражнения на развитие силы.</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2" w:history="1">
              <w:r w:rsidR="00D56215" w:rsidRPr="003E692C">
                <w:rPr>
                  <w:rStyle w:val="af1"/>
                  <w:sz w:val="22"/>
                  <w:szCs w:val="22"/>
                </w:rPr>
                <w:t>https://infourok.ru/odnovremenniy-odnoshazhniy-hod-skorostnoy-variant-lizhnie-estafeti-</w:t>
              </w:r>
              <w:r w:rsidR="00D56215" w:rsidRPr="003E692C">
                <w:rPr>
                  <w:rStyle w:val="af1"/>
                  <w:sz w:val="22"/>
                  <w:szCs w:val="22"/>
                </w:rPr>
                <w:lastRenderedPageBreak/>
                <w:t>819062.html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38.6</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Коньковый ход.</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Основные варианты и виды конькового хода.  История зарождения конькового хода.  Упражнения на развитие </w:t>
            </w:r>
            <w:r w:rsidRPr="003E692C">
              <w:rPr>
                <w:rFonts w:ascii="Times New Roman" w:hAnsi="Times New Roman" w:cs="Times New Roman"/>
                <w:sz w:val="22"/>
                <w:szCs w:val="22"/>
              </w:rPr>
              <w:lastRenderedPageBreak/>
              <w:t>силы.</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3" w:history="1">
              <w:r w:rsidR="00D56215" w:rsidRPr="003E692C">
                <w:rPr>
                  <w:rStyle w:val="af1"/>
                  <w:sz w:val="22"/>
                  <w:szCs w:val="22"/>
                </w:rPr>
                <w:t>https://infourok.ru/klassicheskie-i-konkovie-lizhnie-hodi-3333824.html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39.7</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Коньковый ход.</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Упражнения на технику конькового хода. Игра «Как по часам».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4" w:history="1">
              <w:r w:rsidR="00D56215" w:rsidRPr="003E692C">
                <w:rPr>
                  <w:rStyle w:val="af1"/>
                  <w:sz w:val="22"/>
                  <w:szCs w:val="22"/>
                </w:rPr>
                <w:t>https://infourok.ru/klassicheskie-i-konkovie-lizhnie-hodi-3333824.html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40.8</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Коньковый ход.</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одновременных коньковых ходов. Игра  «Биатлон».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коньковых </w:t>
            </w:r>
            <w:r w:rsidRPr="003E692C">
              <w:rPr>
                <w:rFonts w:ascii="Times New Roman" w:hAnsi="Times New Roman" w:cs="Times New Roman"/>
                <w:sz w:val="22"/>
                <w:szCs w:val="22"/>
              </w:rPr>
              <w:lastRenderedPageBreak/>
              <w:t xml:space="preserve">ходов.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5" w:history="1">
              <w:r w:rsidR="00D56215" w:rsidRPr="003E692C">
                <w:rPr>
                  <w:rStyle w:val="af1"/>
                  <w:sz w:val="22"/>
                  <w:szCs w:val="22"/>
                </w:rPr>
                <w:t>https://infourok.ru/klassicheskie-i-konkovie-lizhnie-hodi-3333824.html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41.9</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Подъемы.</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Подъемы скользящим шагом. Ускорения 10 *100 м.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6" w:history="1">
              <w:r w:rsidR="00D56215" w:rsidRPr="003E692C">
                <w:rPr>
                  <w:rStyle w:val="af1"/>
                  <w:sz w:val="22"/>
                  <w:szCs w:val="22"/>
                </w:rPr>
                <w:t>https://infourok.ru/metodika-obucheniya-tehnike-lizhnih-hodov-podemov-v-goru-i-</w:t>
              </w:r>
              <w:r w:rsidR="00D56215" w:rsidRPr="003E692C">
                <w:rPr>
                  <w:rStyle w:val="af1"/>
                  <w:sz w:val="22"/>
                  <w:szCs w:val="22"/>
                </w:rPr>
                <w:lastRenderedPageBreak/>
                <w:t>spuskov-3318339.html</w:t>
              </w:r>
            </w:hyperlink>
          </w:p>
          <w:p w:rsidR="00D56215" w:rsidRPr="003E692C" w:rsidRDefault="00D56215"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42.10</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Повороты.</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попеременного </w:t>
            </w:r>
            <w:proofErr w:type="spellStart"/>
            <w:r w:rsidRPr="003E692C">
              <w:rPr>
                <w:rFonts w:ascii="Times New Roman" w:hAnsi="Times New Roman" w:cs="Times New Roman"/>
                <w:sz w:val="22"/>
                <w:szCs w:val="22"/>
              </w:rPr>
              <w:t>четырехшажного</w:t>
            </w:r>
            <w:proofErr w:type="spellEnd"/>
            <w:r w:rsidRPr="003E692C">
              <w:rPr>
                <w:rFonts w:ascii="Times New Roman" w:hAnsi="Times New Roman" w:cs="Times New Roman"/>
                <w:sz w:val="22"/>
                <w:szCs w:val="22"/>
              </w:rPr>
              <w:t xml:space="preserve"> хода. Повороты плугом.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7" w:history="1">
              <w:r w:rsidR="003039BD" w:rsidRPr="003E692C">
                <w:rPr>
                  <w:rStyle w:val="af1"/>
                  <w:sz w:val="22"/>
                  <w:szCs w:val="22"/>
                </w:rPr>
                <w:t>https://infourok.ru/obuchenie-tehnike-povorotov-na-lizhah-na-meste-i-v-dvizhenii-</w:t>
              </w:r>
              <w:r w:rsidR="003039BD" w:rsidRPr="003E692C">
                <w:rPr>
                  <w:rStyle w:val="af1"/>
                  <w:sz w:val="22"/>
                  <w:szCs w:val="22"/>
                </w:rPr>
                <w:lastRenderedPageBreak/>
                <w:t>2937796.html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43.11</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Повороты.</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технику </w:t>
            </w:r>
            <w:proofErr w:type="spellStart"/>
            <w:r w:rsidRPr="003E692C">
              <w:rPr>
                <w:rFonts w:ascii="Times New Roman" w:hAnsi="Times New Roman" w:cs="Times New Roman"/>
                <w:sz w:val="22"/>
                <w:szCs w:val="22"/>
              </w:rPr>
              <w:t>четырехшажного</w:t>
            </w:r>
            <w:proofErr w:type="spellEnd"/>
            <w:r w:rsidRPr="003E692C">
              <w:rPr>
                <w:rFonts w:ascii="Times New Roman" w:hAnsi="Times New Roman" w:cs="Times New Roman"/>
                <w:sz w:val="22"/>
                <w:szCs w:val="22"/>
              </w:rPr>
              <w:t xml:space="preserve"> хода. Повороты плугом. Прохождение дистанции </w:t>
            </w:r>
            <w:r w:rsidRPr="003E692C">
              <w:rPr>
                <w:rFonts w:ascii="Times New Roman" w:hAnsi="Times New Roman" w:cs="Times New Roman"/>
                <w:sz w:val="22"/>
                <w:szCs w:val="22"/>
              </w:rPr>
              <w:lastRenderedPageBreak/>
              <w:t>4,5км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8" w:history="1">
              <w:r w:rsidR="003039BD" w:rsidRPr="003E692C">
                <w:rPr>
                  <w:rStyle w:val="af1"/>
                  <w:sz w:val="22"/>
                  <w:szCs w:val="22"/>
                </w:rPr>
                <w:t>https://infourok.ru/obuchenie-tehnike-povorotov-na-lizhah-na-meste-i-v-dvizhenii-</w:t>
              </w:r>
              <w:r w:rsidR="003039BD" w:rsidRPr="003E692C">
                <w:rPr>
                  <w:rStyle w:val="af1"/>
                  <w:sz w:val="22"/>
                  <w:szCs w:val="22"/>
                </w:rPr>
                <w:lastRenderedPageBreak/>
                <w:t>2937796.html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44.12</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Повороты.</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Четырехшажный</w:t>
            </w:r>
            <w:proofErr w:type="spellEnd"/>
            <w:r w:rsidRPr="003E692C">
              <w:rPr>
                <w:rFonts w:ascii="Times New Roman" w:hAnsi="Times New Roman" w:cs="Times New Roman"/>
                <w:sz w:val="22"/>
                <w:szCs w:val="22"/>
              </w:rPr>
              <w:t xml:space="preserve"> ход. Повороты плугом. Прохождение дистанции 3км.</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w:t>
            </w:r>
            <w:proofErr w:type="spellStart"/>
            <w:r w:rsidRPr="003E692C">
              <w:rPr>
                <w:rFonts w:ascii="Times New Roman" w:hAnsi="Times New Roman" w:cs="Times New Roman"/>
                <w:sz w:val="22"/>
                <w:szCs w:val="22"/>
              </w:rPr>
              <w:t>четырехшажн</w:t>
            </w:r>
            <w:r w:rsidRPr="003E692C">
              <w:rPr>
                <w:rFonts w:ascii="Times New Roman" w:hAnsi="Times New Roman" w:cs="Times New Roman"/>
                <w:sz w:val="22"/>
                <w:szCs w:val="22"/>
              </w:rPr>
              <w:lastRenderedPageBreak/>
              <w:t>ого</w:t>
            </w:r>
            <w:proofErr w:type="spellEnd"/>
            <w:r w:rsidRPr="003E692C">
              <w:rPr>
                <w:rFonts w:ascii="Times New Roman" w:hAnsi="Times New Roman" w:cs="Times New Roman"/>
                <w:sz w:val="22"/>
                <w:szCs w:val="22"/>
              </w:rPr>
              <w:t xml:space="preserve"> хода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89" w:history="1">
              <w:r w:rsidR="003039BD" w:rsidRPr="003E692C">
                <w:rPr>
                  <w:rStyle w:val="af1"/>
                  <w:sz w:val="22"/>
                  <w:szCs w:val="22"/>
                </w:rPr>
                <w:t>https://infourok.ru/obuchenie-tehnike-povorotov-na-lizhah-na-meste-i-v-dvizhenii-</w:t>
              </w:r>
              <w:r w:rsidR="003039BD" w:rsidRPr="003E692C">
                <w:rPr>
                  <w:rStyle w:val="af1"/>
                  <w:sz w:val="22"/>
                  <w:szCs w:val="22"/>
                </w:rPr>
                <w:lastRenderedPageBreak/>
                <w:t>2937796.html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45.13</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Передвижения на лыжах. Спуски.</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Прохождение дистанции 3*1км в заданном темпе. Спуски.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спуска.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0" w:history="1">
              <w:r w:rsidR="003039BD" w:rsidRPr="003E692C">
                <w:rPr>
                  <w:rStyle w:val="af1"/>
                  <w:sz w:val="22"/>
                  <w:szCs w:val="22"/>
                </w:rPr>
                <w:t>https://infourok.ru/urok-fizicheskaya-kultura-razdel-lizhnie-gonki-urok-tema-peredvizheniya-na-</w:t>
              </w:r>
              <w:r w:rsidR="003039BD" w:rsidRPr="003E692C">
                <w:rPr>
                  <w:rStyle w:val="af1"/>
                  <w:sz w:val="22"/>
                  <w:szCs w:val="22"/>
                </w:rPr>
                <w:lastRenderedPageBreak/>
                <w:t>lizhah-spuski-i-podyom-v-razlichnih-stoykah-i-hodov-v-1033315.html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46.14</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rPr>
                <w:rFonts w:ascii="Times New Roman" w:hAnsi="Times New Roman" w:cs="Times New Roman"/>
                <w:sz w:val="22"/>
                <w:szCs w:val="22"/>
              </w:rPr>
            </w:pPr>
            <w:r w:rsidRPr="003E692C">
              <w:rPr>
                <w:rFonts w:ascii="Times New Roman" w:hAnsi="Times New Roman" w:cs="Times New Roman"/>
                <w:sz w:val="22"/>
                <w:szCs w:val="22"/>
              </w:rPr>
              <w:t>Передвижения на лыжах. Соревнования</w:t>
            </w:r>
            <w:r w:rsidRPr="003E692C">
              <w:rPr>
                <w:rFonts w:ascii="Times New Roman" w:hAnsi="Times New Roman" w:cs="Times New Roman"/>
                <w:sz w:val="22"/>
                <w:szCs w:val="22"/>
                <w:highlight w:val="yellow"/>
              </w:rPr>
              <w:t xml:space="preserve">. Комплекс </w:t>
            </w:r>
            <w:proofErr w:type="spellStart"/>
            <w:r w:rsidRPr="003E692C">
              <w:rPr>
                <w:rFonts w:ascii="Times New Roman" w:hAnsi="Times New Roman" w:cs="Times New Roman"/>
                <w:sz w:val="22"/>
                <w:szCs w:val="22"/>
                <w:highlight w:val="yellow"/>
              </w:rPr>
              <w:t>ГТО</w:t>
            </w:r>
            <w:proofErr w:type="gramStart"/>
            <w:r w:rsidRPr="003E692C">
              <w:rPr>
                <w:rFonts w:ascii="Times New Roman" w:hAnsi="Times New Roman" w:cs="Times New Roman"/>
                <w:sz w:val="22"/>
                <w:szCs w:val="22"/>
                <w:highlight w:val="yellow"/>
              </w:rPr>
              <w:t>.-</w:t>
            </w:r>
            <w:proofErr w:type="gramEnd"/>
            <w:r w:rsidRPr="003E692C">
              <w:rPr>
                <w:rFonts w:ascii="Times New Roman" w:hAnsi="Times New Roman" w:cs="Times New Roman"/>
                <w:sz w:val="22"/>
                <w:szCs w:val="22"/>
                <w:highlight w:val="yellow"/>
              </w:rPr>
              <w:t>бег</w:t>
            </w:r>
            <w:proofErr w:type="spellEnd"/>
            <w:r w:rsidRPr="003E692C">
              <w:rPr>
                <w:rFonts w:ascii="Times New Roman" w:hAnsi="Times New Roman" w:cs="Times New Roman"/>
                <w:sz w:val="22"/>
                <w:szCs w:val="22"/>
                <w:highlight w:val="yellow"/>
              </w:rPr>
              <w:t xml:space="preserve"> на лыжах.</w:t>
            </w:r>
          </w:p>
          <w:p w:rsidR="009B00EA" w:rsidRPr="003E692C" w:rsidRDefault="009B00EA" w:rsidP="00306B5E">
            <w:pPr>
              <w:snapToGrid w:val="0"/>
              <w:spacing w:line="360" w:lineRule="auto"/>
              <w:rPr>
                <w:rFonts w:ascii="Times New Roman" w:hAnsi="Times New Roman" w:cs="Times New Roman"/>
                <w:sz w:val="22"/>
                <w:szCs w:val="22"/>
              </w:rPr>
            </w:pP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на дистанции</w:t>
            </w:r>
          </w:p>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3 км. </w:t>
            </w:r>
          </w:p>
        </w:tc>
        <w:tc>
          <w:tcPr>
            <w:tcW w:w="3969" w:type="dxa"/>
            <w:tcBorders>
              <w:left w:val="single" w:sz="4" w:space="0" w:color="000000"/>
              <w:bottom w:val="single" w:sz="4" w:space="0" w:color="000000"/>
            </w:tcBorders>
          </w:tcPr>
          <w:p w:rsidR="009B00EA" w:rsidRPr="003E692C" w:rsidRDefault="009B00EA" w:rsidP="00306B5E">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Учет времени прохождения дистанции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Лыжи, палки, лыжные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1" w:history="1">
              <w:r w:rsidR="003039BD" w:rsidRPr="003E692C">
                <w:rPr>
                  <w:rStyle w:val="af1"/>
                  <w:sz w:val="22"/>
                  <w:szCs w:val="22"/>
                </w:rPr>
                <w:t>https://infourok.ru/metodicheskie-rekomendacii-po-vipolneniyu-vidov-ispitaniy-testov-</w:t>
              </w:r>
              <w:r w:rsidR="003039BD" w:rsidRPr="003E692C">
                <w:rPr>
                  <w:rStyle w:val="af1"/>
                  <w:sz w:val="22"/>
                  <w:szCs w:val="22"/>
                </w:rPr>
                <w:lastRenderedPageBreak/>
                <w:t>vhodyaschih-vo-vserossiyskiy-fizkulturnosportivniy-kompleks-gto-767996.html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Баскетбол (6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47.15</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Баскетбол. </w:t>
            </w: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игрока.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игрока. </w:t>
            </w:r>
            <w:r w:rsidRPr="003E692C">
              <w:rPr>
                <w:rFonts w:ascii="Times New Roman" w:hAnsi="Times New Roman" w:cs="Times New Roman"/>
                <w:sz w:val="22"/>
                <w:szCs w:val="22"/>
              </w:rPr>
              <w:lastRenderedPageBreak/>
              <w:t>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Физические способности и их влияние на физическое развитие.</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2" w:history="1">
              <w:r w:rsidR="003039BD" w:rsidRPr="003E692C">
                <w:rPr>
                  <w:rStyle w:val="af1"/>
                  <w:sz w:val="22"/>
                  <w:szCs w:val="22"/>
                </w:rPr>
                <w:t>https://infourok.ru/lekciya-basketbol-peredvizheniya-i-</w:t>
              </w:r>
              <w:r w:rsidR="003039BD" w:rsidRPr="003E692C">
                <w:rPr>
                  <w:rStyle w:val="af1"/>
                  <w:sz w:val="22"/>
                  <w:szCs w:val="22"/>
                </w:rPr>
                <w:lastRenderedPageBreak/>
                <w:t>ostanovki-4239779.html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48.16</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Ведение мяча.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игрока. </w:t>
            </w:r>
            <w:r w:rsidRPr="003E692C">
              <w:rPr>
                <w:rFonts w:ascii="Times New Roman" w:hAnsi="Times New Roman" w:cs="Times New Roman"/>
                <w:sz w:val="22"/>
                <w:szCs w:val="22"/>
              </w:rPr>
              <w:lastRenderedPageBreak/>
              <w:t xml:space="preserve">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ведения мяча </w:t>
            </w:r>
            <w:r w:rsidRPr="003E692C">
              <w:rPr>
                <w:rFonts w:ascii="Times New Roman" w:hAnsi="Times New Roman" w:cs="Times New Roman"/>
                <w:sz w:val="22"/>
                <w:szCs w:val="22"/>
              </w:rPr>
              <w:lastRenderedPageBreak/>
              <w:t xml:space="preserve">с </w:t>
            </w:r>
            <w:proofErr w:type="spellStart"/>
            <w:r w:rsidRPr="003E692C">
              <w:rPr>
                <w:rFonts w:ascii="Times New Roman" w:hAnsi="Times New Roman" w:cs="Times New Roman"/>
                <w:sz w:val="22"/>
                <w:szCs w:val="22"/>
              </w:rPr>
              <w:t>пассивнымсопротивле-нием</w:t>
            </w:r>
            <w:proofErr w:type="spell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3" w:history="1">
              <w:r w:rsidR="003039BD" w:rsidRPr="003E692C">
                <w:rPr>
                  <w:rStyle w:val="af1"/>
                  <w:sz w:val="22"/>
                  <w:szCs w:val="22"/>
                </w:rPr>
                <w:t>https://infourok.ru/tema_vedenie_myacha_v_ba</w:t>
              </w:r>
              <w:r w:rsidR="003039BD" w:rsidRPr="003E692C">
                <w:rPr>
                  <w:rStyle w:val="af1"/>
                  <w:sz w:val="22"/>
                  <w:szCs w:val="22"/>
                </w:rPr>
                <w:lastRenderedPageBreak/>
                <w:t>sketbole-348118.htm</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49.17</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Накрывание мяча.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игрока. Ведение мяча с  сопротивлением.  Бросок  одной рукой от плеча с </w:t>
            </w:r>
            <w:r w:rsidRPr="003E692C">
              <w:rPr>
                <w:rFonts w:ascii="Times New Roman" w:hAnsi="Times New Roman" w:cs="Times New Roman"/>
                <w:sz w:val="22"/>
                <w:szCs w:val="22"/>
              </w:rPr>
              <w:lastRenderedPageBreak/>
              <w:t>места. Перехват мяча во время ведения. Накрывание мяча. Передача мяча двумя руками от груди в движении парами с сопротивлением. Вырывание мяча.  Личная защита. Учебная игра. Упражнения на развитие координационных способностей.</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 xml:space="preserve">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ведения мяча с  </w:t>
            </w:r>
            <w:proofErr w:type="spellStart"/>
            <w:proofErr w:type="gramStart"/>
            <w:r w:rsidRPr="003E692C">
              <w:rPr>
                <w:rFonts w:ascii="Times New Roman" w:hAnsi="Times New Roman" w:cs="Times New Roman"/>
                <w:sz w:val="22"/>
                <w:szCs w:val="22"/>
              </w:rPr>
              <w:t>сопротивле-</w:t>
            </w:r>
            <w:r w:rsidRPr="003E692C">
              <w:rPr>
                <w:rFonts w:ascii="Times New Roman" w:hAnsi="Times New Roman" w:cs="Times New Roman"/>
                <w:sz w:val="22"/>
                <w:szCs w:val="22"/>
              </w:rPr>
              <w:lastRenderedPageBreak/>
              <w:t>нием</w:t>
            </w:r>
            <w:proofErr w:type="spellEnd"/>
            <w:proofErr w:type="gram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4" w:history="1">
              <w:r w:rsidR="003039BD" w:rsidRPr="003E692C">
                <w:rPr>
                  <w:rStyle w:val="af1"/>
                  <w:sz w:val="22"/>
                  <w:szCs w:val="22"/>
                </w:rPr>
                <w:t>https://infourok.ru/plankonspekt-nakrivanie-myacha-speredi-pri-broske-v-korzinu-perehvat-myacha-pri-vedenii-</w:t>
              </w:r>
              <w:r w:rsidR="003039BD" w:rsidRPr="003E692C">
                <w:rPr>
                  <w:rStyle w:val="af1"/>
                  <w:sz w:val="22"/>
                  <w:szCs w:val="22"/>
                </w:rPr>
                <w:lastRenderedPageBreak/>
                <w:t>obuchayuschaya-igra-s-vedeniem-i-bez-ved-494919.html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50.18</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Бросок мяча.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Ведение мяча с  сопротивлением.  Бросок  одной рукой от плеча с </w:t>
            </w:r>
            <w:r w:rsidRPr="003E692C">
              <w:rPr>
                <w:rFonts w:ascii="Times New Roman" w:hAnsi="Times New Roman" w:cs="Times New Roman"/>
                <w:sz w:val="22"/>
                <w:szCs w:val="22"/>
              </w:rPr>
              <w:lastRenderedPageBreak/>
              <w:t xml:space="preserve">места. Перехват мяча во время ведения.  Передача одной рукой  от плеча в движении в тройках с сопротивлением.  Игровые задания (2*2, 3*3). Учебная </w:t>
            </w:r>
            <w:proofErr w:type="spellStart"/>
            <w:r w:rsidRPr="003E692C">
              <w:rPr>
                <w:rFonts w:ascii="Times New Roman" w:hAnsi="Times New Roman" w:cs="Times New Roman"/>
                <w:sz w:val="22"/>
                <w:szCs w:val="22"/>
              </w:rPr>
              <w:t>игра</w:t>
            </w:r>
            <w:proofErr w:type="gramStart"/>
            <w:r w:rsidRPr="003E692C">
              <w:rPr>
                <w:rFonts w:ascii="Times New Roman" w:hAnsi="Times New Roman" w:cs="Times New Roman"/>
                <w:sz w:val="22"/>
                <w:szCs w:val="22"/>
              </w:rPr>
              <w:t>.о</w:t>
            </w:r>
            <w:proofErr w:type="gramEnd"/>
            <w:r w:rsidRPr="003E692C">
              <w:rPr>
                <w:rFonts w:ascii="Times New Roman" w:hAnsi="Times New Roman" w:cs="Times New Roman"/>
                <w:sz w:val="22"/>
                <w:szCs w:val="22"/>
              </w:rPr>
              <w:t>казание</w:t>
            </w:r>
            <w:proofErr w:type="spellEnd"/>
            <w:r w:rsidRPr="003E692C">
              <w:rPr>
                <w:rFonts w:ascii="Times New Roman" w:hAnsi="Times New Roman" w:cs="Times New Roman"/>
                <w:sz w:val="22"/>
                <w:szCs w:val="22"/>
              </w:rPr>
              <w:t xml:space="preserve"> первой помощи при ушибах и растяжении.</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sidRPr="003E692C">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5" w:history="1">
              <w:r w:rsidR="003039BD" w:rsidRPr="003E692C">
                <w:rPr>
                  <w:rStyle w:val="af1"/>
                  <w:sz w:val="22"/>
                  <w:szCs w:val="22"/>
                </w:rPr>
                <w:t>https://infourok.ru/tehnika-broskov-v-basketbole-</w:t>
              </w:r>
              <w:r w:rsidR="003039BD" w:rsidRPr="003E692C">
                <w:rPr>
                  <w:rStyle w:val="af1"/>
                  <w:sz w:val="22"/>
                  <w:szCs w:val="22"/>
                </w:rPr>
                <w:lastRenderedPageBreak/>
                <w:t>798759.html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51.19</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Перехват мяча.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Ведение мяча с  сопротивлением.  Бросок  одной рукой от плеча в движении. Перехват мяча во время передачи.  Передача одной рукой  от </w:t>
            </w:r>
            <w:r w:rsidRPr="003E692C">
              <w:rPr>
                <w:rFonts w:ascii="Times New Roman" w:hAnsi="Times New Roman" w:cs="Times New Roman"/>
                <w:sz w:val="22"/>
                <w:szCs w:val="22"/>
              </w:rPr>
              <w:lastRenderedPageBreak/>
              <w:t>плеча в движении в тройках с сопротивлением.  Игровые задания (3*3, 4*4). Учебная игра. Упражнения на развитие быстроты.</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 xml:space="preserve">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выполнения броска одной рукой от плеча с места.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6" w:history="1">
              <w:r w:rsidR="003039BD" w:rsidRPr="003E692C">
                <w:rPr>
                  <w:rStyle w:val="af1"/>
                  <w:sz w:val="22"/>
                  <w:szCs w:val="22"/>
                </w:rPr>
                <w:t>https://multiurok.ru/files/tekhnika-vybivaniia-i-vyryvaniia-miacha-v-basketbo.html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52.20</w:t>
            </w:r>
          </w:p>
        </w:tc>
        <w:tc>
          <w:tcPr>
            <w:tcW w:w="772"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Сочетание приемов ведения, передачи, броска.</w:t>
            </w:r>
          </w:p>
        </w:tc>
        <w:tc>
          <w:tcPr>
            <w:tcW w:w="2522" w:type="dxa"/>
            <w:gridSpan w:val="2"/>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Сочетание приемов </w:t>
            </w:r>
            <w:proofErr w:type="spellStart"/>
            <w:r w:rsidRPr="003E692C">
              <w:rPr>
                <w:rFonts w:ascii="Times New Roman" w:hAnsi="Times New Roman" w:cs="Times New Roman"/>
                <w:sz w:val="22"/>
                <w:szCs w:val="22"/>
              </w:rPr>
              <w:t>ведения</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ередачи</w:t>
            </w:r>
            <w:proofErr w:type="spellEnd"/>
            <w:r w:rsidRPr="003E692C">
              <w:rPr>
                <w:rFonts w:ascii="Times New Roman" w:hAnsi="Times New Roman" w:cs="Times New Roman"/>
                <w:sz w:val="22"/>
                <w:szCs w:val="22"/>
              </w:rPr>
              <w:t xml:space="preserve">, броска. Штрафной бросок. Перехват мяча во время передачи. Позиционное нападение </w:t>
            </w:r>
            <w:r w:rsidRPr="003E692C">
              <w:rPr>
                <w:rFonts w:ascii="Times New Roman" w:hAnsi="Times New Roman" w:cs="Times New Roman"/>
                <w:sz w:val="22"/>
                <w:szCs w:val="22"/>
              </w:rPr>
              <w:lastRenderedPageBreak/>
              <w:t>со сменой места. Бросок  одной рукой от плеча в движении с сопротивлением.  Упражнения на развитие быстроты.</w:t>
            </w:r>
          </w:p>
        </w:tc>
        <w:tc>
          <w:tcPr>
            <w:tcW w:w="3969" w:type="dxa"/>
            <w:tcBorders>
              <w:left w:val="single" w:sz="4" w:space="0" w:color="000000"/>
              <w:bottom w:val="single" w:sz="4" w:space="0" w:color="000000"/>
            </w:tcBorders>
          </w:tcPr>
          <w:p w:rsidR="009B00EA" w:rsidRPr="003E692C" w:rsidRDefault="009B00EA" w:rsidP="00306B5E">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306B5E">
            <w:pPr>
              <w:snapToGrid w:val="0"/>
              <w:spacing w:line="360" w:lineRule="auto"/>
              <w:rPr>
                <w:rFonts w:ascii="Times New Roman" w:hAnsi="Times New Roman" w:cs="Times New Roman"/>
                <w:sz w:val="22"/>
                <w:szCs w:val="22"/>
              </w:rPr>
            </w:pPr>
            <w:hyperlink r:id="rId597" w:history="1">
              <w:r w:rsidR="003039BD" w:rsidRPr="003E692C">
                <w:rPr>
                  <w:rStyle w:val="af1"/>
                  <w:sz w:val="22"/>
                  <w:szCs w:val="22"/>
                </w:rPr>
                <w:t>https://infourok.ru/basketbol-sochetanie-priemov-vedeniya-peredachi-broska-shtrafnoj-brosok-8-klass-4058692.html</w:t>
              </w:r>
            </w:hyperlink>
          </w:p>
          <w:p w:rsidR="003039BD" w:rsidRPr="003E692C" w:rsidRDefault="003039BD" w:rsidP="00306B5E">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lang w:val="en-US"/>
              </w:rPr>
              <w:lastRenderedPageBreak/>
              <w:t xml:space="preserve">IV </w:t>
            </w:r>
            <w:r w:rsidRPr="003E692C">
              <w:rPr>
                <w:rFonts w:ascii="Times New Roman" w:hAnsi="Times New Roman" w:cs="Times New Roman"/>
                <w:b/>
                <w:bCs/>
                <w:sz w:val="22"/>
                <w:szCs w:val="22"/>
              </w:rPr>
              <w:t>четверть</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jc w:val="center"/>
              <w:rPr>
                <w:rFonts w:ascii="Times New Roman" w:hAnsi="Times New Roman" w:cs="Times New Roman"/>
                <w:b/>
                <w:bCs/>
                <w:sz w:val="22"/>
                <w:szCs w:val="22"/>
                <w:lang w:val="en-US"/>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306B5E">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t>Баскетбол (2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306B5E">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53.1</w:t>
            </w:r>
          </w:p>
        </w:tc>
        <w:tc>
          <w:tcPr>
            <w:tcW w:w="77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Штрафной бросок.</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игрока. Ведение мяча с  сопротивлением.  Держание игрока с </w:t>
            </w:r>
            <w:r w:rsidRPr="003E692C">
              <w:rPr>
                <w:rFonts w:ascii="Times New Roman" w:hAnsi="Times New Roman" w:cs="Times New Roman"/>
                <w:sz w:val="22"/>
                <w:szCs w:val="22"/>
              </w:rPr>
              <w:lastRenderedPageBreak/>
              <w:t>мячом. Сочетание приемов ведения, передачи, броска с сопротивлением. Быстрый прорыв (2*2, 3*3). Взаимодействие игроков в защите и нападении через заслон. Учебная игра.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0D6FA5">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 xml:space="preserve">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штрафного броска.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snapToGrid w:val="0"/>
              <w:spacing w:line="360" w:lineRule="auto"/>
              <w:rPr>
                <w:rFonts w:ascii="Times New Roman" w:hAnsi="Times New Roman" w:cs="Times New Roman"/>
                <w:sz w:val="22"/>
                <w:szCs w:val="22"/>
              </w:rPr>
            </w:pPr>
            <w:hyperlink r:id="rId598" w:history="1">
              <w:r w:rsidR="003039BD" w:rsidRPr="003E692C">
                <w:rPr>
                  <w:rStyle w:val="af1"/>
                  <w:sz w:val="22"/>
                  <w:szCs w:val="22"/>
                </w:rPr>
                <w:t>https://infourok.ru/basketbol-tehnika-shtrafnogo-broska-876239.html</w:t>
              </w:r>
            </w:hyperlink>
          </w:p>
          <w:p w:rsidR="003039BD" w:rsidRPr="003E692C" w:rsidRDefault="003039BD" w:rsidP="000D6FA5">
            <w:pPr>
              <w:snapToGrid w:val="0"/>
              <w:spacing w:line="360" w:lineRule="auto"/>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54.2</w:t>
            </w:r>
          </w:p>
        </w:tc>
        <w:tc>
          <w:tcPr>
            <w:tcW w:w="77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 Взаимодействие игроков</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передвижений и остановок игрока. Ведение мяча с  сопротивлением.  </w:t>
            </w:r>
            <w:r w:rsidRPr="003E692C">
              <w:rPr>
                <w:rFonts w:ascii="Times New Roman" w:hAnsi="Times New Roman" w:cs="Times New Roman"/>
                <w:sz w:val="22"/>
                <w:szCs w:val="22"/>
              </w:rPr>
              <w:lastRenderedPageBreak/>
              <w:t>Держание игрока с мячом.  Сочетание приемов ведения, передачи, броска с сопротивлением. Быстрый прорыв (3*3, 4*4). Взаимодействие игроков в защите и нападении через заслон. Учебная игра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0D6FA5">
            <w:pPr>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Style w:val="dash041e005f0431005f044b005f0447005f043d005f044b005f0439005f005fchar1char1"/>
                <w:rFonts w:cs="Times New Roman"/>
                <w:sz w:val="22"/>
                <w:szCs w:val="22"/>
              </w:rPr>
              <w:lastRenderedPageBreak/>
              <w:t xml:space="preserve">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snapToGrid w:val="0"/>
              <w:spacing w:line="360" w:lineRule="auto"/>
              <w:rPr>
                <w:rFonts w:ascii="Times New Roman" w:hAnsi="Times New Roman" w:cs="Times New Roman"/>
                <w:sz w:val="22"/>
                <w:szCs w:val="22"/>
              </w:rPr>
            </w:pPr>
            <w:hyperlink r:id="rId599" w:history="1">
              <w:r w:rsidR="003039BD" w:rsidRPr="003E692C">
                <w:rPr>
                  <w:rStyle w:val="af1"/>
                  <w:sz w:val="22"/>
                  <w:szCs w:val="22"/>
                </w:rPr>
                <w:t>https://infourok.ru/tehniko-takticheskoe-vzaimodejstvie-igrokov-v-napadenii-i-</w:t>
              </w:r>
              <w:r w:rsidR="003039BD" w:rsidRPr="003E692C">
                <w:rPr>
                  <w:rStyle w:val="af1"/>
                  <w:sz w:val="22"/>
                  <w:szCs w:val="22"/>
                </w:rPr>
                <w:lastRenderedPageBreak/>
                <w:t>zashite-4359554.html</w:t>
              </w:r>
            </w:hyperlink>
          </w:p>
          <w:p w:rsidR="003039BD" w:rsidRPr="003E692C" w:rsidRDefault="003039BD" w:rsidP="000D6FA5">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956444">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Знания о физической культуре (1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56444">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55.3</w:t>
            </w:r>
          </w:p>
        </w:tc>
        <w:tc>
          <w:tcPr>
            <w:tcW w:w="772"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Влияние занятий </w:t>
            </w:r>
            <w:r w:rsidRPr="003E692C">
              <w:rPr>
                <w:rFonts w:ascii="Times New Roman" w:hAnsi="Times New Roman" w:cs="Times New Roman"/>
                <w:sz w:val="22"/>
                <w:szCs w:val="22"/>
              </w:rPr>
              <w:lastRenderedPageBreak/>
              <w:t xml:space="preserve">физической культурой на формирование </w:t>
            </w:r>
            <w:proofErr w:type="spellStart"/>
            <w:proofErr w:type="gramStart"/>
            <w:r w:rsidRPr="003E692C">
              <w:rPr>
                <w:rFonts w:ascii="Times New Roman" w:hAnsi="Times New Roman" w:cs="Times New Roman"/>
                <w:sz w:val="22"/>
                <w:szCs w:val="22"/>
              </w:rPr>
              <w:t>положитель-ных</w:t>
            </w:r>
            <w:proofErr w:type="spellEnd"/>
            <w:proofErr w:type="gramEnd"/>
            <w:r w:rsidRPr="003E692C">
              <w:rPr>
                <w:rFonts w:ascii="Times New Roman" w:hAnsi="Times New Roman" w:cs="Times New Roman"/>
                <w:sz w:val="22"/>
                <w:szCs w:val="22"/>
              </w:rPr>
              <w:t xml:space="preserve"> качеств личности.</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Влияние занятий физической культурой на </w:t>
            </w:r>
            <w:r w:rsidRPr="003E692C">
              <w:rPr>
                <w:rFonts w:ascii="Times New Roman" w:hAnsi="Times New Roman" w:cs="Times New Roman"/>
                <w:sz w:val="22"/>
                <w:szCs w:val="22"/>
              </w:rPr>
              <w:lastRenderedPageBreak/>
              <w:t xml:space="preserve">формирование положительных качеств личности (воли, смелости, </w:t>
            </w:r>
            <w:proofErr w:type="spellStart"/>
            <w:r w:rsidRPr="003E692C">
              <w:rPr>
                <w:rFonts w:ascii="Times New Roman" w:hAnsi="Times New Roman" w:cs="Times New Roman"/>
                <w:sz w:val="22"/>
                <w:szCs w:val="22"/>
              </w:rPr>
              <w:t>трудолюбия</w:t>
            </w:r>
            <w:proofErr w:type="gramStart"/>
            <w:r w:rsidRPr="003E692C">
              <w:rPr>
                <w:rFonts w:ascii="Times New Roman" w:hAnsi="Times New Roman" w:cs="Times New Roman"/>
                <w:sz w:val="22"/>
                <w:szCs w:val="22"/>
              </w:rPr>
              <w:t>.ч</w:t>
            </w:r>
            <w:proofErr w:type="gramEnd"/>
            <w:r w:rsidRPr="003E692C">
              <w:rPr>
                <w:rFonts w:ascii="Times New Roman" w:hAnsi="Times New Roman" w:cs="Times New Roman"/>
                <w:sz w:val="22"/>
                <w:szCs w:val="22"/>
              </w:rPr>
              <w:t>естности</w:t>
            </w:r>
            <w:proofErr w:type="spellEnd"/>
            <w:r w:rsidRPr="003E692C">
              <w:rPr>
                <w:rFonts w:ascii="Times New Roman" w:hAnsi="Times New Roman" w:cs="Times New Roman"/>
                <w:sz w:val="22"/>
                <w:szCs w:val="22"/>
              </w:rPr>
              <w:t>, этических норм поведения).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Характеризуют качества личности и обосновывают возможность их </w:t>
            </w:r>
            <w:r w:rsidRPr="003E692C">
              <w:rPr>
                <w:rFonts w:ascii="Times New Roman" w:hAnsi="Times New Roman" w:cs="Times New Roman"/>
                <w:sz w:val="22"/>
                <w:szCs w:val="22"/>
              </w:rPr>
              <w:lastRenderedPageBreak/>
              <w:t>воспитания в процессе занятий физической культурой. Составляют и демонстрируют комплекс упражнений для развития скоростно-силовых способностей из числа ранее изученных.</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Проектор, экран, компьютер, учебная </w:t>
            </w:r>
            <w:r w:rsidRPr="003E692C">
              <w:rPr>
                <w:rFonts w:ascii="Times New Roman" w:hAnsi="Times New Roman" w:cs="Times New Roman"/>
                <w:sz w:val="22"/>
                <w:szCs w:val="22"/>
              </w:rPr>
              <w:lastRenderedPageBreak/>
              <w:t>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snapToGrid w:val="0"/>
              <w:spacing w:line="360" w:lineRule="auto"/>
              <w:rPr>
                <w:rFonts w:ascii="Times New Roman" w:hAnsi="Times New Roman" w:cs="Times New Roman"/>
                <w:sz w:val="22"/>
                <w:szCs w:val="22"/>
              </w:rPr>
            </w:pPr>
            <w:hyperlink r:id="rId600" w:history="1">
              <w:r w:rsidR="003039BD" w:rsidRPr="003E692C">
                <w:rPr>
                  <w:rStyle w:val="af1"/>
                  <w:sz w:val="22"/>
                  <w:szCs w:val="22"/>
                </w:rPr>
                <w:t>https://infourok.ru/tehniko-takticheskoe-</w:t>
              </w:r>
              <w:r w:rsidR="003039BD" w:rsidRPr="003E692C">
                <w:rPr>
                  <w:rStyle w:val="af1"/>
                  <w:sz w:val="22"/>
                  <w:szCs w:val="22"/>
                </w:rPr>
                <w:lastRenderedPageBreak/>
                <w:t>vzaimodejstvie-igrokov-v-napadenii-i-zashite-4359554.html</w:t>
              </w:r>
            </w:hyperlink>
          </w:p>
          <w:p w:rsidR="003039BD" w:rsidRPr="003E692C" w:rsidRDefault="003039BD" w:rsidP="000D6FA5">
            <w:pPr>
              <w:snapToGrid w:val="0"/>
              <w:spacing w:line="360" w:lineRule="auto"/>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956444">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Легкая атлетика (11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56444">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t>56.4</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Прикладно-ориентиро-ванные</w:t>
            </w:r>
            <w:proofErr w:type="spellEnd"/>
            <w:r w:rsidRPr="003E692C">
              <w:rPr>
                <w:rFonts w:ascii="Times New Roman" w:hAnsi="Times New Roman" w:cs="Times New Roman"/>
                <w:sz w:val="22"/>
                <w:szCs w:val="22"/>
              </w:rPr>
              <w:t xml:space="preserve"> упражнения.</w:t>
            </w:r>
          </w:p>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highlight w:val="yellow"/>
              </w:rPr>
              <w:lastRenderedPageBreak/>
              <w:t>Плавание.</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Преодоление полосы препятствий. Приземление на точность и сохранение равновесия. Комплексы </w:t>
            </w:r>
            <w:r w:rsidRPr="003E692C">
              <w:rPr>
                <w:rFonts w:ascii="Times New Roman" w:hAnsi="Times New Roman" w:cs="Times New Roman"/>
                <w:sz w:val="22"/>
                <w:szCs w:val="22"/>
              </w:rPr>
              <w:lastRenderedPageBreak/>
              <w:t>упражнений в режиме дня (</w:t>
            </w:r>
            <w:proofErr w:type="spellStart"/>
            <w:r w:rsidRPr="003E692C">
              <w:rPr>
                <w:rFonts w:ascii="Times New Roman" w:hAnsi="Times New Roman" w:cs="Times New Roman"/>
                <w:sz w:val="22"/>
                <w:szCs w:val="22"/>
              </w:rPr>
              <w:t>физкультминут</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физкульпауз</w:t>
            </w:r>
            <w:proofErr w:type="spellEnd"/>
            <w:r w:rsidRPr="003E692C">
              <w:rPr>
                <w:rFonts w:ascii="Times New Roman" w:hAnsi="Times New Roman" w:cs="Times New Roman"/>
                <w:sz w:val="22"/>
                <w:szCs w:val="22"/>
              </w:rPr>
              <w:t>). Правила соревнований по плаванию.</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w:t>
            </w:r>
            <w:r w:rsidRPr="003E692C">
              <w:rPr>
                <w:rFonts w:ascii="Times New Roman" w:hAnsi="Times New Roman" w:cs="Times New Roman"/>
                <w:sz w:val="22"/>
                <w:szCs w:val="22"/>
              </w:rPr>
              <w:lastRenderedPageBreak/>
              <w:t>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1" w:history="1">
              <w:r w:rsidR="003039BD" w:rsidRPr="003E692C">
                <w:rPr>
                  <w:rStyle w:val="af1"/>
                  <w:sz w:val="22"/>
                  <w:szCs w:val="22"/>
                </w:rPr>
                <w:t>https://infourok.ru/konspekt-lekcii-uroka-po-fizicheskoj-kulture-plavanie-na-temu-prikladnoe-plavanie-</w:t>
              </w:r>
              <w:r w:rsidR="003039BD" w:rsidRPr="003E692C">
                <w:rPr>
                  <w:rStyle w:val="af1"/>
                  <w:sz w:val="22"/>
                  <w:szCs w:val="22"/>
                </w:rPr>
                <w:lastRenderedPageBreak/>
                <w:t>4636989.html</w:t>
              </w:r>
            </w:hyperlink>
          </w:p>
          <w:p w:rsidR="003039BD" w:rsidRPr="003E692C" w:rsidRDefault="003039BD"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57.5</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roofErr w:type="spellStart"/>
            <w:r w:rsidRPr="003E692C">
              <w:rPr>
                <w:rFonts w:ascii="Times New Roman" w:hAnsi="Times New Roman" w:cs="Times New Roman"/>
                <w:sz w:val="22"/>
                <w:szCs w:val="22"/>
              </w:rPr>
              <w:t>Прикладно-ориентиро-ванные</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упражнения.</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Передвижение прыжками по склону, сыпучему грунту.</w:t>
            </w:r>
          </w:p>
          <w:p w:rsidR="009B00EA" w:rsidRPr="003E692C" w:rsidRDefault="009B00EA" w:rsidP="000D6FA5">
            <w:pPr>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Спрыгивание с ограниченной площадки и запрыгивание на нее.  Проведение </w:t>
            </w:r>
            <w:proofErr w:type="gramStart"/>
            <w:r w:rsidRPr="003E692C">
              <w:rPr>
                <w:rFonts w:ascii="Times New Roman" w:hAnsi="Times New Roman" w:cs="Times New Roman"/>
                <w:sz w:val="22"/>
                <w:szCs w:val="22"/>
              </w:rPr>
              <w:t>обучающимися</w:t>
            </w:r>
            <w:proofErr w:type="gramEnd"/>
            <w:r w:rsidRPr="003E692C">
              <w:rPr>
                <w:rFonts w:ascii="Times New Roman" w:hAnsi="Times New Roman" w:cs="Times New Roman"/>
                <w:sz w:val="22"/>
                <w:szCs w:val="22"/>
              </w:rPr>
              <w:t xml:space="preserve"> разминки перед началом занятий.</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легкоатлетических упражнений, осваивают ее самостоятельно, выявляют и устраняют характерные ошибки в </w:t>
            </w:r>
            <w:r w:rsidRPr="003E692C">
              <w:rPr>
                <w:rFonts w:ascii="Times New Roman" w:hAnsi="Times New Roman" w:cs="Times New Roman"/>
                <w:sz w:val="22"/>
                <w:szCs w:val="22"/>
              </w:rPr>
              <w:lastRenderedPageBreak/>
              <w:t>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2" w:history="1">
              <w:r w:rsidR="00176F78" w:rsidRPr="003E692C">
                <w:rPr>
                  <w:rStyle w:val="af1"/>
                  <w:sz w:val="22"/>
                  <w:szCs w:val="22"/>
                </w:rPr>
                <w:t>https://infourok.ru/prikladnie-uprazhneniya-specifika-i-pravilnost-vipolneniya-</w:t>
              </w:r>
              <w:r w:rsidR="00176F78" w:rsidRPr="003E692C">
                <w:rPr>
                  <w:rStyle w:val="af1"/>
                  <w:sz w:val="22"/>
                  <w:szCs w:val="22"/>
                </w:rPr>
                <w:lastRenderedPageBreak/>
                <w:t>3849034.html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58.6</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Кроссовая </w:t>
            </w:r>
            <w:r w:rsidRPr="003E692C">
              <w:rPr>
                <w:rFonts w:ascii="Times New Roman" w:hAnsi="Times New Roman" w:cs="Times New Roman"/>
                <w:sz w:val="22"/>
                <w:szCs w:val="22"/>
              </w:rPr>
              <w:lastRenderedPageBreak/>
              <w:t>подготовка.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Бег по пересеченной местности до 17 мин. Специальные беговые </w:t>
            </w:r>
            <w:r w:rsidRPr="003E692C">
              <w:rPr>
                <w:rFonts w:ascii="Times New Roman" w:hAnsi="Times New Roman" w:cs="Times New Roman"/>
                <w:sz w:val="22"/>
                <w:szCs w:val="22"/>
              </w:rPr>
              <w:lastRenderedPageBreak/>
              <w:t xml:space="preserve">упражнения. Упражнения на  развитие силы.  Преодоление вертикальных препятствий. Положение туловища при прохождении дистанции.  </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w:t>
            </w:r>
            <w:r w:rsidRPr="003E692C">
              <w:rPr>
                <w:rFonts w:ascii="Times New Roman" w:hAnsi="Times New Roman" w:cs="Times New Roman"/>
                <w:sz w:val="22"/>
                <w:szCs w:val="22"/>
              </w:rPr>
              <w:lastRenderedPageBreak/>
              <w:t>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3" w:history="1">
              <w:r w:rsidR="00176F78" w:rsidRPr="003E692C">
                <w:rPr>
                  <w:rStyle w:val="af1"/>
                  <w:sz w:val="22"/>
                  <w:szCs w:val="22"/>
                </w:rPr>
                <w:t>https://infourok.ru/specialnye-begovye-uprazhneniya-estafety-</w:t>
              </w:r>
              <w:r w:rsidR="00176F78" w:rsidRPr="003E692C">
                <w:rPr>
                  <w:rStyle w:val="af1"/>
                  <w:sz w:val="22"/>
                  <w:szCs w:val="22"/>
                </w:rPr>
                <w:lastRenderedPageBreak/>
                <w:t>s-pryzhkami-krossovaya-podgotovka-500m-igra-vyshibalo-4355991.html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59.7</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Беговые упражнения. Кроссовая </w:t>
            </w:r>
            <w:r w:rsidRPr="003E692C">
              <w:rPr>
                <w:rFonts w:ascii="Times New Roman" w:hAnsi="Times New Roman" w:cs="Times New Roman"/>
                <w:sz w:val="22"/>
                <w:szCs w:val="22"/>
              </w:rPr>
              <w:lastRenderedPageBreak/>
              <w:t>подготовка.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Бег по пересеченной местности до 20 мин. Специальные беговые упражнения. </w:t>
            </w:r>
            <w:r w:rsidRPr="003E692C">
              <w:rPr>
                <w:rFonts w:ascii="Times New Roman" w:hAnsi="Times New Roman" w:cs="Times New Roman"/>
                <w:sz w:val="22"/>
                <w:szCs w:val="22"/>
              </w:rPr>
              <w:lastRenderedPageBreak/>
              <w:t xml:space="preserve">Упражнения на  развитие выносливости. Преодоление вертикальных препятствий. Техника бега по дистанции, финиширование.  </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w:t>
            </w:r>
            <w:r w:rsidRPr="003E692C">
              <w:rPr>
                <w:rFonts w:ascii="Times New Roman" w:hAnsi="Times New Roman" w:cs="Times New Roman"/>
                <w:sz w:val="22"/>
                <w:szCs w:val="22"/>
              </w:rPr>
              <w:lastRenderedPageBreak/>
              <w:t>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выполнения упражнений </w:t>
            </w:r>
            <w:r w:rsidRPr="003E692C">
              <w:rPr>
                <w:rFonts w:ascii="Times New Roman" w:hAnsi="Times New Roman" w:cs="Times New Roman"/>
                <w:sz w:val="22"/>
                <w:szCs w:val="22"/>
              </w:rPr>
              <w:lastRenderedPageBreak/>
              <w:t xml:space="preserve">на </w:t>
            </w:r>
            <w:proofErr w:type="spellStart"/>
            <w:proofErr w:type="gramStart"/>
            <w:r w:rsidRPr="003E692C">
              <w:rPr>
                <w:rFonts w:ascii="Times New Roman" w:hAnsi="Times New Roman" w:cs="Times New Roman"/>
                <w:sz w:val="22"/>
                <w:szCs w:val="22"/>
              </w:rPr>
              <w:t>выносли-вость</w:t>
            </w:r>
            <w:proofErr w:type="spellEnd"/>
            <w:proofErr w:type="gramEnd"/>
            <w:r w:rsidRPr="003E692C">
              <w:rPr>
                <w:rFonts w:ascii="Times New Roman" w:hAnsi="Times New Roman" w:cs="Times New Roman"/>
                <w:sz w:val="22"/>
                <w:szCs w:val="22"/>
              </w:rPr>
              <w:t>.</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4" w:history="1">
              <w:r w:rsidR="00176F78" w:rsidRPr="003E692C">
                <w:rPr>
                  <w:rStyle w:val="af1"/>
                  <w:sz w:val="22"/>
                  <w:szCs w:val="22"/>
                </w:rPr>
                <w:t>https://infourok.ru/specialnye-begovye-uprazhneniya-estafety-s-pryzhkami-</w:t>
              </w:r>
              <w:r w:rsidR="00176F78" w:rsidRPr="003E692C">
                <w:rPr>
                  <w:rStyle w:val="af1"/>
                  <w:sz w:val="22"/>
                  <w:szCs w:val="22"/>
                </w:rPr>
                <w:lastRenderedPageBreak/>
                <w:t>krossovaya-podgotovka-500m-igra-vyshibalo-4355991.html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60.8</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Беговые упражнения. Кроссовая подготовка.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Кроссовый бег  3000 м </w:t>
            </w:r>
          </w:p>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(2000 м). Специальные беговые упражнения. Упражнения на развитие </w:t>
            </w:r>
            <w:r w:rsidRPr="003E692C">
              <w:rPr>
                <w:rFonts w:ascii="Times New Roman" w:hAnsi="Times New Roman" w:cs="Times New Roman"/>
                <w:sz w:val="22"/>
                <w:szCs w:val="22"/>
              </w:rPr>
              <w:lastRenderedPageBreak/>
              <w:t>выносливости. Правила использования легкоатлетических упражнений для развития выносливости.</w:t>
            </w:r>
          </w:p>
          <w:p w:rsidR="009B00EA" w:rsidRPr="003E692C" w:rsidRDefault="009B00EA" w:rsidP="000D6FA5">
            <w:pPr>
              <w:snapToGrid w:val="0"/>
              <w:spacing w:line="360" w:lineRule="auto"/>
              <w:rPr>
                <w:rFonts w:ascii="Times New Roman" w:hAnsi="Times New Roman" w:cs="Times New Roman"/>
                <w:sz w:val="22"/>
                <w:szCs w:val="22"/>
              </w:rPr>
            </w:pP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w:t>
            </w:r>
            <w:r w:rsidRPr="003E692C">
              <w:rPr>
                <w:rFonts w:ascii="Times New Roman" w:hAnsi="Times New Roman" w:cs="Times New Roman"/>
                <w:sz w:val="22"/>
                <w:szCs w:val="22"/>
              </w:rPr>
              <w:lastRenderedPageBreak/>
              <w:t>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Учет времени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5" w:history="1">
              <w:r w:rsidR="00176F78" w:rsidRPr="003E692C">
                <w:rPr>
                  <w:rStyle w:val="af1"/>
                  <w:sz w:val="22"/>
                  <w:szCs w:val="22"/>
                </w:rPr>
                <w:t>https://infourok.ru/specialnye-begovye-uprazhneniya-estafety-s-pryzhkami-krossovaya-</w:t>
              </w:r>
              <w:r w:rsidR="00176F78" w:rsidRPr="003E692C">
                <w:rPr>
                  <w:rStyle w:val="af1"/>
                  <w:sz w:val="22"/>
                  <w:szCs w:val="22"/>
                </w:rPr>
                <w:lastRenderedPageBreak/>
                <w:t>podgotovka-500m-igra-vyshibalo-4355991.html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61.9</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Прыжковые упражнения. Прыжок в длину способом «согнув </w:t>
            </w:r>
            <w:r w:rsidRPr="003E692C">
              <w:rPr>
                <w:rFonts w:ascii="Times New Roman" w:hAnsi="Times New Roman" w:cs="Times New Roman"/>
                <w:sz w:val="22"/>
                <w:szCs w:val="22"/>
              </w:rPr>
              <w:lastRenderedPageBreak/>
              <w:t>ноги».</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Прыжок в длину способом «согнув ноги». Подбор разбега.  Техника разбега в сочетании с отталкиванием. Специальные прыжковые </w:t>
            </w:r>
            <w:r w:rsidRPr="003E692C">
              <w:rPr>
                <w:rFonts w:ascii="Times New Roman" w:hAnsi="Times New Roman" w:cs="Times New Roman"/>
                <w:sz w:val="22"/>
                <w:szCs w:val="22"/>
              </w:rPr>
              <w:lastRenderedPageBreak/>
              <w:t>упражнения. Правила использования легкоатлетических упражнений для развития скорости.</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w:t>
            </w:r>
            <w:r w:rsidRPr="003E692C">
              <w:rPr>
                <w:rFonts w:ascii="Times New Roman" w:hAnsi="Times New Roman" w:cs="Times New Roman"/>
                <w:sz w:val="22"/>
                <w:szCs w:val="22"/>
              </w:rPr>
              <w:lastRenderedPageBreak/>
              <w:t>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https://infourok.ru/metodika-obucheniya-prizhkam-v-dlinu-s-razbega-sposobom-sognuv-nogi-</w:t>
            </w:r>
            <w:r w:rsidRPr="003E692C">
              <w:rPr>
                <w:rFonts w:ascii="Times New Roman" w:hAnsi="Times New Roman" w:cs="Times New Roman"/>
                <w:sz w:val="22"/>
                <w:szCs w:val="22"/>
              </w:rPr>
              <w:lastRenderedPageBreak/>
              <w:t>2019475.html</w:t>
            </w: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62.10</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 «</w:t>
            </w:r>
            <w:proofErr w:type="spellStart"/>
            <w:proofErr w:type="gramStart"/>
            <w:r w:rsidRPr="003E692C">
              <w:rPr>
                <w:rFonts w:ascii="Times New Roman" w:hAnsi="Times New Roman" w:cs="Times New Roman"/>
                <w:sz w:val="22"/>
                <w:szCs w:val="22"/>
              </w:rPr>
              <w:t>прог-нувшись</w:t>
            </w:r>
            <w:proofErr w:type="spellEnd"/>
            <w:proofErr w:type="gramEnd"/>
            <w:r w:rsidRPr="003E692C">
              <w:rPr>
                <w:rFonts w:ascii="Times New Roman" w:hAnsi="Times New Roman" w:cs="Times New Roman"/>
                <w:sz w:val="22"/>
                <w:szCs w:val="22"/>
              </w:rPr>
              <w:t>».</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движений в полете при выполнении прыжка в длину способом «прогнувшись».  Ритм </w:t>
            </w:r>
          </w:p>
          <w:p w:rsidR="009B00EA" w:rsidRPr="003E692C" w:rsidRDefault="009B00EA" w:rsidP="000D6FA5">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 последних шагов </w:t>
            </w:r>
            <w:r w:rsidRPr="003E692C">
              <w:rPr>
                <w:rFonts w:ascii="Times New Roman" w:hAnsi="Times New Roman" w:cs="Times New Roman"/>
                <w:sz w:val="22"/>
                <w:szCs w:val="22"/>
              </w:rPr>
              <w:lastRenderedPageBreak/>
              <w:t>разбега.</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w:t>
            </w:r>
            <w:r w:rsidRPr="003E692C">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 xml:space="preserve">Секундомер, свисток </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6" w:history="1">
              <w:r w:rsidR="00176F78" w:rsidRPr="003E692C">
                <w:rPr>
                  <w:rStyle w:val="af1"/>
                  <w:sz w:val="22"/>
                  <w:szCs w:val="22"/>
                </w:rPr>
                <w:t>https://infourok.ru/plan-_konspekt_uroka_po_teme_pryzhok_v_dlinu_prognuvshis-467688.htm</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63.11</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 «</w:t>
            </w:r>
            <w:proofErr w:type="spellStart"/>
            <w:proofErr w:type="gramStart"/>
            <w:r w:rsidRPr="003E692C">
              <w:rPr>
                <w:rFonts w:ascii="Times New Roman" w:hAnsi="Times New Roman" w:cs="Times New Roman"/>
                <w:sz w:val="22"/>
                <w:szCs w:val="22"/>
              </w:rPr>
              <w:t>прог-нувшись</w:t>
            </w:r>
            <w:proofErr w:type="spellEnd"/>
            <w:proofErr w:type="gramEnd"/>
            <w:r w:rsidRPr="003E692C">
              <w:rPr>
                <w:rFonts w:ascii="Times New Roman" w:hAnsi="Times New Roman" w:cs="Times New Roman"/>
                <w:sz w:val="22"/>
                <w:szCs w:val="22"/>
              </w:rPr>
              <w:t>».</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движений в полете при выполнении прыжка способом «прогнувшись»</w:t>
            </w:r>
          </w:p>
          <w:p w:rsidR="009B00EA" w:rsidRPr="003E692C" w:rsidRDefault="009B00EA" w:rsidP="000D6FA5">
            <w:pPr>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Соединение элементов техники при выполнении прыжка. Прыжок в длину </w:t>
            </w:r>
            <w:r w:rsidRPr="003E692C">
              <w:rPr>
                <w:rFonts w:ascii="Times New Roman" w:hAnsi="Times New Roman" w:cs="Times New Roman"/>
                <w:sz w:val="22"/>
                <w:szCs w:val="22"/>
              </w:rPr>
              <w:lastRenderedPageBreak/>
              <w:t>способом «прогнувшись»  с 5-7 больших шагов.</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w:t>
            </w:r>
            <w:r w:rsidRPr="003E692C">
              <w:rPr>
                <w:rFonts w:ascii="Times New Roman" w:hAnsi="Times New Roman" w:cs="Times New Roman"/>
                <w:sz w:val="22"/>
                <w:szCs w:val="22"/>
              </w:rPr>
              <w:lastRenderedPageBreak/>
              <w:t>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7" w:history="1">
              <w:r w:rsidR="00176F78" w:rsidRPr="003E692C">
                <w:rPr>
                  <w:rStyle w:val="af1"/>
                  <w:sz w:val="22"/>
                  <w:szCs w:val="22"/>
                </w:rPr>
                <w:t>https://infourok.ru/plan-_konspekt_uroka_po_teme_pryzhok_v_dlinu_prognuvshis-467688.htm</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64.12</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Техника отведения малого мяча на два шага в ходьбе. </w:t>
            </w:r>
          </w:p>
          <w:p w:rsidR="009B00EA" w:rsidRPr="003E692C" w:rsidRDefault="009B00EA" w:rsidP="000D6FA5">
            <w:pPr>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отведения малого мяча на два шага в медленном беге.</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w:t>
            </w:r>
            <w:r w:rsidRPr="003E692C">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08" w:history="1">
              <w:r w:rsidR="00176F78" w:rsidRPr="003E692C">
                <w:rPr>
                  <w:rStyle w:val="af1"/>
                  <w:sz w:val="22"/>
                  <w:szCs w:val="22"/>
                </w:rPr>
                <w:t>https://infourok.ru/tehnika-metaniya-malogo-myacha-s-razbega-ili-s-mesta-4239223.html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65.13</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Техника разбега.  Метание малого мяча с разбега. Типичные ошибки при метании мяча и способы их устранения. Упражнения на развитие скоростных способностей.</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w:t>
            </w:r>
            <w:r w:rsidRPr="003E692C">
              <w:rPr>
                <w:rFonts w:ascii="Times New Roman" w:hAnsi="Times New Roman" w:cs="Times New Roman"/>
                <w:sz w:val="22"/>
                <w:szCs w:val="22"/>
              </w:rPr>
              <w:lastRenderedPageBreak/>
              <w:t>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по метанию мяча в цель с 12-14 м. (до 16 м.)</w:t>
            </w:r>
          </w:p>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по метанию мяча на дальность.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snapToGrid w:val="0"/>
              <w:ind w:firstLine="27"/>
              <w:jc w:val="center"/>
              <w:rPr>
                <w:rFonts w:ascii="Times New Roman" w:hAnsi="Times New Roman" w:cs="Times New Roman"/>
                <w:sz w:val="22"/>
                <w:szCs w:val="22"/>
              </w:rPr>
            </w:pPr>
            <w:r w:rsidRPr="003E692C">
              <w:rPr>
                <w:rFonts w:ascii="Times New Roman" w:hAnsi="Times New Roman" w:cs="Times New Roman"/>
                <w:sz w:val="22"/>
                <w:szCs w:val="22"/>
              </w:rPr>
              <w:t>резиновые и теннисные мячи, набивные мячи, мишень 1х1 м., рулетка, мел для разметки, флажок, протоколы для судейской практики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snapToGrid w:val="0"/>
              <w:ind w:firstLine="27"/>
              <w:jc w:val="center"/>
              <w:rPr>
                <w:rFonts w:ascii="Times New Roman" w:hAnsi="Times New Roman" w:cs="Times New Roman"/>
                <w:sz w:val="22"/>
                <w:szCs w:val="22"/>
              </w:rPr>
            </w:pPr>
            <w:hyperlink r:id="rId609" w:history="1">
              <w:r w:rsidR="00176F78" w:rsidRPr="003E692C">
                <w:rPr>
                  <w:rStyle w:val="af1"/>
                  <w:sz w:val="22"/>
                  <w:szCs w:val="22"/>
                </w:rPr>
                <w:t>https://infourok.ru/tehnika-metaniya-malogo-myacha-s-razbega-ili-s-mesta-4239223.html</w:t>
              </w:r>
            </w:hyperlink>
          </w:p>
          <w:p w:rsidR="00176F78" w:rsidRPr="003E692C" w:rsidRDefault="00176F78" w:rsidP="000D6FA5">
            <w:pPr>
              <w:snapToGrid w:val="0"/>
              <w:ind w:firstLine="27"/>
              <w:jc w:val="center"/>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66.14</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Метание малого мяча</w:t>
            </w:r>
          </w:p>
        </w:tc>
        <w:tc>
          <w:tcPr>
            <w:tcW w:w="2522" w:type="dxa"/>
            <w:gridSpan w:val="2"/>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Метания в вертикальную и горизонтальную цель 1х1 м  с расстояния 12-16 м</w:t>
            </w:r>
          </w:p>
          <w:p w:rsidR="009B00EA" w:rsidRPr="003E692C" w:rsidRDefault="009B00EA" w:rsidP="000D6FA5">
            <w:pPr>
              <w:spacing w:line="360" w:lineRule="auto"/>
              <w:rPr>
                <w:rFonts w:ascii="Times New Roman" w:hAnsi="Times New Roman" w:cs="Times New Roman"/>
                <w:sz w:val="22"/>
                <w:szCs w:val="22"/>
              </w:rPr>
            </w:pPr>
            <w:r w:rsidRPr="003E692C">
              <w:rPr>
                <w:rFonts w:ascii="Times New Roman" w:hAnsi="Times New Roman" w:cs="Times New Roman"/>
                <w:sz w:val="22"/>
                <w:szCs w:val="22"/>
              </w:rPr>
              <w:t>Бросок набивного мяча (2 кг) двумя руками из различных исходных положений с места, с шага.</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w:t>
            </w:r>
            <w:r w:rsidRPr="003E692C">
              <w:rPr>
                <w:rFonts w:ascii="Times New Roman" w:hAnsi="Times New Roman" w:cs="Times New Roman"/>
                <w:sz w:val="22"/>
                <w:szCs w:val="22"/>
              </w:rPr>
              <w:lastRenderedPageBreak/>
              <w:t>Взаимодействуют со сверстниками в процессе совместного освоения метательных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0D6FA5">
            <w:pPr>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Оценка метания мяча на точность</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Резиновые,  теннисные и набивные мячи, мишень 1х1 м., рулетка, мел для разметки, флажок, протоколы для судейской практики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snapToGrid w:val="0"/>
              <w:spacing w:line="360" w:lineRule="auto"/>
              <w:ind w:firstLine="27"/>
              <w:rPr>
                <w:rFonts w:ascii="Times New Roman" w:hAnsi="Times New Roman" w:cs="Times New Roman"/>
                <w:sz w:val="22"/>
                <w:szCs w:val="22"/>
              </w:rPr>
            </w:pPr>
            <w:hyperlink r:id="rId610" w:history="1">
              <w:r w:rsidR="00176F78" w:rsidRPr="003E692C">
                <w:rPr>
                  <w:rStyle w:val="af1"/>
                  <w:sz w:val="22"/>
                  <w:szCs w:val="22"/>
                </w:rPr>
                <w:t>https://infourok.ru/tehnika-metaniya-malogo-myacha-s-razbega-ili-s-mesta-4239223.html</w:t>
              </w:r>
            </w:hyperlink>
          </w:p>
          <w:p w:rsidR="00176F78" w:rsidRPr="003E692C" w:rsidRDefault="00176F78" w:rsidP="000D6FA5">
            <w:pPr>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956444">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Футбол (1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56444">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67.15</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Футбол. Удары по мячу.</w:t>
            </w:r>
          </w:p>
        </w:tc>
        <w:tc>
          <w:tcPr>
            <w:tcW w:w="2522" w:type="dxa"/>
            <w:gridSpan w:val="2"/>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освоенных элементов техники передвижений (бег, остановки, повороты, рывки). Удар по катящемуся мячу внешней стороной подъема, носком. Вбрасывание мяча из-за боковой линии с места и </w:t>
            </w:r>
            <w:r w:rsidRPr="003E692C">
              <w:rPr>
                <w:rFonts w:ascii="Times New Roman" w:hAnsi="Times New Roman" w:cs="Times New Roman"/>
                <w:sz w:val="22"/>
                <w:szCs w:val="22"/>
              </w:rPr>
              <w:lastRenderedPageBreak/>
              <w:t>с шагом.  Учебная игра. Значение футбола для развития физических качеств.</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w:t>
            </w:r>
            <w:proofErr w:type="spellStart"/>
            <w:r w:rsidRPr="003E692C">
              <w:rPr>
                <w:rStyle w:val="dash041e005f0431005f044b005f0447005f043d005f044b005f0439005f005fchar1char1"/>
                <w:rFonts w:cs="Times New Roman"/>
                <w:sz w:val="22"/>
                <w:szCs w:val="22"/>
              </w:rPr>
              <w:lastRenderedPageBreak/>
              <w:t>деятельности</w:t>
            </w:r>
            <w:proofErr w:type="gramStart"/>
            <w:r w:rsidRPr="003E692C">
              <w:rPr>
                <w:rStyle w:val="dash041e005f0431005f044b005f0447005f043d005f044b005f0439005f005fchar1char1"/>
                <w:rFonts w:cs="Times New Roman"/>
                <w:sz w:val="22"/>
                <w:szCs w:val="22"/>
              </w:rPr>
              <w:t>.в</w:t>
            </w:r>
            <w:proofErr w:type="gramEnd"/>
            <w:r w:rsidRPr="003E692C">
              <w:rPr>
                <w:rStyle w:val="dash041e005f0431005f044b005f0447005f043d005f044b005f0439005f005fchar1char1"/>
                <w:rFonts w:cs="Times New Roman"/>
                <w:sz w:val="22"/>
                <w:szCs w:val="22"/>
              </w:rPr>
              <w:t>ыполняют</w:t>
            </w:r>
            <w:proofErr w:type="spellEnd"/>
            <w:r w:rsidRPr="003E692C">
              <w:rPr>
                <w:rStyle w:val="dash041e005f0431005f044b005f0447005f043d005f044b005f0439005f005fchar1char1"/>
                <w:rFonts w:cs="Times New Roman"/>
                <w:sz w:val="22"/>
                <w:szCs w:val="22"/>
              </w:rPr>
              <w:t xml:space="preserve">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комбинации передвижений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af6"/>
              <w:snapToGrid w:val="0"/>
              <w:spacing w:line="360" w:lineRule="auto"/>
              <w:ind w:firstLine="27"/>
              <w:rPr>
                <w:rFonts w:ascii="Times New Roman" w:hAnsi="Times New Roman" w:cs="Times New Roman"/>
                <w:sz w:val="22"/>
                <w:szCs w:val="22"/>
              </w:rPr>
            </w:pPr>
            <w:r w:rsidRPr="003E692C">
              <w:rPr>
                <w:rFonts w:ascii="Times New Roman" w:hAnsi="Times New Roman" w:cs="Times New Roman"/>
                <w:sz w:val="22"/>
                <w:szCs w:val="22"/>
              </w:rPr>
              <w:t>Футбольные мячи, свисток, 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af6"/>
              <w:snapToGrid w:val="0"/>
              <w:spacing w:line="360" w:lineRule="auto"/>
              <w:ind w:firstLine="27"/>
              <w:rPr>
                <w:rFonts w:ascii="Times New Roman" w:hAnsi="Times New Roman" w:cs="Times New Roman"/>
                <w:sz w:val="22"/>
                <w:szCs w:val="22"/>
              </w:rPr>
            </w:pPr>
            <w:hyperlink r:id="rId611" w:history="1">
              <w:r w:rsidR="00176F78" w:rsidRPr="003E692C">
                <w:rPr>
                  <w:rStyle w:val="af1"/>
                  <w:sz w:val="22"/>
                  <w:szCs w:val="22"/>
                </w:rPr>
                <w:t>https://infourok.ru/tehnika-udara-po-myachu-nogoy-v-futbole-2485530.html</w:t>
              </w:r>
            </w:hyperlink>
          </w:p>
          <w:p w:rsidR="00176F78" w:rsidRPr="003E692C" w:rsidRDefault="00176F78" w:rsidP="000D6FA5">
            <w:pPr>
              <w:pStyle w:val="af6"/>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vAlign w:val="center"/>
          </w:tcPr>
          <w:p w:rsidR="009B00EA" w:rsidRPr="003E692C" w:rsidRDefault="009B00EA" w:rsidP="00956444">
            <w:pPr>
              <w:snapToGrid w:val="0"/>
              <w:spacing w:line="360" w:lineRule="auto"/>
              <w:jc w:val="center"/>
              <w:rPr>
                <w:rFonts w:ascii="Times New Roman" w:hAnsi="Times New Roman" w:cs="Times New Roman"/>
                <w:sz w:val="22"/>
                <w:szCs w:val="22"/>
              </w:rPr>
            </w:pPr>
            <w:r w:rsidRPr="003E692C">
              <w:rPr>
                <w:rFonts w:ascii="Times New Roman" w:hAnsi="Times New Roman" w:cs="Times New Roman"/>
                <w:b/>
                <w:bCs/>
                <w:sz w:val="22"/>
                <w:szCs w:val="22"/>
              </w:rPr>
              <w:lastRenderedPageBreak/>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56444">
            <w:pPr>
              <w:snapToGrid w:val="0"/>
              <w:spacing w:line="360" w:lineRule="auto"/>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56444">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68.16</w:t>
            </w:r>
          </w:p>
        </w:tc>
        <w:tc>
          <w:tcPr>
            <w:tcW w:w="772"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Комплексы упражнений для оздоровительных форм занятий физической культурой. </w:t>
            </w:r>
          </w:p>
        </w:tc>
        <w:tc>
          <w:tcPr>
            <w:tcW w:w="2522" w:type="dxa"/>
            <w:gridSpan w:val="2"/>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 xml:space="preserve">Организация досуга средствами физической культуры, характеристика занятий спортивными играми, спортивным бегом и оздоровительной ходьбой. Комплекс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w:t>
            </w:r>
            <w:r w:rsidRPr="003E692C">
              <w:rPr>
                <w:rFonts w:ascii="Times New Roman" w:hAnsi="Times New Roman" w:cs="Times New Roman"/>
                <w:sz w:val="22"/>
                <w:szCs w:val="22"/>
              </w:rPr>
              <w:lastRenderedPageBreak/>
              <w:t>упражнений с предметами. Первая помощь при солнечном и тепловом ударе.</w:t>
            </w:r>
          </w:p>
        </w:tc>
        <w:tc>
          <w:tcPr>
            <w:tcW w:w="3969"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Проводят занятия оздоровительной ходьбой и оздоровительным бегом, подбирают режим нагрузок оздоровительной направленности. Составляют комплекс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с предметами. Демонстрируют умения самостоятельно организовывать спортивные игры.</w:t>
            </w:r>
          </w:p>
        </w:tc>
        <w:tc>
          <w:tcPr>
            <w:tcW w:w="1440" w:type="dxa"/>
            <w:tcBorders>
              <w:left w:val="single" w:sz="4" w:space="0" w:color="000000"/>
              <w:bottom w:val="single" w:sz="4" w:space="0" w:color="000000"/>
            </w:tcBorders>
          </w:tcPr>
          <w:p w:rsidR="009B00EA" w:rsidRPr="003E692C" w:rsidRDefault="009B00EA" w:rsidP="000D6FA5">
            <w:pPr>
              <w:pStyle w:val="dash041e005f0431005f044b005f0447005f043d005f044b005f0439"/>
              <w:snapToGrid w:val="0"/>
              <w:spacing w:line="360" w:lineRule="auto"/>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0D6FA5">
            <w:pPr>
              <w:pStyle w:val="dash041e005f0431005f044b005f0447005f043d005f044b005f0439"/>
              <w:snapToGrid w:val="0"/>
              <w:spacing w:line="360" w:lineRule="auto"/>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0D6FA5">
            <w:pPr>
              <w:pStyle w:val="dash041e005f0431005f044b005f0447005f043d005f044b005f0439"/>
              <w:snapToGrid w:val="0"/>
              <w:spacing w:line="360" w:lineRule="auto"/>
              <w:ind w:firstLine="27"/>
              <w:rPr>
                <w:rFonts w:ascii="Times New Roman" w:hAnsi="Times New Roman" w:cs="Times New Roman"/>
                <w:sz w:val="22"/>
                <w:szCs w:val="22"/>
              </w:rPr>
            </w:pPr>
            <w:hyperlink r:id="rId612" w:history="1">
              <w:r w:rsidR="00176F78" w:rsidRPr="003E692C">
                <w:rPr>
                  <w:rStyle w:val="af1"/>
                  <w:sz w:val="22"/>
                  <w:szCs w:val="22"/>
                </w:rPr>
                <w:t>https://infourok.ru/kompleksi-uprazhneniy-po-lechebnoy-fizicheskoy-kulture-1063896.html</w:t>
              </w:r>
            </w:hyperlink>
          </w:p>
          <w:p w:rsidR="00176F78" w:rsidRPr="003E692C" w:rsidRDefault="00176F78" w:rsidP="000D6FA5">
            <w:pPr>
              <w:pStyle w:val="dash041e005f0431005f044b005f0447005f043d005f044b005f0439"/>
              <w:snapToGrid w:val="0"/>
              <w:spacing w:line="360" w:lineRule="auto"/>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9 класс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1 ч.    Физкультурно-оздоровительная деятельность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5C2C38">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Индивидуальные комплексы адаптивной (лечебной) и </w:t>
            </w:r>
            <w:proofErr w:type="spellStart"/>
            <w:proofErr w:type="gramStart"/>
            <w:r w:rsidRPr="003E692C">
              <w:rPr>
                <w:rFonts w:ascii="Times New Roman" w:hAnsi="Times New Roman" w:cs="Times New Roman"/>
                <w:sz w:val="22"/>
                <w:szCs w:val="22"/>
              </w:rPr>
              <w:t>корриги-рующей</w:t>
            </w:r>
            <w:proofErr w:type="spellEnd"/>
            <w:proofErr w:type="gramEnd"/>
            <w:r w:rsidRPr="003E692C">
              <w:rPr>
                <w:rFonts w:ascii="Times New Roman" w:hAnsi="Times New Roman" w:cs="Times New Roman"/>
                <w:sz w:val="22"/>
                <w:szCs w:val="22"/>
              </w:rPr>
              <w:t xml:space="preserve"> физической культуры</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Индивидуальные комплексы адаптивной (лечебной) физической культуры при нарушении опорно-двигательного аппарата, при близорукости. Ведение дневника самонаблюдения. Контроль физической подготовленности.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w:t>
            </w:r>
            <w:proofErr w:type="gramStart"/>
            <w:r w:rsidRPr="003E692C">
              <w:rPr>
                <w:rFonts w:ascii="Times New Roman" w:hAnsi="Times New Roman" w:cs="Times New Roman"/>
                <w:sz w:val="22"/>
                <w:szCs w:val="22"/>
              </w:rPr>
              <w:t>контроль за</w:t>
            </w:r>
            <w:proofErr w:type="gramEnd"/>
            <w:r w:rsidRPr="003E692C">
              <w:rPr>
                <w:rFonts w:ascii="Times New Roman" w:hAnsi="Times New Roman" w:cs="Times New Roman"/>
                <w:sz w:val="22"/>
                <w:szCs w:val="22"/>
              </w:rPr>
              <w:t xml:space="preserve"> физической нагрузкой во время этих занятий. Применяют тестовые упражнения для контроля физической подготовленности.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физической подготовленности.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13" w:history="1">
              <w:r w:rsidR="00BE60F6" w:rsidRPr="003E692C">
                <w:rPr>
                  <w:rStyle w:val="af1"/>
                  <w:sz w:val="22"/>
                  <w:szCs w:val="22"/>
                </w:rPr>
                <w:t>https://infourok.ru/kompleksi-obscherazvivayuschih-uprazhneniy-adaptivnoy-fizicheskoy-kulturi-1813483.html</w:t>
              </w:r>
            </w:hyperlink>
          </w:p>
          <w:p w:rsidR="00BE60F6" w:rsidRPr="003E692C" w:rsidRDefault="00BE60F6"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w:t>
            </w: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r w:rsidRPr="003E692C">
              <w:rPr>
                <w:rFonts w:ascii="Times New Roman" w:hAnsi="Times New Roman" w:cs="Times New Roman"/>
                <w:b/>
                <w:sz w:val="22"/>
                <w:szCs w:val="22"/>
              </w:rPr>
              <w:t>Легкая атлетика (8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Низкий старт.</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Низкий старт 30м. Стартовый разгон. Бег с ускорением по дистанции 80м. Скоростной бег до 70м. Беговые упражнения. Равномерный бег 7 мин</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14" w:history="1">
              <w:r w:rsidR="00BE60F6" w:rsidRPr="003E692C">
                <w:rPr>
                  <w:rStyle w:val="af1"/>
                  <w:sz w:val="22"/>
                  <w:szCs w:val="22"/>
                </w:rPr>
                <w:t>https://infourok.ru/uprazhneniya-dlya-obucheniya-tehnike-nizkogo-starta-i-startovogo-razgona-2092398.html</w:t>
              </w:r>
            </w:hyperlink>
          </w:p>
          <w:p w:rsidR="00BE60F6" w:rsidRPr="003E692C" w:rsidRDefault="00BE60F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Стартовый разгон, финиширование.</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Спортивная этика. Низкий старт, стартовый разгон от 30м. Финиширование. Бег по дистанции 100м, повторным методом. Равномерный бег 10 мин</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w:t>
            </w:r>
            <w:r w:rsidRPr="003E692C">
              <w:rPr>
                <w:rFonts w:ascii="Times New Roman" w:hAnsi="Times New Roman" w:cs="Times New Roman"/>
                <w:sz w:val="22"/>
                <w:szCs w:val="22"/>
              </w:rPr>
              <w:lastRenderedPageBreak/>
              <w:t>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15" w:history="1">
              <w:r w:rsidR="00BE60F6" w:rsidRPr="003E692C">
                <w:rPr>
                  <w:rStyle w:val="af1"/>
                  <w:sz w:val="22"/>
                  <w:szCs w:val="22"/>
                </w:rPr>
                <w:t>https://infourok.ru/user/berestova-ekaterina-andreevna/blog/nizkij-start-startovyj-razgon-finishirovanie-180863.html</w:t>
              </w:r>
            </w:hyperlink>
          </w:p>
          <w:p w:rsidR="00BE60F6" w:rsidRPr="003E692C" w:rsidRDefault="00BE60F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Соревнования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в беге на 100м. Равномерный бег. Специальные беговые упражнения. Представление о скорости и объеме легкоатлетических упражнений, направленных на развитие быстроты и координации. Упражнения на расслабление мышц ног после занятий.</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40"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в беге </w:t>
            </w:r>
            <w:proofErr w:type="gramStart"/>
            <w:r w:rsidRPr="003E692C">
              <w:rPr>
                <w:rFonts w:ascii="Times New Roman" w:hAnsi="Times New Roman" w:cs="Times New Roman"/>
                <w:sz w:val="22"/>
                <w:szCs w:val="22"/>
              </w:rPr>
              <w:t>на</w:t>
            </w:r>
            <w:proofErr w:type="gramEnd"/>
          </w:p>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100 м</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Секундомер, флажки, рулетка, стартовые колодки,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16" w:history="1">
              <w:r w:rsidR="00BE60F6" w:rsidRPr="003E692C">
                <w:rPr>
                  <w:rStyle w:val="af1"/>
                  <w:sz w:val="22"/>
                  <w:szCs w:val="22"/>
                </w:rPr>
                <w:t>https://infourok.ru/podgotovitelnye-i-specialnye-uprazhneniya-v-legkoj-atletike-4278868.html</w:t>
              </w:r>
            </w:hyperlink>
          </w:p>
          <w:p w:rsidR="00BE60F6" w:rsidRPr="003E692C" w:rsidRDefault="00BE60F6"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w:t>
            </w:r>
          </w:p>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Длительный бег.</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длительного бега. </w:t>
            </w:r>
            <w:proofErr w:type="spellStart"/>
            <w:r w:rsidRPr="003E692C">
              <w:rPr>
                <w:rFonts w:ascii="Times New Roman" w:hAnsi="Times New Roman" w:cs="Times New Roman"/>
                <w:sz w:val="22"/>
                <w:szCs w:val="22"/>
              </w:rPr>
              <w:t>Пробегание</w:t>
            </w:r>
            <w:proofErr w:type="spellEnd"/>
            <w:r w:rsidRPr="003E692C">
              <w:rPr>
                <w:rFonts w:ascii="Times New Roman" w:hAnsi="Times New Roman" w:cs="Times New Roman"/>
                <w:sz w:val="22"/>
                <w:szCs w:val="22"/>
              </w:rPr>
              <w:t xml:space="preserve"> отрезков</w:t>
            </w:r>
          </w:p>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 400-600 м. Специальные беговые упражнения. Правила гигиены. </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Планируют тренировочные занятия</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Секундомер, флажки,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rPr>
                <w:rFonts w:ascii="Times New Roman" w:hAnsi="Times New Roman" w:cs="Times New Roman"/>
                <w:sz w:val="22"/>
                <w:szCs w:val="22"/>
              </w:rPr>
            </w:pPr>
            <w:hyperlink r:id="rId617" w:history="1">
              <w:r w:rsidR="00BE60F6" w:rsidRPr="003E692C">
                <w:rPr>
                  <w:rStyle w:val="af1"/>
                  <w:sz w:val="22"/>
                  <w:szCs w:val="22"/>
                </w:rPr>
                <w:t>https://infourok.ru/specialnye-begovye-uprazhneniya-vidy-sbu-tehnika-vypolneniya-4210384.html</w:t>
              </w:r>
            </w:hyperlink>
          </w:p>
          <w:p w:rsidR="00BE60F6" w:rsidRPr="003E692C" w:rsidRDefault="00BE60F6" w:rsidP="009C4410">
            <w:pPr>
              <w:pStyle w:val="af6"/>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Равномерный бег.</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Равномерный бег 15 мин. Специальные беговые упражнения. </w:t>
            </w:r>
            <w:proofErr w:type="spellStart"/>
            <w:r w:rsidRPr="003E692C">
              <w:rPr>
                <w:rFonts w:ascii="Times New Roman" w:hAnsi="Times New Roman" w:cs="Times New Roman"/>
                <w:sz w:val="22"/>
                <w:szCs w:val="22"/>
              </w:rPr>
              <w:t>Пробегание</w:t>
            </w:r>
            <w:proofErr w:type="spellEnd"/>
            <w:r w:rsidRPr="003E692C">
              <w:rPr>
                <w:rFonts w:ascii="Times New Roman" w:hAnsi="Times New Roman" w:cs="Times New Roman"/>
                <w:sz w:val="22"/>
                <w:szCs w:val="22"/>
              </w:rPr>
              <w:t xml:space="preserve"> отрезков 600-800м. Измерение результатов, подготовка мест занятий.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w:t>
            </w:r>
            <w:r w:rsidRPr="003E692C">
              <w:rPr>
                <w:rFonts w:ascii="Times New Roman" w:hAnsi="Times New Roman" w:cs="Times New Roman"/>
                <w:sz w:val="22"/>
                <w:szCs w:val="22"/>
              </w:rPr>
              <w:lastRenderedPageBreak/>
              <w:t>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Секундомер, флажки,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rPr>
                <w:rFonts w:ascii="Times New Roman" w:hAnsi="Times New Roman" w:cs="Times New Roman"/>
                <w:sz w:val="22"/>
                <w:szCs w:val="22"/>
              </w:rPr>
            </w:pPr>
            <w:hyperlink r:id="rId618" w:history="1">
              <w:r w:rsidR="00BE60F6" w:rsidRPr="003E692C">
                <w:rPr>
                  <w:rStyle w:val="af1"/>
                  <w:sz w:val="22"/>
                  <w:szCs w:val="22"/>
                </w:rPr>
                <w:t>https://infourok.ru/metodicheskaya-rekomendaciya-tehnika-i-metodika-bega-na-srednie-distancii-711764.html</w:t>
              </w:r>
            </w:hyperlink>
          </w:p>
          <w:p w:rsidR="00BE60F6" w:rsidRPr="003E692C" w:rsidRDefault="00BE60F6" w:rsidP="009C4410">
            <w:pPr>
              <w:pStyle w:val="af6"/>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высоту способом «перекидной» Беговые упражнения. Соревнования.</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в беге на 1000м. Специальные беговые упражнения. Правила соревнований.</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 Демонстрируют </w:t>
            </w:r>
            <w:r w:rsidRPr="003E692C">
              <w:rPr>
                <w:rFonts w:ascii="Times New Roman" w:hAnsi="Times New Roman" w:cs="Times New Roman"/>
                <w:sz w:val="22"/>
                <w:szCs w:val="22"/>
              </w:rPr>
              <w:lastRenderedPageBreak/>
              <w:t>тактику бега</w:t>
            </w:r>
          </w:p>
        </w:tc>
        <w:tc>
          <w:tcPr>
            <w:tcW w:w="1440"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в беге на 1000 м</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Секундомер, флажки,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rPr>
                <w:rFonts w:ascii="Times New Roman" w:hAnsi="Times New Roman" w:cs="Times New Roman"/>
                <w:sz w:val="22"/>
                <w:szCs w:val="22"/>
              </w:rPr>
            </w:pPr>
            <w:hyperlink r:id="rId619" w:history="1">
              <w:r w:rsidR="00BE60F6" w:rsidRPr="003E692C">
                <w:rPr>
                  <w:rStyle w:val="af1"/>
                  <w:sz w:val="22"/>
                  <w:szCs w:val="22"/>
                </w:rPr>
                <w:t>https://infourok.ru/user/timofeeva-marina-alekseevna/blog/prizhok-v-visotu-s-razbega-sposobom-perekidnoy-30780.html</w:t>
              </w:r>
            </w:hyperlink>
          </w:p>
          <w:p w:rsidR="00BE60F6" w:rsidRPr="003E692C" w:rsidRDefault="00BE60F6" w:rsidP="009C4410">
            <w:pPr>
              <w:pStyle w:val="af6"/>
              <w:snapToGrid w:val="0"/>
              <w:spacing w:line="240" w:lineRule="atLeast"/>
              <w:rPr>
                <w:rFonts w:ascii="Times New Roman" w:hAnsi="Times New Roman" w:cs="Times New Roman"/>
                <w:sz w:val="22"/>
                <w:szCs w:val="22"/>
              </w:rPr>
            </w:pPr>
          </w:p>
        </w:tc>
      </w:tr>
      <w:tr w:rsidR="009B00EA" w:rsidRPr="003E692C" w:rsidTr="0037262E">
        <w:trPr>
          <w:gridAfter w:val="4"/>
          <w:wAfter w:w="260" w:type="dxa"/>
          <w:trHeight w:val="867"/>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Челночный бег. Комплекс ГТО - бег на короткую дистанцию. Прыжковые упражнения. Прыжок в высоту способом «перекидной»</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Челночный бег. Варианты челночного бега.  Специальные беговые упражнения. Эстафетный бег (встречный). Равномерный бег 10-15мин</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Конусы, мелкие предметы для передачи эстафеты (кубики, скакалки,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20" w:history="1">
              <w:r w:rsidR="00BE60F6" w:rsidRPr="003E692C">
                <w:rPr>
                  <w:rStyle w:val="af1"/>
                  <w:sz w:val="22"/>
                  <w:szCs w:val="22"/>
                </w:rPr>
                <w:t>https://infourok.ru/legkaya-atletika-v-sisteme-fizicheskogo-vospitaniya-tehnika-hodbibegprizhkovmetaniy-3875173.html</w:t>
              </w:r>
            </w:hyperlink>
          </w:p>
          <w:p w:rsidR="00BE60F6" w:rsidRPr="003E692C" w:rsidRDefault="00BE60F6"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Height w:val="3738"/>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Старты из разных исходных положений. Прыжок способом «</w:t>
            </w:r>
            <w:proofErr w:type="spellStart"/>
            <w:r w:rsidRPr="003E692C">
              <w:rPr>
                <w:rFonts w:ascii="Times New Roman" w:hAnsi="Times New Roman" w:cs="Times New Roman"/>
                <w:sz w:val="22"/>
                <w:szCs w:val="22"/>
              </w:rPr>
              <w:t>Фосбери</w:t>
            </w:r>
            <w:proofErr w:type="spellEnd"/>
            <w:r w:rsidRPr="003E692C">
              <w:rPr>
                <w:rFonts w:ascii="Times New Roman" w:hAnsi="Times New Roman" w:cs="Times New Roman"/>
                <w:sz w:val="22"/>
                <w:szCs w:val="22"/>
              </w:rPr>
              <w:t xml:space="preserve"> - флоп</w:t>
            </w:r>
            <w:proofErr w:type="gramStart"/>
            <w:r w:rsidRPr="003E692C">
              <w:rPr>
                <w:rFonts w:ascii="Times New Roman" w:hAnsi="Times New Roman" w:cs="Times New Roman"/>
                <w:sz w:val="22"/>
                <w:szCs w:val="22"/>
              </w:rPr>
              <w:t>»К</w:t>
            </w:r>
            <w:proofErr w:type="gramEnd"/>
            <w:r w:rsidRPr="003E692C">
              <w:rPr>
                <w:rFonts w:ascii="Times New Roman" w:hAnsi="Times New Roman" w:cs="Times New Roman"/>
                <w:sz w:val="22"/>
                <w:szCs w:val="22"/>
              </w:rPr>
              <w:t>омплекс ГТО. Бег на длинную дистанцию</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Старты из разных положений. Специальные беговые упражнения. Метание мяча в вертикальную цель (</w:t>
            </w:r>
            <w:proofErr w:type="spellStart"/>
            <w:r w:rsidRPr="003E692C">
              <w:rPr>
                <w:rFonts w:ascii="Times New Roman" w:hAnsi="Times New Roman" w:cs="Times New Roman"/>
                <w:sz w:val="22"/>
                <w:szCs w:val="22"/>
              </w:rPr>
              <w:t>ю</w:t>
            </w:r>
            <w:proofErr w:type="spellEnd"/>
            <w:r w:rsidRPr="003E692C">
              <w:rPr>
                <w:rFonts w:ascii="Times New Roman" w:hAnsi="Times New Roman" w:cs="Times New Roman"/>
                <w:sz w:val="22"/>
                <w:szCs w:val="22"/>
              </w:rPr>
              <w:t>. – 18 м, д. – 12-14 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Конусы, мелкие предметы для передачи эстафеты (кубики, скакалки,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21" w:history="1">
              <w:r w:rsidR="00BE60F6" w:rsidRPr="003E692C">
                <w:rPr>
                  <w:rStyle w:val="af1"/>
                  <w:sz w:val="22"/>
                  <w:szCs w:val="22"/>
                </w:rPr>
                <w:t>https://infourok.ru/obuchenie-prizhku-v-visotu-sposobom-fosberi-flop-622398.html</w:t>
              </w:r>
            </w:hyperlink>
          </w:p>
          <w:p w:rsidR="00BE60F6" w:rsidRPr="003E692C" w:rsidRDefault="00BE60F6"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Прыжковые упражнения. Соревнования</w:t>
            </w:r>
          </w:p>
        </w:tc>
        <w:tc>
          <w:tcPr>
            <w:tcW w:w="2522" w:type="dxa"/>
            <w:gridSpan w:val="2"/>
            <w:tcBorders>
              <w:left w:val="single" w:sz="4" w:space="0" w:color="000000"/>
              <w:bottom w:val="single" w:sz="4" w:space="0" w:color="000000"/>
            </w:tcBorders>
          </w:tcPr>
          <w:p w:rsidR="009B00EA" w:rsidRPr="003E692C" w:rsidRDefault="009B00EA" w:rsidP="000D082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по прыжкам высоту. Специальные прыжковые упражнения. Судейство. Значение нервной системы в управлении движениями и регуляции систем организма. </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w:t>
            </w:r>
            <w:r w:rsidRPr="003E692C">
              <w:rPr>
                <w:rFonts w:ascii="Times New Roman" w:hAnsi="Times New Roman" w:cs="Times New Roman"/>
                <w:sz w:val="22"/>
                <w:szCs w:val="22"/>
              </w:rPr>
              <w:lastRenderedPageBreak/>
              <w:t>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 Демонстрируют максимально возможные результаты в условиях соревнований.</w:t>
            </w:r>
          </w:p>
        </w:tc>
        <w:tc>
          <w:tcPr>
            <w:tcW w:w="1440"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по прыжкам высоту</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Учебные плакаты, сектор для прыжков, мел для разметки, флажки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22" w:history="1">
              <w:r w:rsidR="00BE60F6" w:rsidRPr="003E692C">
                <w:rPr>
                  <w:rStyle w:val="af1"/>
                  <w:sz w:val="22"/>
                  <w:szCs w:val="22"/>
                </w:rPr>
                <w:t>https://infourok.ru/uprazhneniya-dlya-razvitiya-priguchesti-klassi-501351.html</w:t>
              </w:r>
            </w:hyperlink>
          </w:p>
          <w:p w:rsidR="00BE60F6" w:rsidRPr="003E692C" w:rsidRDefault="00BE60F6"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Волейбол (12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Приём и передача мяча сверху двумя руками в прыжке. Передача мяча сверху двумя руками стоя спиной в направлении передачи </w:t>
            </w:r>
            <w:r w:rsidRPr="003E692C">
              <w:rPr>
                <w:rFonts w:ascii="Times New Roman" w:hAnsi="Times New Roman" w:cs="Times New Roman"/>
                <w:sz w:val="22"/>
                <w:szCs w:val="22"/>
              </w:rPr>
              <w:lastRenderedPageBreak/>
              <w:t xml:space="preserve">Комплекс </w:t>
            </w:r>
            <w:proofErr w:type="spellStart"/>
            <w:r w:rsidRPr="003E692C">
              <w:rPr>
                <w:rFonts w:ascii="Times New Roman" w:hAnsi="Times New Roman" w:cs="Times New Roman"/>
                <w:sz w:val="22"/>
                <w:szCs w:val="22"/>
              </w:rPr>
              <w:t>ГТО</w:t>
            </w:r>
            <w:proofErr w:type="gramStart"/>
            <w:r w:rsidRPr="003E692C">
              <w:rPr>
                <w:rFonts w:ascii="Times New Roman" w:hAnsi="Times New Roman" w:cs="Times New Roman"/>
                <w:sz w:val="22"/>
                <w:szCs w:val="22"/>
              </w:rPr>
              <w:t>.-</w:t>
            </w:r>
            <w:proofErr w:type="gramEnd"/>
            <w:r w:rsidRPr="003E692C">
              <w:rPr>
                <w:rFonts w:ascii="Times New Roman" w:hAnsi="Times New Roman" w:cs="Times New Roman"/>
                <w:sz w:val="22"/>
                <w:szCs w:val="22"/>
              </w:rPr>
              <w:t>прыжок</w:t>
            </w:r>
            <w:proofErr w:type="spellEnd"/>
            <w:r w:rsidRPr="003E692C">
              <w:rPr>
                <w:rFonts w:ascii="Times New Roman" w:hAnsi="Times New Roman" w:cs="Times New Roman"/>
                <w:sz w:val="22"/>
                <w:szCs w:val="22"/>
              </w:rPr>
              <w:t xml:space="preserve"> в длину.</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Техника безопасности на уроках волейбола. Беговые и прыжковые упражнения.  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и в движении. Приём и передача мяча сверху двумя руками в прыжке в парах, вдоль сетки, через </w:t>
            </w:r>
            <w:r w:rsidRPr="003E692C">
              <w:rPr>
                <w:rFonts w:ascii="Times New Roman" w:hAnsi="Times New Roman" w:cs="Times New Roman"/>
                <w:sz w:val="22"/>
                <w:szCs w:val="22"/>
              </w:rPr>
              <w:lastRenderedPageBreak/>
              <w:t xml:space="preserve">сетку, во встречных колоннах. Подвижные игры «Сумей принять», «Снайперы»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гимнастические  маты.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3" w:history="1">
              <w:r w:rsidR="00BE60F6" w:rsidRPr="003E692C">
                <w:rPr>
                  <w:rStyle w:val="af1"/>
                  <w:sz w:val="22"/>
                  <w:szCs w:val="22"/>
                </w:rPr>
                <w:t>https://infourok.ru/konspekt-uroka-po-voleybolu-peredacha-myacha-v-prizhke-cherez-setku-sverhu-stoya-spinoy-k-celi-1757894.html</w:t>
              </w:r>
            </w:hyperlink>
          </w:p>
          <w:p w:rsidR="00BE60F6" w:rsidRPr="003E692C" w:rsidRDefault="00BE60F6"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мяча отражённого сеткой</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Перемещения с имитацией технических приёмов. 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Приём мячей отскочивших от сетки с собственного набрасывания. Приём мячей отскочивших от сетки после набрасывания партнёром. Приём мячей направленных в сетку ударом.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4" w:history="1">
              <w:r w:rsidR="0038303B" w:rsidRPr="003E692C">
                <w:rPr>
                  <w:rStyle w:val="af1"/>
                  <w:sz w:val="22"/>
                  <w:szCs w:val="22"/>
                </w:rPr>
                <w:t>https://infourok.ru/konspekt-uroka-v-klasse-2352101.html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нижней прямой подачи</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Перемещения с имитацией технических приёмов. 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Приём мяча отражённого сеткой. Приём нижней прямой подачи с доводкой во 2, 3, 4 зону.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5" w:history="1">
              <w:r w:rsidR="0038303B" w:rsidRPr="003E692C">
                <w:rPr>
                  <w:rStyle w:val="af1"/>
                  <w:sz w:val="22"/>
                  <w:szCs w:val="22"/>
                </w:rPr>
                <w:t>https://infourok.ru/podgotovitelnye-i-podvodyashie-uprazhneniya-dlya-obucheniya-igre-volejbol-nizhnyaya-pryamaya-podacha-4407161.html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Приём мяча одной рукой с </w:t>
            </w:r>
            <w:proofErr w:type="spellStart"/>
            <w:proofErr w:type="gramStart"/>
            <w:r w:rsidRPr="003E692C">
              <w:rPr>
                <w:rFonts w:ascii="Times New Roman" w:hAnsi="Times New Roman" w:cs="Times New Roman"/>
                <w:sz w:val="22"/>
                <w:szCs w:val="22"/>
              </w:rPr>
              <w:t>после-дующим</w:t>
            </w:r>
            <w:proofErr w:type="spellEnd"/>
            <w:proofErr w:type="gramEnd"/>
            <w:r w:rsidRPr="003E692C">
              <w:rPr>
                <w:rFonts w:ascii="Times New Roman" w:hAnsi="Times New Roman" w:cs="Times New Roman"/>
                <w:sz w:val="22"/>
                <w:szCs w:val="22"/>
              </w:rPr>
              <w:t xml:space="preserve"> перекатом в сторону</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Перемещение вдоль сетки с имитацией блокирования. 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Приём мяча отражённого сеткой. Приём нижней прямой </w:t>
            </w:r>
            <w:r w:rsidRPr="003E692C">
              <w:rPr>
                <w:rFonts w:ascii="Times New Roman" w:hAnsi="Times New Roman" w:cs="Times New Roman"/>
                <w:sz w:val="22"/>
                <w:szCs w:val="22"/>
              </w:rPr>
              <w:lastRenderedPageBreak/>
              <w:t xml:space="preserve">подачи. Имитация отбивания мяча с последующим перекатом в сторону. Отбивание подвешенного на шнуре мяча снизу одной с перекатом в сторону. Приём одной рукой с последующим перекатом в сторону мяча, наброшенного партнёром.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гимнастические  маты.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6" w:history="1">
              <w:r w:rsidR="0038303B" w:rsidRPr="003E692C">
                <w:rPr>
                  <w:rStyle w:val="af1"/>
                  <w:sz w:val="22"/>
                  <w:szCs w:val="22"/>
                </w:rPr>
                <w:t>https://infourok.ru/metodicheskie-rekomendacii-osnovam-obucheniya-tehniki-priemov-i-podach-v-voleybole-952274.html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Приём мяча сверху двумя руками с перекатом на спине</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Перемещение вдоль сетки с имитацией блокирования. 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Приём одной рукой с последующим перекатом в сторону мяча, наброшенного </w:t>
            </w:r>
            <w:r w:rsidRPr="003E692C">
              <w:rPr>
                <w:rFonts w:ascii="Times New Roman" w:hAnsi="Times New Roman" w:cs="Times New Roman"/>
                <w:sz w:val="22"/>
                <w:szCs w:val="22"/>
              </w:rPr>
              <w:lastRenderedPageBreak/>
              <w:t>партнёром. Падение назад из низкой стойки с последующим перекатом на спину. То же, с шагом вперёд. Приём сверху двумя руками с перекатом на спине мяча, наброшенного партнёром.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свисток, </w:t>
            </w:r>
            <w:proofErr w:type="spellStart"/>
            <w:r w:rsidRPr="003E692C">
              <w:rPr>
                <w:rFonts w:ascii="Times New Roman" w:hAnsi="Times New Roman" w:cs="Times New Roman"/>
                <w:sz w:val="22"/>
                <w:szCs w:val="22"/>
              </w:rPr>
              <w:t>гимн</w:t>
            </w:r>
            <w:proofErr w:type="gramStart"/>
            <w:r w:rsidRPr="003E692C">
              <w:rPr>
                <w:rFonts w:ascii="Times New Roman" w:hAnsi="Times New Roman" w:cs="Times New Roman"/>
                <w:sz w:val="22"/>
                <w:szCs w:val="22"/>
              </w:rPr>
              <w:t>.м</w:t>
            </w:r>
            <w:proofErr w:type="gramEnd"/>
            <w:r w:rsidRPr="003E692C">
              <w:rPr>
                <w:rFonts w:ascii="Times New Roman" w:hAnsi="Times New Roman" w:cs="Times New Roman"/>
                <w:sz w:val="22"/>
                <w:szCs w:val="22"/>
              </w:rPr>
              <w:t>аты</w:t>
            </w:r>
            <w:proofErr w:type="spellEnd"/>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7" w:history="1">
              <w:r w:rsidR="0038303B" w:rsidRPr="003E692C">
                <w:rPr>
                  <w:rStyle w:val="af1"/>
                  <w:sz w:val="22"/>
                  <w:szCs w:val="22"/>
                </w:rPr>
                <w:t>https://infourok.ru/metodicheskie-rekomendacii-osnovam-obucheniya-tehniki-priemov-i-podach-v-voleybole-952274.html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Верхняя прямая подача</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Приём одной рукой с последующим перекатом в сторону мяча, наброшенного партнёром. Приём сверху двумя руками с перекатом на спине мяча, наброшенного партнёром. Верхняя прямая подача в парах. </w:t>
            </w:r>
            <w:proofErr w:type="gramStart"/>
            <w:r w:rsidRPr="003E692C">
              <w:rPr>
                <w:rFonts w:ascii="Times New Roman" w:hAnsi="Times New Roman" w:cs="Times New Roman"/>
                <w:sz w:val="22"/>
                <w:szCs w:val="22"/>
              </w:rPr>
              <w:lastRenderedPageBreak/>
              <w:t>Верхняя прямая подача из – за лицевой линии.</w:t>
            </w:r>
            <w:proofErr w:type="gramEnd"/>
            <w:r w:rsidRPr="003E692C">
              <w:rPr>
                <w:rFonts w:ascii="Times New Roman" w:hAnsi="Times New Roman" w:cs="Times New Roman"/>
                <w:sz w:val="22"/>
                <w:szCs w:val="22"/>
              </w:rPr>
              <w:t xml:space="preserve"> Верхняя прямая подача в секторы площадки.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Прямая верхняя подача с лицевой линии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свисток, </w:t>
            </w:r>
            <w:proofErr w:type="spellStart"/>
            <w:r w:rsidRPr="003E692C">
              <w:rPr>
                <w:rFonts w:ascii="Times New Roman" w:hAnsi="Times New Roman" w:cs="Times New Roman"/>
                <w:sz w:val="22"/>
                <w:szCs w:val="22"/>
              </w:rPr>
              <w:t>гимн</w:t>
            </w:r>
            <w:proofErr w:type="gramStart"/>
            <w:r w:rsidRPr="003E692C">
              <w:rPr>
                <w:rFonts w:ascii="Times New Roman" w:hAnsi="Times New Roman" w:cs="Times New Roman"/>
                <w:sz w:val="22"/>
                <w:szCs w:val="22"/>
              </w:rPr>
              <w:t>.м</w:t>
            </w:r>
            <w:proofErr w:type="gramEnd"/>
            <w:r w:rsidRPr="003E692C">
              <w:rPr>
                <w:rFonts w:ascii="Times New Roman" w:hAnsi="Times New Roman" w:cs="Times New Roman"/>
                <w:sz w:val="22"/>
                <w:szCs w:val="22"/>
              </w:rPr>
              <w:t>аты</w:t>
            </w:r>
            <w:proofErr w:type="spellEnd"/>
            <w:r w:rsidRPr="003E692C">
              <w:rPr>
                <w:rFonts w:ascii="Times New Roman" w:hAnsi="Times New Roman" w:cs="Times New Roman"/>
                <w:sz w:val="22"/>
                <w:szCs w:val="22"/>
              </w:rPr>
              <w:t xml:space="preserve"> или обручи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8" w:history="1">
              <w:r w:rsidR="0038303B" w:rsidRPr="003E692C">
                <w:rPr>
                  <w:rStyle w:val="af1"/>
                  <w:sz w:val="22"/>
                  <w:szCs w:val="22"/>
                </w:rPr>
                <w:t>https://infourok.ru/voleybol-verhnyaya-pryamaya-podacha-2361076.html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Волейбол. Прямой нападающий удар через сетку (по ходу)</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Метание малого мяча с двух шагов разбега через сетку в разные зоны. Нападающий удар по </w:t>
            </w:r>
            <w:proofErr w:type="gramStart"/>
            <w:r w:rsidRPr="003E692C">
              <w:rPr>
                <w:rFonts w:ascii="Times New Roman" w:hAnsi="Times New Roman" w:cs="Times New Roman"/>
                <w:sz w:val="22"/>
                <w:szCs w:val="22"/>
              </w:rPr>
              <w:t>мячу</w:t>
            </w:r>
            <w:proofErr w:type="gramEnd"/>
            <w:r w:rsidRPr="003E692C">
              <w:rPr>
                <w:rFonts w:ascii="Times New Roman" w:hAnsi="Times New Roman" w:cs="Times New Roman"/>
                <w:sz w:val="22"/>
                <w:szCs w:val="22"/>
              </w:rPr>
              <w:t xml:space="preserve"> наброшенному партнёром. Отбивание мяча кулаком через сетку. </w:t>
            </w:r>
            <w:proofErr w:type="gramStart"/>
            <w:r w:rsidRPr="003E692C">
              <w:rPr>
                <w:rFonts w:ascii="Times New Roman" w:hAnsi="Times New Roman" w:cs="Times New Roman"/>
                <w:sz w:val="22"/>
                <w:szCs w:val="22"/>
              </w:rPr>
              <w:t>Верхняя прямая подача из – за лицевой линии.</w:t>
            </w:r>
            <w:proofErr w:type="gramEnd"/>
            <w:r w:rsidRPr="003E692C">
              <w:rPr>
                <w:rFonts w:ascii="Times New Roman" w:hAnsi="Times New Roman" w:cs="Times New Roman"/>
                <w:sz w:val="22"/>
                <w:szCs w:val="22"/>
              </w:rPr>
              <w:t xml:space="preserve">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 малый мяч</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29" w:history="1">
              <w:r w:rsidR="0038303B" w:rsidRPr="003E692C">
                <w:rPr>
                  <w:rStyle w:val="af1"/>
                  <w:sz w:val="22"/>
                  <w:szCs w:val="22"/>
                </w:rPr>
                <w:t>https://infourok.ru/voleybol._izuchaem_napadayuschiy_udar-456587.htm</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Индивидуальное </w:t>
            </w:r>
            <w:proofErr w:type="spellStart"/>
            <w:proofErr w:type="gramStart"/>
            <w:r w:rsidRPr="003E692C">
              <w:rPr>
                <w:rFonts w:ascii="Times New Roman" w:hAnsi="Times New Roman" w:cs="Times New Roman"/>
                <w:sz w:val="22"/>
                <w:szCs w:val="22"/>
              </w:rPr>
              <w:t>блоки-рование</w:t>
            </w:r>
            <w:proofErr w:type="spellEnd"/>
            <w:proofErr w:type="gramEnd"/>
            <w:r w:rsidRPr="003E692C">
              <w:rPr>
                <w:rFonts w:ascii="Times New Roman" w:hAnsi="Times New Roman" w:cs="Times New Roman"/>
                <w:sz w:val="22"/>
                <w:szCs w:val="22"/>
              </w:rPr>
              <w:t>.</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after="160"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Прыжки вверх с места, </w:t>
            </w:r>
            <w:proofErr w:type="gramStart"/>
            <w:r w:rsidRPr="003E692C">
              <w:rPr>
                <w:rFonts w:ascii="Times New Roman" w:hAnsi="Times New Roman" w:cs="Times New Roman"/>
                <w:sz w:val="22"/>
                <w:szCs w:val="22"/>
              </w:rPr>
              <w:t>касаясь ладонями друг друга</w:t>
            </w:r>
            <w:proofErr w:type="gramEnd"/>
            <w:r w:rsidRPr="003E692C">
              <w:rPr>
                <w:rFonts w:ascii="Times New Roman" w:hAnsi="Times New Roman" w:cs="Times New Roman"/>
                <w:sz w:val="22"/>
                <w:szCs w:val="22"/>
              </w:rPr>
              <w:t xml:space="preserve"> над сеткой. То же, с выносом рук вправо, влево. Блокирование мяча, наброшенного партнёром на верхний край сетки. То же, со смещением вправо, влево.  Верхняя прямая подача.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0" w:history="1">
              <w:r w:rsidR="0038303B" w:rsidRPr="003E692C">
                <w:rPr>
                  <w:rStyle w:val="af1"/>
                  <w:sz w:val="22"/>
                  <w:szCs w:val="22"/>
                </w:rPr>
                <w:t>https://multiurok.ru/index.php/files/blokirovanie-v-voleibole.html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18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after="160"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Индивидуальное </w:t>
            </w:r>
            <w:proofErr w:type="spellStart"/>
            <w:proofErr w:type="gramStart"/>
            <w:r w:rsidRPr="003E692C">
              <w:rPr>
                <w:rFonts w:ascii="Times New Roman" w:hAnsi="Times New Roman" w:cs="Times New Roman"/>
                <w:sz w:val="22"/>
                <w:szCs w:val="22"/>
              </w:rPr>
              <w:t>блоки-рование</w:t>
            </w:r>
            <w:proofErr w:type="spellEnd"/>
            <w:proofErr w:type="gramEnd"/>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after="160"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Блокирование мяча набрасываемого на </w:t>
            </w:r>
            <w:r w:rsidRPr="003E692C">
              <w:rPr>
                <w:rFonts w:ascii="Times New Roman" w:hAnsi="Times New Roman" w:cs="Times New Roman"/>
                <w:sz w:val="22"/>
                <w:szCs w:val="22"/>
              </w:rPr>
              <w:lastRenderedPageBreak/>
              <w:t>верхний край, в начале середине и конце сетки. Блокирование нападающего удара. Верхняя прямая подача.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блокирования (в начале, середине и конце сетки)</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1" w:history="1">
              <w:r w:rsidR="0038303B" w:rsidRPr="003E692C">
                <w:rPr>
                  <w:rStyle w:val="af1"/>
                  <w:sz w:val="22"/>
                  <w:szCs w:val="22"/>
                </w:rPr>
                <w:t>https://multiurok.ru/index.php/files/blokirovanie-v-voleibole.html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19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2 ч.</w:t>
            </w: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Групповое </w:t>
            </w:r>
            <w:proofErr w:type="spellStart"/>
            <w:proofErr w:type="gramStart"/>
            <w:r w:rsidRPr="003E692C">
              <w:rPr>
                <w:rFonts w:ascii="Times New Roman" w:hAnsi="Times New Roman" w:cs="Times New Roman"/>
                <w:sz w:val="22"/>
                <w:szCs w:val="22"/>
              </w:rPr>
              <w:t>блокирова-ние</w:t>
            </w:r>
            <w:proofErr w:type="spellEnd"/>
            <w:proofErr w:type="gramEnd"/>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Нападающий удар через сетку из зоны 4, 2 с передачи из зоны 3. Имитация группового блокирования (двойной блок). Групповое блокирование в 3 зоне мяча, наброшенного на верхний край сетки партнёром (учителем).  Групповое блокирование мяча наброшенного напротив одного </w:t>
            </w:r>
            <w:r w:rsidRPr="003E692C">
              <w:rPr>
                <w:rFonts w:ascii="Times New Roman" w:hAnsi="Times New Roman" w:cs="Times New Roman"/>
                <w:sz w:val="22"/>
                <w:szCs w:val="22"/>
              </w:rPr>
              <w:lastRenderedPageBreak/>
              <w:t>блокирующего, другой перемещается к нему. Верхняя прямая подача.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2" w:history="1">
              <w:r w:rsidR="0038303B" w:rsidRPr="003E692C">
                <w:rPr>
                  <w:rStyle w:val="af1"/>
                  <w:sz w:val="22"/>
                  <w:szCs w:val="22"/>
                </w:rPr>
                <w:t>https://infourok.ru/prezentaciya-gruppovoe-blokirovanie-v-igre-v-volejbol-4936431.html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20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Групповое </w:t>
            </w:r>
            <w:proofErr w:type="spellStart"/>
            <w:proofErr w:type="gramStart"/>
            <w:r w:rsidRPr="003E692C">
              <w:rPr>
                <w:rFonts w:ascii="Times New Roman" w:hAnsi="Times New Roman" w:cs="Times New Roman"/>
                <w:sz w:val="22"/>
                <w:szCs w:val="22"/>
              </w:rPr>
              <w:t>блокиро-вание</w:t>
            </w:r>
            <w:proofErr w:type="spellEnd"/>
            <w:proofErr w:type="gramEnd"/>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Комбинации из различных вариантов 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Нападающий удар через сетку из зоны 4, 2 с передачи из зоны 3.  Групповое блокирование мяча, наброшенного напротив одного блокирующего, другой перемещается к нему. Групповое блокирование нападающего удара. Верхняя прямая подача.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выполнения двойного блока (в начале, середине и конце сетки).</w:t>
            </w:r>
          </w:p>
          <w:p w:rsidR="009B00EA" w:rsidRPr="003E692C" w:rsidRDefault="009B00EA" w:rsidP="009C4410">
            <w:pPr>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Мяч волейбольный, 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3" w:history="1">
              <w:r w:rsidR="0038303B" w:rsidRPr="003E692C">
                <w:rPr>
                  <w:rStyle w:val="af1"/>
                  <w:sz w:val="22"/>
                  <w:szCs w:val="22"/>
                </w:rPr>
                <w:t>https://infourok.ru/prezentaciya-gruppovoe-blokirovanie-v-igre-v-volejbol-4936431.html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21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Волейбол. Страховка при </w:t>
            </w:r>
            <w:proofErr w:type="spellStart"/>
            <w:proofErr w:type="gramStart"/>
            <w:r w:rsidRPr="003E692C">
              <w:rPr>
                <w:rFonts w:ascii="Times New Roman" w:hAnsi="Times New Roman" w:cs="Times New Roman"/>
                <w:sz w:val="22"/>
                <w:szCs w:val="22"/>
              </w:rPr>
              <w:lastRenderedPageBreak/>
              <w:t>индиви-дуальном</w:t>
            </w:r>
            <w:proofErr w:type="spellEnd"/>
            <w:proofErr w:type="gramEnd"/>
            <w:r w:rsidRPr="003E692C">
              <w:rPr>
                <w:rFonts w:ascii="Times New Roman" w:hAnsi="Times New Roman" w:cs="Times New Roman"/>
                <w:sz w:val="22"/>
                <w:szCs w:val="22"/>
              </w:rPr>
              <w:t xml:space="preserve"> и групповом блокировании</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Комбинации из различных вариантов </w:t>
            </w:r>
            <w:r w:rsidRPr="003E692C">
              <w:rPr>
                <w:rFonts w:ascii="Times New Roman" w:hAnsi="Times New Roman" w:cs="Times New Roman"/>
                <w:sz w:val="22"/>
                <w:szCs w:val="22"/>
              </w:rPr>
              <w:lastRenderedPageBreak/>
              <w:t xml:space="preserve">верхней и нижней </w:t>
            </w:r>
            <w:proofErr w:type="gramStart"/>
            <w:r w:rsidRPr="003E692C">
              <w:rPr>
                <w:rFonts w:ascii="Times New Roman" w:hAnsi="Times New Roman" w:cs="Times New Roman"/>
                <w:sz w:val="22"/>
                <w:szCs w:val="22"/>
              </w:rPr>
              <w:t>передачи</w:t>
            </w:r>
            <w:proofErr w:type="gramEnd"/>
            <w:r w:rsidRPr="003E692C">
              <w:rPr>
                <w:rFonts w:ascii="Times New Roman" w:hAnsi="Times New Roman" w:cs="Times New Roman"/>
                <w:sz w:val="22"/>
                <w:szCs w:val="22"/>
              </w:rPr>
              <w:t xml:space="preserve"> стоя на месте, в движении, в прыжке, за спину. Нападающий удар и групповое блокирование. Страховка при групповом блокировании. Верхняя прямая подача. Учебная игра в волейбол.</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w:t>
            </w:r>
            <w:r w:rsidRPr="003E692C">
              <w:rPr>
                <w:rStyle w:val="dash041e005f0431005f044b005f0447005f043d005f044b005f0439005f005fchar1char1"/>
                <w:rFonts w:cs="Times New Roman"/>
                <w:sz w:val="22"/>
                <w:szCs w:val="22"/>
              </w:rPr>
              <w:lastRenderedPageBreak/>
              <w:t>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Мяч волейбольный, </w:t>
            </w:r>
            <w:r w:rsidRPr="003E692C">
              <w:rPr>
                <w:rFonts w:ascii="Times New Roman" w:hAnsi="Times New Roman" w:cs="Times New Roman"/>
                <w:sz w:val="22"/>
                <w:szCs w:val="22"/>
              </w:rPr>
              <w:lastRenderedPageBreak/>
              <w:t>свисток</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4" w:history="1">
              <w:r w:rsidR="0038303B" w:rsidRPr="003E692C">
                <w:rPr>
                  <w:rStyle w:val="af1"/>
                  <w:sz w:val="22"/>
                  <w:szCs w:val="22"/>
                </w:rPr>
                <w:t>https://infourok.ru/plan-konspekt-uroka-po-</w:t>
              </w:r>
              <w:r w:rsidR="0038303B" w:rsidRPr="003E692C">
                <w:rPr>
                  <w:rStyle w:val="af1"/>
                  <w:sz w:val="22"/>
                  <w:szCs w:val="22"/>
                </w:rPr>
                <w:lastRenderedPageBreak/>
                <w:t>fizicheskoy-kulture-voleybol-blok-strahovka-u-setki-1352272.html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Гимнастика (11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22</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Переход с шага на месте на ходьбу в колонне и шеренге</w:t>
            </w:r>
            <w:r w:rsidRPr="003E692C">
              <w:rPr>
                <w:rFonts w:ascii="Times New Roman" w:hAnsi="Times New Roman" w:cs="Times New Roman"/>
                <w:color w:val="008000"/>
                <w:sz w:val="22"/>
                <w:szCs w:val="22"/>
              </w:rPr>
              <w:t xml:space="preserve">. </w:t>
            </w:r>
            <w:proofErr w:type="spellStart"/>
            <w:r w:rsidRPr="003E692C">
              <w:rPr>
                <w:rFonts w:ascii="Times New Roman" w:hAnsi="Times New Roman" w:cs="Times New Roman"/>
                <w:sz w:val="22"/>
                <w:szCs w:val="22"/>
              </w:rPr>
              <w:t>Перестроенияиз</w:t>
            </w:r>
            <w:proofErr w:type="spellEnd"/>
            <w:r w:rsidRPr="003E692C">
              <w:rPr>
                <w:rFonts w:ascii="Times New Roman" w:hAnsi="Times New Roman" w:cs="Times New Roman"/>
                <w:sz w:val="22"/>
                <w:szCs w:val="22"/>
              </w:rPr>
              <w:t xml:space="preserve"> колонны по одному в колонну по два в движении. Подтягивания в висе. Подъем переворотом силой (м). Подъем переворотом махом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w:t>
            </w:r>
            <w:proofErr w:type="gramStart"/>
            <w:r w:rsidRPr="003E692C">
              <w:rPr>
                <w:rFonts w:ascii="Times New Roman" w:hAnsi="Times New Roman" w:cs="Times New Roman"/>
                <w:sz w:val="22"/>
                <w:szCs w:val="22"/>
              </w:rPr>
              <w:t>.</w:t>
            </w:r>
            <w:proofErr w:type="spellStart"/>
            <w:r w:rsidRPr="003E692C">
              <w:rPr>
                <w:rFonts w:ascii="Times New Roman" w:hAnsi="Times New Roman" w:cs="Times New Roman"/>
                <w:sz w:val="22"/>
                <w:szCs w:val="22"/>
              </w:rPr>
              <w:t>О</w:t>
            </w:r>
            <w:proofErr w:type="gramEnd"/>
            <w:r w:rsidRPr="003E692C">
              <w:rPr>
                <w:rFonts w:ascii="Times New Roman" w:hAnsi="Times New Roman" w:cs="Times New Roman"/>
                <w:sz w:val="22"/>
                <w:szCs w:val="22"/>
              </w:rPr>
              <w:t>бщеразвивающие</w:t>
            </w:r>
            <w:proofErr w:type="spellEnd"/>
            <w:r w:rsidRPr="003E692C">
              <w:rPr>
                <w:rFonts w:ascii="Times New Roman" w:hAnsi="Times New Roman" w:cs="Times New Roman"/>
                <w:sz w:val="22"/>
                <w:szCs w:val="22"/>
              </w:rPr>
              <w:t xml:space="preserve"> упражнения с </w:t>
            </w:r>
            <w:r w:rsidRPr="003E692C">
              <w:rPr>
                <w:rFonts w:ascii="Times New Roman" w:hAnsi="Times New Roman" w:cs="Times New Roman"/>
                <w:sz w:val="22"/>
                <w:szCs w:val="22"/>
              </w:rPr>
              <w:lastRenderedPageBreak/>
              <w:t>предметами.  Значение гимнастических упражнений для развития координационных способностей. Техника безопасности.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w:t>
            </w:r>
            <w:r w:rsidRPr="003E692C">
              <w:rPr>
                <w:rFonts w:ascii="Times New Roman" w:hAnsi="Times New Roman" w:cs="Times New Roman"/>
                <w:sz w:val="22"/>
                <w:szCs w:val="22"/>
              </w:rPr>
              <w:lastRenderedPageBreak/>
              <w:t xml:space="preserve">помогают в их исправлении. </w:t>
            </w:r>
          </w:p>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Гимнастические маты, </w:t>
            </w:r>
            <w:proofErr w:type="spellStart"/>
            <w:proofErr w:type="gramStart"/>
            <w:r w:rsidRPr="003E692C">
              <w:rPr>
                <w:rFonts w:ascii="Times New Roman" w:hAnsi="Times New Roman" w:cs="Times New Roman"/>
                <w:sz w:val="22"/>
                <w:szCs w:val="22"/>
              </w:rPr>
              <w:t>гимнасти-ческая</w:t>
            </w:r>
            <w:proofErr w:type="spellEnd"/>
            <w:proofErr w:type="gramEnd"/>
            <w:r w:rsidRPr="003E692C">
              <w:rPr>
                <w:rFonts w:ascii="Times New Roman" w:hAnsi="Times New Roman" w:cs="Times New Roman"/>
                <w:sz w:val="22"/>
                <w:szCs w:val="22"/>
              </w:rPr>
              <w:t xml:space="preserve"> скамейка.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5" w:history="1">
              <w:r w:rsidR="0038303B" w:rsidRPr="003E692C">
                <w:rPr>
                  <w:rStyle w:val="af1"/>
                  <w:sz w:val="22"/>
                  <w:szCs w:val="22"/>
                </w:rPr>
                <w:t>https://infourok.ru/plan-konspekt-uroka-dlya-klassa-visi-stroevie-uprazhneniya-2038335.html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23</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Висы. Строевые упражнения.</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Переход с шага на месте на ходьбу в колонне и шеренге. Перестроения </w:t>
            </w:r>
            <w:proofErr w:type="gramStart"/>
            <w:r w:rsidRPr="003E692C">
              <w:rPr>
                <w:rFonts w:ascii="Times New Roman" w:hAnsi="Times New Roman" w:cs="Times New Roman"/>
                <w:sz w:val="22"/>
                <w:szCs w:val="22"/>
              </w:rPr>
              <w:t>из колонны по одному в колонну по четыре в движении</w:t>
            </w:r>
            <w:proofErr w:type="gramEnd"/>
            <w:r w:rsidRPr="003E692C">
              <w:rPr>
                <w:rFonts w:ascii="Times New Roman" w:hAnsi="Times New Roman" w:cs="Times New Roman"/>
                <w:sz w:val="22"/>
                <w:szCs w:val="22"/>
              </w:rPr>
              <w:t xml:space="preserve">.   Подъем </w:t>
            </w:r>
            <w:proofErr w:type="spellStart"/>
            <w:proofErr w:type="gramStart"/>
            <w:r w:rsidRPr="003E692C">
              <w:rPr>
                <w:rFonts w:ascii="Times New Roman" w:hAnsi="Times New Roman" w:cs="Times New Roman"/>
                <w:sz w:val="22"/>
                <w:szCs w:val="22"/>
              </w:rPr>
              <w:t>перево-ротом</w:t>
            </w:r>
            <w:proofErr w:type="spellEnd"/>
            <w:proofErr w:type="gramEnd"/>
            <w:r w:rsidRPr="003E692C">
              <w:rPr>
                <w:rFonts w:ascii="Times New Roman" w:hAnsi="Times New Roman" w:cs="Times New Roman"/>
                <w:sz w:val="22"/>
                <w:szCs w:val="22"/>
              </w:rPr>
              <w:t xml:space="preserve"> силой (м). Подъем </w:t>
            </w:r>
            <w:proofErr w:type="spellStart"/>
            <w:proofErr w:type="gramStart"/>
            <w:r w:rsidRPr="003E692C">
              <w:rPr>
                <w:rFonts w:ascii="Times New Roman" w:hAnsi="Times New Roman" w:cs="Times New Roman"/>
                <w:sz w:val="22"/>
                <w:szCs w:val="22"/>
              </w:rPr>
              <w:t>пере-воротом</w:t>
            </w:r>
            <w:proofErr w:type="spellEnd"/>
            <w:proofErr w:type="gramEnd"/>
            <w:r w:rsidRPr="003E692C">
              <w:rPr>
                <w:rFonts w:ascii="Times New Roman" w:hAnsi="Times New Roman" w:cs="Times New Roman"/>
                <w:sz w:val="22"/>
                <w:szCs w:val="22"/>
              </w:rPr>
              <w:t xml:space="preserve"> махом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proofErr w:type="gramStart"/>
            <w:r w:rsidRPr="003E692C">
              <w:rPr>
                <w:rFonts w:ascii="Times New Roman" w:hAnsi="Times New Roman" w:cs="Times New Roman"/>
                <w:sz w:val="22"/>
                <w:szCs w:val="22"/>
              </w:rPr>
              <w:t>Под-тягивания</w:t>
            </w:r>
            <w:proofErr w:type="spellEnd"/>
            <w:proofErr w:type="gramEnd"/>
            <w:r w:rsidRPr="003E692C">
              <w:rPr>
                <w:rFonts w:ascii="Times New Roman" w:hAnsi="Times New Roman" w:cs="Times New Roman"/>
                <w:sz w:val="22"/>
                <w:szCs w:val="22"/>
              </w:rPr>
              <w:t xml:space="preserve"> в висе. Упражнения для самостоятельных тренировок.   Упражнения на расслабление мышц рук, шеи, туловища после тренировки.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Различают строевые команды, четко выполняют строевые приемы.  Описывают технику </w:t>
            </w:r>
            <w:proofErr w:type="spellStart"/>
            <w:r w:rsidRPr="003E692C">
              <w:rPr>
                <w:rFonts w:ascii="Times New Roman" w:hAnsi="Times New Roman" w:cs="Times New Roman"/>
                <w:sz w:val="22"/>
                <w:szCs w:val="22"/>
              </w:rPr>
              <w:t>общеразвивающих</w:t>
            </w:r>
            <w:proofErr w:type="spellEnd"/>
            <w:r w:rsidRPr="003E692C">
              <w:rPr>
                <w:rFonts w:ascii="Times New Roman" w:hAnsi="Times New Roman" w:cs="Times New Roman"/>
                <w:sz w:val="22"/>
                <w:szCs w:val="22"/>
              </w:rPr>
              <w:t xml:space="preserve">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строевых упражнений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Гимнастические маты, </w:t>
            </w:r>
            <w:proofErr w:type="spellStart"/>
            <w:proofErr w:type="gramStart"/>
            <w:r w:rsidRPr="003E692C">
              <w:rPr>
                <w:rFonts w:ascii="Times New Roman" w:hAnsi="Times New Roman" w:cs="Times New Roman"/>
                <w:sz w:val="22"/>
                <w:szCs w:val="22"/>
              </w:rPr>
              <w:t>гимнасти-ческая</w:t>
            </w:r>
            <w:proofErr w:type="spellEnd"/>
            <w:proofErr w:type="gramEnd"/>
            <w:r w:rsidRPr="003E692C">
              <w:rPr>
                <w:rFonts w:ascii="Times New Roman" w:hAnsi="Times New Roman" w:cs="Times New Roman"/>
                <w:sz w:val="22"/>
                <w:szCs w:val="22"/>
              </w:rPr>
              <w:t xml:space="preserve"> скамейка, гимнастические палки.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6" w:history="1">
              <w:r w:rsidR="0038303B" w:rsidRPr="003E692C">
                <w:rPr>
                  <w:rStyle w:val="af1"/>
                  <w:sz w:val="22"/>
                  <w:szCs w:val="22"/>
                </w:rPr>
                <w:t>https://infourok.ru/tema_uroka___visy._stroevye_uprazhneniya._35_klass-336949.htm</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24</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Опорный прыжок.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t>Прыжок</w:t>
            </w:r>
            <w:proofErr w:type="gramEnd"/>
            <w:r w:rsidRPr="003E692C">
              <w:rPr>
                <w:rFonts w:ascii="Times New Roman" w:hAnsi="Times New Roman" w:cs="Times New Roman"/>
                <w:sz w:val="22"/>
                <w:szCs w:val="22"/>
              </w:rPr>
              <w:t xml:space="preserve"> согнув ноги (козел в длину, высота 115см) (м). Прыжок боком (конь в ширину, высота 110см)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с </w:t>
            </w:r>
            <w:proofErr w:type="spellStart"/>
            <w:proofErr w:type="gramStart"/>
            <w:r w:rsidRPr="003E692C">
              <w:rPr>
                <w:rFonts w:ascii="Times New Roman" w:hAnsi="Times New Roman" w:cs="Times New Roman"/>
                <w:sz w:val="22"/>
                <w:szCs w:val="22"/>
              </w:rPr>
              <w:t>гимнастичес-кими</w:t>
            </w:r>
            <w:proofErr w:type="spellEnd"/>
            <w:proofErr w:type="gramEnd"/>
            <w:r w:rsidRPr="003E692C">
              <w:rPr>
                <w:rFonts w:ascii="Times New Roman" w:hAnsi="Times New Roman" w:cs="Times New Roman"/>
                <w:sz w:val="22"/>
                <w:szCs w:val="22"/>
              </w:rPr>
              <w:t xml:space="preserve"> палками. Упражнения на развитие кондиционных способностей.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Гимнастический козел, </w:t>
            </w:r>
            <w:proofErr w:type="spellStart"/>
            <w:proofErr w:type="gramStart"/>
            <w:r w:rsidRPr="003E692C">
              <w:rPr>
                <w:rFonts w:ascii="Times New Roman" w:hAnsi="Times New Roman" w:cs="Times New Roman"/>
                <w:sz w:val="22"/>
                <w:szCs w:val="22"/>
              </w:rPr>
              <w:t>гимнасти-ческий</w:t>
            </w:r>
            <w:proofErr w:type="spellEnd"/>
            <w:proofErr w:type="gramEnd"/>
            <w:r w:rsidRPr="003E692C">
              <w:rPr>
                <w:rFonts w:ascii="Times New Roman" w:hAnsi="Times New Roman" w:cs="Times New Roman"/>
                <w:sz w:val="22"/>
                <w:szCs w:val="22"/>
              </w:rPr>
              <w:t xml:space="preserve"> мост, гимнастические палки.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7" w:history="1">
              <w:r w:rsidR="0038303B" w:rsidRPr="003E692C">
                <w:rPr>
                  <w:rStyle w:val="af1"/>
                  <w:sz w:val="22"/>
                  <w:szCs w:val="22"/>
                </w:rPr>
                <w:t>https://infourok.ru/metodika-obucheniya-opornim-prizhkam-na-urokah-fizicheskoy-kulturi-v-klassah-334262.html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25</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Опорный прыжок.</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t>Прыжок</w:t>
            </w:r>
            <w:proofErr w:type="gramEnd"/>
            <w:r w:rsidRPr="003E692C">
              <w:rPr>
                <w:rFonts w:ascii="Times New Roman" w:hAnsi="Times New Roman" w:cs="Times New Roman"/>
                <w:sz w:val="22"/>
                <w:szCs w:val="22"/>
              </w:rPr>
              <w:t xml:space="preserve"> согнув ноги (козел в длину, высота 115см) (м). Прыжок боком (конь в ширину, высота 110см)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Самостоятельное составление простейших комбинаций упражнений на развитие кондиционных способностей. Дозировка нагрузки. Признаки утомления. </w:t>
            </w:r>
            <w:proofErr w:type="spellStart"/>
            <w:r w:rsidRPr="003E692C">
              <w:rPr>
                <w:rFonts w:ascii="Times New Roman" w:hAnsi="Times New Roman" w:cs="Times New Roman"/>
                <w:sz w:val="22"/>
                <w:szCs w:val="22"/>
              </w:rPr>
              <w:lastRenderedPageBreak/>
              <w:t>Общеразвивающие</w:t>
            </w:r>
            <w:proofErr w:type="spellEnd"/>
            <w:r w:rsidRPr="003E692C">
              <w:rPr>
                <w:rFonts w:ascii="Times New Roman" w:hAnsi="Times New Roman" w:cs="Times New Roman"/>
                <w:sz w:val="22"/>
                <w:szCs w:val="22"/>
              </w:rPr>
              <w:t xml:space="preserve"> упражнения с обручами.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autoSpaceDE w:val="0"/>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Гимнастический козел, </w:t>
            </w:r>
            <w:proofErr w:type="spellStart"/>
            <w:proofErr w:type="gramStart"/>
            <w:r w:rsidRPr="003E692C">
              <w:rPr>
                <w:rFonts w:ascii="Times New Roman" w:hAnsi="Times New Roman" w:cs="Times New Roman"/>
                <w:sz w:val="22"/>
                <w:szCs w:val="22"/>
              </w:rPr>
              <w:t>гимнасти-ческий</w:t>
            </w:r>
            <w:proofErr w:type="spellEnd"/>
            <w:proofErr w:type="gramEnd"/>
            <w:r w:rsidRPr="003E692C">
              <w:rPr>
                <w:rFonts w:ascii="Times New Roman" w:hAnsi="Times New Roman" w:cs="Times New Roman"/>
                <w:sz w:val="22"/>
                <w:szCs w:val="22"/>
              </w:rPr>
              <w:t xml:space="preserve"> мост, обручи.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38" w:history="1">
              <w:r w:rsidR="0038303B" w:rsidRPr="003E692C">
                <w:rPr>
                  <w:rStyle w:val="af1"/>
                  <w:sz w:val="22"/>
                  <w:szCs w:val="22"/>
                </w:rPr>
                <w:t>https://infourok.ru/metodika-obucheniya-opornim-prizhkam-na-urokah-fizicheskoy-kulturi-v-klassah-334262.html</w:t>
              </w:r>
            </w:hyperlink>
          </w:p>
          <w:p w:rsidR="0038303B" w:rsidRPr="003E692C" w:rsidRDefault="0038303B"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26</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Акробатика. Лазанье.</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Лазанье по канату в два приема. Развитие координационных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канат, гимнастический шест, гантели.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39" w:history="1">
              <w:r w:rsidR="00915850" w:rsidRPr="003E692C">
                <w:rPr>
                  <w:rStyle w:val="af1"/>
                  <w:sz w:val="22"/>
                  <w:szCs w:val="22"/>
                </w:rPr>
                <w:t>https://infourok.ru/plankonspekt-uroka-po-fizicheskoy-kulture-na-temu-lazanie-po-kanatu-elementi-akrobaticheskih-uprazhneniy-klass-4014779.html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27</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Акробатика. Лазанье.</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Лазанье по канату в два приема. </w:t>
            </w:r>
            <w:proofErr w:type="spellStart"/>
            <w:r w:rsidRPr="003E692C">
              <w:rPr>
                <w:rFonts w:ascii="Times New Roman" w:hAnsi="Times New Roman" w:cs="Times New Roman"/>
                <w:sz w:val="22"/>
                <w:szCs w:val="22"/>
              </w:rPr>
              <w:t>Общеразвиваю-щие</w:t>
            </w:r>
            <w:proofErr w:type="spellEnd"/>
            <w:r w:rsidRPr="003E692C">
              <w:rPr>
                <w:rFonts w:ascii="Times New Roman" w:hAnsi="Times New Roman" w:cs="Times New Roman"/>
                <w:sz w:val="22"/>
                <w:szCs w:val="22"/>
              </w:rPr>
              <w:t xml:space="preserve"> упражнения в </w:t>
            </w:r>
            <w:r w:rsidRPr="003E692C">
              <w:rPr>
                <w:rFonts w:ascii="Times New Roman" w:hAnsi="Times New Roman" w:cs="Times New Roman"/>
                <w:sz w:val="22"/>
                <w:szCs w:val="22"/>
              </w:rPr>
              <w:lastRenderedPageBreak/>
              <w:t>движении.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канат, гимнастический шест, гантели.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0" w:history="1">
              <w:r w:rsidR="00915850" w:rsidRPr="003E692C">
                <w:rPr>
                  <w:rStyle w:val="af1"/>
                  <w:sz w:val="22"/>
                  <w:szCs w:val="22"/>
                </w:rPr>
                <w:t>https://infourok.ru/plankonspekt-uroka-po-fizicheskoy-kulture-na-temu-lazanie-po-kanatu-elementi-akrobaticheskih-uprazhneniy-klass-4014779.html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28</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Акробатика. Лазанье.</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Из упора присев силой стойка на голове и на руках; длинный кувырок вперед с трех шагов разбега (м). Равновесие на одной; выпад вперед; кувырок назад в </w:t>
            </w:r>
            <w:proofErr w:type="spellStart"/>
            <w:r w:rsidRPr="003E692C">
              <w:rPr>
                <w:rFonts w:ascii="Times New Roman" w:hAnsi="Times New Roman" w:cs="Times New Roman"/>
                <w:sz w:val="22"/>
                <w:szCs w:val="22"/>
              </w:rPr>
              <w:t>полушпагат</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Лазанье по канату в два приема. Составление комбинаций из числа </w:t>
            </w:r>
            <w:proofErr w:type="spellStart"/>
            <w:proofErr w:type="gramStart"/>
            <w:r w:rsidRPr="003E692C">
              <w:rPr>
                <w:rFonts w:ascii="Times New Roman" w:hAnsi="Times New Roman" w:cs="Times New Roman"/>
                <w:sz w:val="22"/>
                <w:szCs w:val="22"/>
              </w:rPr>
              <w:t>изучен-ных</w:t>
            </w:r>
            <w:proofErr w:type="spellEnd"/>
            <w:proofErr w:type="gramEnd"/>
            <w:r w:rsidRPr="003E692C">
              <w:rPr>
                <w:rFonts w:ascii="Times New Roman" w:hAnsi="Times New Roman" w:cs="Times New Roman"/>
                <w:sz w:val="22"/>
                <w:szCs w:val="22"/>
              </w:rPr>
              <w:t xml:space="preserve"> упражнений.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маты, канат, гимнастический шест.</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1" w:history="1">
              <w:r w:rsidR="00915850" w:rsidRPr="003E692C">
                <w:rPr>
                  <w:rStyle w:val="af1"/>
                  <w:sz w:val="22"/>
                  <w:szCs w:val="22"/>
                </w:rPr>
                <w:t>https://infourok.ru/plankonspekt-uroka-po-fizicheskoy-kulture-na-temu-lazanie-po-kanatu-elementi-akrobaticheskih-uprazhneniy-klass-4014779.html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29</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и </w:t>
            </w:r>
            <w:proofErr w:type="spellStart"/>
            <w:proofErr w:type="gramStart"/>
            <w:r w:rsidRPr="003E692C">
              <w:rPr>
                <w:rFonts w:ascii="Times New Roman" w:hAnsi="Times New Roman" w:cs="Times New Roman"/>
                <w:sz w:val="22"/>
                <w:szCs w:val="22"/>
              </w:rPr>
              <w:t>комбина-ции</w:t>
            </w:r>
            <w:proofErr w:type="spellEnd"/>
            <w:proofErr w:type="gram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гим-настическом</w:t>
            </w:r>
            <w:proofErr w:type="spellEnd"/>
            <w:r w:rsidRPr="003E692C">
              <w:rPr>
                <w:rFonts w:ascii="Times New Roman" w:hAnsi="Times New Roman" w:cs="Times New Roman"/>
                <w:sz w:val="22"/>
                <w:szCs w:val="22"/>
              </w:rPr>
              <w:t xml:space="preserve"> бревне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гимнастическойперекла-дине</w:t>
            </w:r>
            <w:proofErr w:type="spellEnd"/>
            <w:r w:rsidRPr="003E692C">
              <w:rPr>
                <w:rFonts w:ascii="Times New Roman" w:hAnsi="Times New Roman" w:cs="Times New Roman"/>
                <w:sz w:val="22"/>
                <w:szCs w:val="22"/>
              </w:rPr>
              <w:t xml:space="preserve"> (м).</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Полушпагат</w:t>
            </w:r>
            <w:proofErr w:type="spellEnd"/>
            <w:r w:rsidRPr="003E692C">
              <w:rPr>
                <w:rFonts w:ascii="Times New Roman" w:hAnsi="Times New Roman" w:cs="Times New Roman"/>
                <w:sz w:val="22"/>
                <w:szCs w:val="22"/>
              </w:rPr>
              <w:t xml:space="preserve"> и равновесие на одной ноге (ласточка); </w:t>
            </w:r>
            <w:proofErr w:type="spellStart"/>
            <w:proofErr w:type="gramStart"/>
            <w:r w:rsidRPr="003E692C">
              <w:rPr>
                <w:rFonts w:ascii="Times New Roman" w:hAnsi="Times New Roman" w:cs="Times New Roman"/>
                <w:sz w:val="22"/>
                <w:szCs w:val="22"/>
              </w:rPr>
              <w:t>танце-вальные</w:t>
            </w:r>
            <w:proofErr w:type="spellEnd"/>
            <w:proofErr w:type="gramEnd"/>
            <w:r w:rsidRPr="003E692C">
              <w:rPr>
                <w:rFonts w:ascii="Times New Roman" w:hAnsi="Times New Roman" w:cs="Times New Roman"/>
                <w:sz w:val="22"/>
                <w:szCs w:val="22"/>
              </w:rPr>
              <w:t xml:space="preserve"> шаги; спрыгивание и соскоки (с поворотом в сторону, с опорой на гимнастическое бревно)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w:t>
            </w:r>
          </w:p>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Из размахивания в висе подъем разгибом; из виса махом вперед соскок (м). Зачетные комбинации. Упражнения для мышц брюшного пресса.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w:t>
            </w:r>
            <w:r w:rsidRPr="003E692C">
              <w:rPr>
                <w:rFonts w:ascii="Times New Roman" w:hAnsi="Times New Roman" w:cs="Times New Roman"/>
                <w:color w:val="000000"/>
                <w:sz w:val="22"/>
                <w:szCs w:val="22"/>
              </w:rPr>
              <w:lastRenderedPageBreak/>
              <w:t>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Оценка лазанья по канату. </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Гимнастическое бревно, гимнастическая перекладина.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2" w:history="1">
              <w:r w:rsidR="00915850" w:rsidRPr="003E692C">
                <w:rPr>
                  <w:rStyle w:val="af1"/>
                  <w:sz w:val="22"/>
                  <w:szCs w:val="22"/>
                </w:rPr>
                <w:t>https://infourok.ru/konspekt-uroka-fizkultury-v-10-klasse-uprazhneniya-na-gimnasticheskom-brevne-i-perekladine-4148342.html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30</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и </w:t>
            </w:r>
            <w:proofErr w:type="spellStart"/>
            <w:proofErr w:type="gramStart"/>
            <w:r w:rsidRPr="003E692C">
              <w:rPr>
                <w:rFonts w:ascii="Times New Roman" w:hAnsi="Times New Roman" w:cs="Times New Roman"/>
                <w:sz w:val="22"/>
                <w:szCs w:val="22"/>
              </w:rPr>
              <w:t>комбина-ции</w:t>
            </w:r>
            <w:proofErr w:type="spellEnd"/>
            <w:proofErr w:type="gramEnd"/>
            <w:r w:rsidRPr="003E692C">
              <w:rPr>
                <w:rFonts w:ascii="Times New Roman" w:hAnsi="Times New Roman" w:cs="Times New Roman"/>
                <w:sz w:val="22"/>
                <w:szCs w:val="22"/>
              </w:rPr>
              <w:t xml:space="preserve"> на </w:t>
            </w:r>
            <w:proofErr w:type="spellStart"/>
            <w:r w:rsidRPr="003E692C">
              <w:rPr>
                <w:rFonts w:ascii="Times New Roman" w:hAnsi="Times New Roman" w:cs="Times New Roman"/>
                <w:sz w:val="22"/>
                <w:szCs w:val="22"/>
              </w:rPr>
              <w:t>гим-настическомбревне</w:t>
            </w:r>
            <w:proofErr w:type="spell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гимнастическойперекла-дине</w:t>
            </w:r>
            <w:proofErr w:type="spellEnd"/>
            <w:r w:rsidRPr="003E692C">
              <w:rPr>
                <w:rFonts w:ascii="Times New Roman" w:hAnsi="Times New Roman" w:cs="Times New Roman"/>
                <w:sz w:val="22"/>
                <w:szCs w:val="22"/>
              </w:rPr>
              <w:t xml:space="preserve"> (м).</w:t>
            </w:r>
          </w:p>
        </w:tc>
        <w:tc>
          <w:tcPr>
            <w:tcW w:w="2522" w:type="dxa"/>
            <w:gridSpan w:val="2"/>
            <w:tcBorders>
              <w:left w:val="single" w:sz="4" w:space="0" w:color="000000"/>
              <w:bottom w:val="single" w:sz="4" w:space="0" w:color="000000"/>
            </w:tcBorders>
            <w:vAlign w:val="center"/>
          </w:tcPr>
          <w:p w:rsidR="009B00EA" w:rsidRPr="003E692C" w:rsidRDefault="009B00EA" w:rsidP="009C4410">
            <w:pPr>
              <w:snapToGrid w:val="0"/>
              <w:spacing w:line="240" w:lineRule="atLeast"/>
              <w:rPr>
                <w:rFonts w:ascii="Times New Roman" w:hAnsi="Times New Roman" w:cs="Times New Roman"/>
                <w:sz w:val="22"/>
                <w:szCs w:val="22"/>
              </w:rPr>
            </w:pPr>
            <w:proofErr w:type="spellStart"/>
            <w:r w:rsidRPr="003E692C">
              <w:rPr>
                <w:rFonts w:ascii="Times New Roman" w:hAnsi="Times New Roman" w:cs="Times New Roman"/>
                <w:sz w:val="22"/>
                <w:szCs w:val="22"/>
              </w:rPr>
              <w:t>Полушпагат</w:t>
            </w:r>
            <w:proofErr w:type="spellEnd"/>
            <w:r w:rsidRPr="003E692C">
              <w:rPr>
                <w:rFonts w:ascii="Times New Roman" w:hAnsi="Times New Roman" w:cs="Times New Roman"/>
                <w:sz w:val="22"/>
                <w:szCs w:val="22"/>
              </w:rPr>
              <w:t xml:space="preserve"> и равновесие на одной ноге (ласточка); </w:t>
            </w:r>
            <w:proofErr w:type="spellStart"/>
            <w:proofErr w:type="gramStart"/>
            <w:r w:rsidRPr="003E692C">
              <w:rPr>
                <w:rFonts w:ascii="Times New Roman" w:hAnsi="Times New Roman" w:cs="Times New Roman"/>
                <w:sz w:val="22"/>
                <w:szCs w:val="22"/>
              </w:rPr>
              <w:t>танце-вальные</w:t>
            </w:r>
            <w:proofErr w:type="spellEnd"/>
            <w:proofErr w:type="gramEnd"/>
            <w:r w:rsidRPr="003E692C">
              <w:rPr>
                <w:rFonts w:ascii="Times New Roman" w:hAnsi="Times New Roman" w:cs="Times New Roman"/>
                <w:sz w:val="22"/>
                <w:szCs w:val="22"/>
              </w:rPr>
              <w:t xml:space="preserve"> шаги; спрыгивание и соскоки (с поворотом в сторону, с опорой на гимнастическое бревно)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w:t>
            </w:r>
          </w:p>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Из размахивания в висе подъем разгибом; из виса махом вперед соскок (м). Зачетные комбинации. Упражнения для развития координации.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Гимнастическое бревно, гимнастическая перекладина.</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3" w:history="1">
              <w:r w:rsidR="00915850" w:rsidRPr="003E692C">
                <w:rPr>
                  <w:rStyle w:val="af1"/>
                  <w:sz w:val="22"/>
                  <w:szCs w:val="22"/>
                </w:rPr>
                <w:t>https://infourok.ru/konspekt-uroka-fizkultury-v-10-klasse-uprazhneniya-na-gimnasticheskom-brevne-i-perekladine-4148342.html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31</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r w:rsidRPr="003E692C">
              <w:rPr>
                <w:rFonts w:ascii="Times New Roman" w:hAnsi="Times New Roman" w:cs="Times New Roman"/>
                <w:sz w:val="22"/>
                <w:szCs w:val="22"/>
              </w:rPr>
              <w:t>гимнасти-ческихбрусьях</w:t>
            </w:r>
            <w:proofErr w:type="spellEnd"/>
            <w:r w:rsidRPr="003E692C">
              <w:rPr>
                <w:rFonts w:ascii="Times New Roman" w:hAnsi="Times New Roman" w:cs="Times New Roman"/>
                <w:sz w:val="22"/>
                <w:szCs w:val="22"/>
              </w:rPr>
              <w:t>.</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Подъем переворотом в упор махом и силой; подъем махом вперед в сед ноги врозь (м)</w:t>
            </w:r>
            <w:proofErr w:type="gramStart"/>
            <w:r w:rsidRPr="003E692C">
              <w:rPr>
                <w:rFonts w:ascii="Times New Roman" w:hAnsi="Times New Roman" w:cs="Times New Roman"/>
                <w:sz w:val="22"/>
                <w:szCs w:val="22"/>
              </w:rPr>
              <w:t>.В</w:t>
            </w:r>
            <w:proofErr w:type="gramEnd"/>
            <w:r w:rsidRPr="003E692C">
              <w:rPr>
                <w:rFonts w:ascii="Times New Roman" w:hAnsi="Times New Roman" w:cs="Times New Roman"/>
                <w:sz w:val="22"/>
                <w:szCs w:val="22"/>
              </w:rPr>
              <w:t>ис прогнувшись на нижней жерди с опорой ног о верхнюю; переход в упор на нижнюю жердь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Упражнения на развитие силовой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4" w:history="1">
              <w:r w:rsidR="00915850" w:rsidRPr="003E692C">
                <w:rPr>
                  <w:rStyle w:val="af1"/>
                  <w:sz w:val="22"/>
                  <w:szCs w:val="22"/>
                </w:rPr>
                <w:t>https://infourok.ru/gimnastika-v-shkole-uprazhneniya-na-brusyah-i-perekladine-600041.html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32</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Упражнения на </w:t>
            </w:r>
            <w:proofErr w:type="spellStart"/>
            <w:proofErr w:type="gramStart"/>
            <w:r w:rsidRPr="003E692C">
              <w:rPr>
                <w:rFonts w:ascii="Times New Roman" w:hAnsi="Times New Roman" w:cs="Times New Roman"/>
                <w:sz w:val="22"/>
                <w:szCs w:val="22"/>
              </w:rPr>
              <w:t>гимнасти-ческих</w:t>
            </w:r>
            <w:proofErr w:type="spellEnd"/>
            <w:proofErr w:type="gramEnd"/>
            <w:r w:rsidRPr="003E692C">
              <w:rPr>
                <w:rFonts w:ascii="Times New Roman" w:hAnsi="Times New Roman" w:cs="Times New Roman"/>
                <w:sz w:val="22"/>
                <w:szCs w:val="22"/>
              </w:rPr>
              <w:t xml:space="preserve"> брусьях.</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Подъем переворотом в упор махом и силой; подъем махом вперед в сед ноги врозь (м)</w:t>
            </w:r>
            <w:proofErr w:type="gramStart"/>
            <w:r w:rsidRPr="003E692C">
              <w:rPr>
                <w:rFonts w:ascii="Times New Roman" w:hAnsi="Times New Roman" w:cs="Times New Roman"/>
                <w:sz w:val="22"/>
                <w:szCs w:val="22"/>
              </w:rPr>
              <w:t>.В</w:t>
            </w:r>
            <w:proofErr w:type="gramEnd"/>
            <w:r w:rsidRPr="003E692C">
              <w:rPr>
                <w:rFonts w:ascii="Times New Roman" w:hAnsi="Times New Roman" w:cs="Times New Roman"/>
                <w:sz w:val="22"/>
                <w:szCs w:val="22"/>
              </w:rPr>
              <w:t>ис прогнувшись на нижней жерди с опорой ног о верхнюю; переход в упор на нижнюю жердь (</w:t>
            </w:r>
            <w:proofErr w:type="spellStart"/>
            <w:r w:rsidRPr="003E692C">
              <w:rPr>
                <w:rFonts w:ascii="Times New Roman" w:hAnsi="Times New Roman" w:cs="Times New Roman"/>
                <w:sz w:val="22"/>
                <w:szCs w:val="22"/>
              </w:rPr>
              <w:t>д</w:t>
            </w:r>
            <w:proofErr w:type="spellEnd"/>
            <w:r w:rsidRPr="003E692C">
              <w:rPr>
                <w:rFonts w:ascii="Times New Roman" w:hAnsi="Times New Roman" w:cs="Times New Roman"/>
                <w:sz w:val="22"/>
                <w:szCs w:val="22"/>
              </w:rPr>
              <w:t xml:space="preserve">). Комбинации из разученных </w:t>
            </w:r>
            <w:proofErr w:type="spellStart"/>
            <w:r w:rsidRPr="003E692C">
              <w:rPr>
                <w:rFonts w:ascii="Times New Roman" w:hAnsi="Times New Roman" w:cs="Times New Roman"/>
                <w:sz w:val="22"/>
                <w:szCs w:val="22"/>
              </w:rPr>
              <w:t>упражнений</w:t>
            </w:r>
            <w:proofErr w:type="gramStart"/>
            <w:r w:rsidRPr="003E692C">
              <w:rPr>
                <w:rFonts w:ascii="Times New Roman" w:hAnsi="Times New Roman" w:cs="Times New Roman"/>
                <w:sz w:val="22"/>
                <w:szCs w:val="22"/>
              </w:rPr>
              <w:t>.У</w:t>
            </w:r>
            <w:proofErr w:type="gramEnd"/>
            <w:r w:rsidRPr="003E692C">
              <w:rPr>
                <w:rFonts w:ascii="Times New Roman" w:hAnsi="Times New Roman" w:cs="Times New Roman"/>
                <w:sz w:val="22"/>
                <w:szCs w:val="22"/>
              </w:rPr>
              <w:t>пражнения</w:t>
            </w:r>
            <w:proofErr w:type="spellEnd"/>
            <w:r w:rsidRPr="003E692C">
              <w:rPr>
                <w:rFonts w:ascii="Times New Roman" w:hAnsi="Times New Roman" w:cs="Times New Roman"/>
                <w:sz w:val="22"/>
                <w:szCs w:val="22"/>
              </w:rPr>
              <w:t xml:space="preserve"> на развитие  скоростно-</w:t>
            </w:r>
            <w:r w:rsidRPr="003E692C">
              <w:rPr>
                <w:rFonts w:ascii="Times New Roman" w:hAnsi="Times New Roman" w:cs="Times New Roman"/>
                <w:sz w:val="22"/>
                <w:szCs w:val="22"/>
              </w:rPr>
              <w:lastRenderedPageBreak/>
              <w:t>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gramStart"/>
            <w:r w:rsidRPr="003E692C">
              <w:rPr>
                <w:rFonts w:ascii="Times New Roman" w:hAnsi="Times New Roman" w:cs="Times New Roman"/>
                <w:sz w:val="22"/>
                <w:szCs w:val="22"/>
              </w:rPr>
              <w:t xml:space="preserve">Контроль техники выполнения гимнастических </w:t>
            </w:r>
            <w:proofErr w:type="spellStart"/>
            <w:r w:rsidRPr="003E692C">
              <w:rPr>
                <w:rFonts w:ascii="Times New Roman" w:hAnsi="Times New Roman" w:cs="Times New Roman"/>
                <w:sz w:val="22"/>
                <w:szCs w:val="22"/>
              </w:rPr>
              <w:t>комби-наций</w:t>
            </w:r>
            <w:proofErr w:type="spellEnd"/>
            <w:r w:rsidRPr="003E692C">
              <w:rPr>
                <w:rFonts w:ascii="Times New Roman" w:hAnsi="Times New Roman" w:cs="Times New Roman"/>
                <w:sz w:val="22"/>
                <w:szCs w:val="22"/>
              </w:rPr>
              <w:t xml:space="preserve"> на брусьях.</w:t>
            </w:r>
            <w:proofErr w:type="gram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Гимнастические брусья.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5" w:history="1">
              <w:r w:rsidR="00915850" w:rsidRPr="003E692C">
                <w:rPr>
                  <w:rStyle w:val="af1"/>
                  <w:sz w:val="22"/>
                  <w:szCs w:val="22"/>
                </w:rPr>
                <w:t>https://infourok.ru/gimnastika-v-shkole-uprazhneniya-na-brusyah-i-perekladine-600041.html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3 ч.    Лыжные гонки (14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33</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8000"/>
                <w:sz w:val="22"/>
                <w:szCs w:val="22"/>
              </w:rPr>
            </w:pPr>
            <w:r w:rsidRPr="003E692C">
              <w:rPr>
                <w:rFonts w:ascii="Times New Roman" w:hAnsi="Times New Roman" w:cs="Times New Roman"/>
                <w:color w:val="000000"/>
                <w:sz w:val="22"/>
                <w:szCs w:val="22"/>
              </w:rPr>
              <w:t>Техника безопасности на уроках лыжной подготовки. Выдающиеся  лыжники современности. Подбор лыжного инвентаря. Правила соревнований по лыжному спорту.</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Называют имена выдающихся лыжников современности. Применяют правила подбора лыжного инвентаря. Соблюдают правила безопасности. Применяют правила подбора одежды для занятий лыжной подготовкой.</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Компьютер, проектор, экран,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6" w:history="1">
              <w:r w:rsidR="00915850" w:rsidRPr="003E692C">
                <w:rPr>
                  <w:rStyle w:val="af1"/>
                  <w:sz w:val="22"/>
                  <w:szCs w:val="22"/>
                </w:rPr>
                <w:t>https://infourok.ru/sposobi-peredvizheniya-na-lizhah-i-ih-raznovidnosti-3953134.html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34</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бесшажный</w:t>
            </w:r>
            <w:proofErr w:type="spellEnd"/>
            <w:r w:rsidRPr="003E692C">
              <w:rPr>
                <w:rFonts w:ascii="Times New Roman" w:hAnsi="Times New Roman" w:cs="Times New Roman"/>
                <w:sz w:val="22"/>
                <w:szCs w:val="22"/>
              </w:rPr>
              <w:t xml:space="preserve"> ход.</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8000"/>
                <w:sz w:val="22"/>
                <w:szCs w:val="22"/>
              </w:rPr>
            </w:pPr>
            <w:r w:rsidRPr="003E692C">
              <w:rPr>
                <w:rFonts w:ascii="Times New Roman" w:hAnsi="Times New Roman" w:cs="Times New Roman"/>
                <w:color w:val="000000"/>
                <w:sz w:val="22"/>
                <w:szCs w:val="22"/>
              </w:rPr>
              <w:t xml:space="preserve">Первая помощь при обморожениях и травмах. Техника одновременного </w:t>
            </w:r>
            <w:proofErr w:type="spellStart"/>
            <w:r w:rsidRPr="003E692C">
              <w:rPr>
                <w:rFonts w:ascii="Times New Roman" w:hAnsi="Times New Roman" w:cs="Times New Roman"/>
                <w:color w:val="000000"/>
                <w:sz w:val="22"/>
                <w:szCs w:val="22"/>
              </w:rPr>
              <w:t>бесшажного</w:t>
            </w:r>
            <w:proofErr w:type="spellEnd"/>
            <w:r w:rsidRPr="003E692C">
              <w:rPr>
                <w:rFonts w:ascii="Times New Roman" w:hAnsi="Times New Roman" w:cs="Times New Roman"/>
                <w:color w:val="000000"/>
                <w:sz w:val="22"/>
                <w:szCs w:val="22"/>
              </w:rPr>
              <w:t xml:space="preserve"> хода. Упражнения на развитие  выносливости. Прохождение дистанции 3 км.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Демонстрируют приемы оказания первой помощи при обморожениях и травмах. 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w:t>
            </w:r>
            <w:r w:rsidRPr="003E692C">
              <w:rPr>
                <w:rFonts w:ascii="Times New Roman" w:hAnsi="Times New Roman" w:cs="Times New Roman"/>
                <w:color w:val="000000"/>
                <w:sz w:val="22"/>
                <w:szCs w:val="22"/>
              </w:rPr>
              <w:lastRenderedPageBreak/>
              <w:t>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7" w:history="1">
              <w:r w:rsidR="00915850" w:rsidRPr="003E692C">
                <w:rPr>
                  <w:rStyle w:val="af1"/>
                  <w:sz w:val="22"/>
                  <w:szCs w:val="22"/>
                </w:rPr>
                <w:t>https://infourok.ru/statya-na-temu-lizhnaya-podgotovka-odnovremenniy-besshazhniy-hod-3924962.html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35</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r w:rsidRPr="003E692C">
              <w:rPr>
                <w:rFonts w:ascii="Times New Roman" w:hAnsi="Times New Roman" w:cs="Times New Roman"/>
                <w:sz w:val="22"/>
                <w:szCs w:val="22"/>
              </w:rPr>
              <w:t>По-переменныйдвухшажный</w:t>
            </w:r>
            <w:proofErr w:type="spellEnd"/>
            <w:r w:rsidRPr="003E692C">
              <w:rPr>
                <w:rFonts w:ascii="Times New Roman" w:hAnsi="Times New Roman" w:cs="Times New Roman"/>
                <w:sz w:val="22"/>
                <w:szCs w:val="22"/>
              </w:rPr>
              <w:t xml:space="preserve"> ход.</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color w:val="000000"/>
                <w:sz w:val="22"/>
                <w:szCs w:val="22"/>
              </w:rPr>
              <w:t xml:space="preserve">Прохождение дистанции 3 км. Техника попеременного </w:t>
            </w:r>
            <w:proofErr w:type="spellStart"/>
            <w:r w:rsidRPr="003E692C">
              <w:rPr>
                <w:rFonts w:ascii="Times New Roman" w:hAnsi="Times New Roman" w:cs="Times New Roman"/>
                <w:color w:val="000000"/>
                <w:sz w:val="22"/>
                <w:szCs w:val="22"/>
              </w:rPr>
              <w:t>двухшажногохода</w:t>
            </w:r>
            <w:proofErr w:type="gramStart"/>
            <w:r w:rsidRPr="003E692C">
              <w:rPr>
                <w:rFonts w:ascii="Times New Roman" w:hAnsi="Times New Roman" w:cs="Times New Roman"/>
                <w:color w:val="000000"/>
                <w:sz w:val="22"/>
                <w:szCs w:val="22"/>
              </w:rPr>
              <w:t>.П</w:t>
            </w:r>
            <w:proofErr w:type="gramEnd"/>
            <w:r w:rsidRPr="003E692C">
              <w:rPr>
                <w:rFonts w:ascii="Times New Roman" w:hAnsi="Times New Roman" w:cs="Times New Roman"/>
                <w:color w:val="000000"/>
                <w:sz w:val="22"/>
                <w:szCs w:val="22"/>
              </w:rPr>
              <w:t>ередвижение</w:t>
            </w:r>
            <w:proofErr w:type="spellEnd"/>
            <w:r w:rsidRPr="003E692C">
              <w:rPr>
                <w:rFonts w:ascii="Times New Roman" w:hAnsi="Times New Roman" w:cs="Times New Roman"/>
                <w:sz w:val="22"/>
                <w:szCs w:val="22"/>
              </w:rPr>
              <w:t xml:space="preserve"> на лыжах со средней скоростью.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8" w:history="1">
              <w:r w:rsidR="00915850" w:rsidRPr="003E692C">
                <w:rPr>
                  <w:rStyle w:val="af1"/>
                  <w:sz w:val="22"/>
                  <w:szCs w:val="22"/>
                </w:rPr>
                <w:t>https://infourok.ru/obuchenie-tehnike-poperemennogo-dvuhshazhnogo-hoda-1625550.html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36</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Переход с одного шага на другой.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8000"/>
                <w:sz w:val="22"/>
                <w:szCs w:val="22"/>
              </w:rPr>
            </w:pPr>
            <w:r w:rsidRPr="003E692C">
              <w:rPr>
                <w:rFonts w:ascii="Times New Roman" w:hAnsi="Times New Roman" w:cs="Times New Roman"/>
                <w:color w:val="000000"/>
                <w:sz w:val="22"/>
                <w:szCs w:val="22"/>
              </w:rPr>
              <w:t xml:space="preserve">Прохождение дистанции 4 км. Передвижение на лыжах в режиме большой интенсивности. Переход с попеременных ходов на </w:t>
            </w:r>
            <w:proofErr w:type="gramStart"/>
            <w:r w:rsidRPr="003E692C">
              <w:rPr>
                <w:rFonts w:ascii="Times New Roman" w:hAnsi="Times New Roman" w:cs="Times New Roman"/>
                <w:color w:val="000000"/>
                <w:sz w:val="22"/>
                <w:szCs w:val="22"/>
              </w:rPr>
              <w:t>одновременные</w:t>
            </w:r>
            <w:proofErr w:type="gramEnd"/>
            <w:r w:rsidRPr="003E692C">
              <w:rPr>
                <w:rFonts w:ascii="Times New Roman" w:hAnsi="Times New Roman" w:cs="Times New Roman"/>
                <w:color w:val="000000"/>
                <w:sz w:val="22"/>
                <w:szCs w:val="22"/>
              </w:rPr>
              <w:t>.  Игра «Вызов номеров на лыжах».</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перехода с одного хода на другой.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49" w:history="1">
              <w:r w:rsidR="00915850" w:rsidRPr="003E692C">
                <w:rPr>
                  <w:rStyle w:val="af1"/>
                  <w:sz w:val="22"/>
                  <w:szCs w:val="22"/>
                </w:rPr>
                <w:t>https://infourok.ru/konspekt-uroka-fizicheskoy-kulturi-po-teme-lizhnaya-podgotovka-tehnika-perehoda-ot-poperemennogo-dvuhshazhnogo-hoda-k-odnovremen-2911032.html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37</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(основной)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Техника основного варианта одновременного </w:t>
            </w:r>
            <w:proofErr w:type="spellStart"/>
            <w:r w:rsidRPr="003E692C">
              <w:rPr>
                <w:rFonts w:ascii="Times New Roman" w:hAnsi="Times New Roman" w:cs="Times New Roman"/>
                <w:color w:val="000000"/>
                <w:sz w:val="22"/>
                <w:szCs w:val="22"/>
              </w:rPr>
              <w:t>одношажного</w:t>
            </w:r>
            <w:proofErr w:type="spellEnd"/>
            <w:r w:rsidRPr="003E692C">
              <w:rPr>
                <w:rFonts w:ascii="Times New Roman" w:hAnsi="Times New Roman" w:cs="Times New Roman"/>
                <w:color w:val="000000"/>
                <w:sz w:val="22"/>
                <w:szCs w:val="22"/>
              </w:rPr>
              <w:t xml:space="preserve"> хода. Передвижение  на лыжах с максимальной скоростью. Упражнения на развитие скоростно-</w:t>
            </w:r>
            <w:r w:rsidRPr="003E692C">
              <w:rPr>
                <w:rFonts w:ascii="Times New Roman" w:hAnsi="Times New Roman" w:cs="Times New Roman"/>
                <w:color w:val="000000"/>
                <w:sz w:val="22"/>
                <w:szCs w:val="22"/>
              </w:rPr>
              <w:lastRenderedPageBreak/>
              <w:t>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w:t>
            </w:r>
            <w:r w:rsidRPr="003E692C">
              <w:rPr>
                <w:rFonts w:ascii="Times New Roman" w:hAnsi="Times New Roman" w:cs="Times New Roman"/>
                <w:color w:val="000000"/>
                <w:sz w:val="22"/>
                <w:szCs w:val="22"/>
              </w:rPr>
              <w:lastRenderedPageBreak/>
              <w:t>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0" w:history="1">
              <w:r w:rsidR="00915850" w:rsidRPr="003E692C">
                <w:rPr>
                  <w:rStyle w:val="af1"/>
                  <w:sz w:val="22"/>
                  <w:szCs w:val="22"/>
                </w:rPr>
                <w:t>https://infourok.ru/urok-na-temu-odnovremenniy-odnoshazhniy-hod-3102899.html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38</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Одновременный </w:t>
            </w:r>
            <w:proofErr w:type="spellStart"/>
            <w:r w:rsidRPr="003E692C">
              <w:rPr>
                <w:rFonts w:ascii="Times New Roman" w:hAnsi="Times New Roman" w:cs="Times New Roman"/>
                <w:sz w:val="22"/>
                <w:szCs w:val="22"/>
              </w:rPr>
              <w:t>одно-шажный</w:t>
            </w:r>
            <w:proofErr w:type="spellEnd"/>
            <w:r w:rsidRPr="003E692C">
              <w:rPr>
                <w:rFonts w:ascii="Times New Roman" w:hAnsi="Times New Roman" w:cs="Times New Roman"/>
                <w:sz w:val="22"/>
                <w:szCs w:val="22"/>
              </w:rPr>
              <w:t xml:space="preserve"> ход (скоростной)</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Техника скоростного варианта одновременного </w:t>
            </w:r>
            <w:proofErr w:type="spellStart"/>
            <w:r w:rsidRPr="003E692C">
              <w:rPr>
                <w:rFonts w:ascii="Times New Roman" w:hAnsi="Times New Roman" w:cs="Times New Roman"/>
                <w:color w:val="000000"/>
                <w:sz w:val="22"/>
                <w:szCs w:val="22"/>
              </w:rPr>
              <w:t>одношажного</w:t>
            </w:r>
            <w:proofErr w:type="spellEnd"/>
            <w:r w:rsidRPr="003E692C">
              <w:rPr>
                <w:rFonts w:ascii="Times New Roman" w:hAnsi="Times New Roman" w:cs="Times New Roman"/>
                <w:color w:val="000000"/>
                <w:sz w:val="22"/>
                <w:szCs w:val="22"/>
              </w:rPr>
              <w:t xml:space="preserve"> хода. Переход с попеременных ходов на </w:t>
            </w:r>
            <w:proofErr w:type="gramStart"/>
            <w:r w:rsidRPr="003E692C">
              <w:rPr>
                <w:rFonts w:ascii="Times New Roman" w:hAnsi="Times New Roman" w:cs="Times New Roman"/>
                <w:color w:val="000000"/>
                <w:sz w:val="22"/>
                <w:szCs w:val="22"/>
              </w:rPr>
              <w:t>одновременные</w:t>
            </w:r>
            <w:proofErr w:type="gramEnd"/>
            <w:r w:rsidRPr="003E692C">
              <w:rPr>
                <w:rFonts w:ascii="Times New Roman" w:hAnsi="Times New Roman" w:cs="Times New Roman"/>
                <w:color w:val="000000"/>
                <w:sz w:val="22"/>
                <w:szCs w:val="22"/>
              </w:rPr>
              <w:t xml:space="preserve">. Передвижение на лыжах с </w:t>
            </w:r>
            <w:proofErr w:type="spellStart"/>
            <w:r w:rsidRPr="003E692C">
              <w:rPr>
                <w:rFonts w:ascii="Times New Roman" w:hAnsi="Times New Roman" w:cs="Times New Roman"/>
                <w:color w:val="000000"/>
                <w:sz w:val="22"/>
                <w:szCs w:val="22"/>
              </w:rPr>
              <w:t>субмаксимальнойскоростью</w:t>
            </w:r>
            <w:proofErr w:type="gramStart"/>
            <w:r w:rsidRPr="003E692C">
              <w:rPr>
                <w:rFonts w:ascii="Times New Roman" w:hAnsi="Times New Roman" w:cs="Times New Roman"/>
                <w:color w:val="000000"/>
                <w:sz w:val="22"/>
                <w:szCs w:val="22"/>
              </w:rPr>
              <w:t>.У</w:t>
            </w:r>
            <w:proofErr w:type="gramEnd"/>
            <w:r w:rsidRPr="003E692C">
              <w:rPr>
                <w:rFonts w:ascii="Times New Roman" w:hAnsi="Times New Roman" w:cs="Times New Roman"/>
                <w:color w:val="000000"/>
                <w:sz w:val="22"/>
                <w:szCs w:val="22"/>
              </w:rPr>
              <w:t>пражнения</w:t>
            </w:r>
            <w:proofErr w:type="spellEnd"/>
            <w:r w:rsidRPr="003E692C">
              <w:rPr>
                <w:rFonts w:ascii="Times New Roman" w:hAnsi="Times New Roman" w:cs="Times New Roman"/>
                <w:color w:val="000000"/>
                <w:sz w:val="22"/>
                <w:szCs w:val="22"/>
              </w:rPr>
              <w:t xml:space="preserve">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w:t>
            </w:r>
            <w:r w:rsidRPr="003E692C">
              <w:rPr>
                <w:rFonts w:ascii="Times New Roman" w:hAnsi="Times New Roman" w:cs="Times New Roman"/>
                <w:color w:val="000000"/>
                <w:sz w:val="22"/>
                <w:szCs w:val="22"/>
              </w:rPr>
              <w:lastRenderedPageBreak/>
              <w:t>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1" w:history="1">
              <w:r w:rsidR="00915850" w:rsidRPr="003E692C">
                <w:rPr>
                  <w:rStyle w:val="af1"/>
                  <w:sz w:val="22"/>
                  <w:szCs w:val="22"/>
                </w:rPr>
                <w:t>https://infourok.ru/odnovremenniy-odnoshazhniy-hod-skorostnoy-variant-lizhnie-estafeti-819062.html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39</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proofErr w:type="gramStart"/>
            <w:r w:rsidRPr="003E692C">
              <w:rPr>
                <w:rFonts w:ascii="Times New Roman" w:hAnsi="Times New Roman" w:cs="Times New Roman"/>
                <w:sz w:val="22"/>
                <w:szCs w:val="22"/>
              </w:rPr>
              <w:t>Поперемен-ный</w:t>
            </w:r>
            <w:proofErr w:type="spellEnd"/>
            <w:proofErr w:type="gramEnd"/>
            <w:r w:rsidRPr="003E692C">
              <w:rPr>
                <w:rFonts w:ascii="Times New Roman" w:hAnsi="Times New Roman" w:cs="Times New Roman"/>
                <w:sz w:val="22"/>
                <w:szCs w:val="22"/>
              </w:rPr>
              <w:t xml:space="preserve"> </w:t>
            </w:r>
            <w:proofErr w:type="spellStart"/>
            <w:r w:rsidRPr="003E692C">
              <w:rPr>
                <w:rFonts w:ascii="Times New Roman" w:hAnsi="Times New Roman" w:cs="Times New Roman"/>
                <w:sz w:val="22"/>
                <w:szCs w:val="22"/>
              </w:rPr>
              <w:t>четы-рехшажный</w:t>
            </w:r>
            <w:proofErr w:type="spellEnd"/>
            <w:r w:rsidRPr="003E692C">
              <w:rPr>
                <w:rFonts w:ascii="Times New Roman" w:hAnsi="Times New Roman" w:cs="Times New Roman"/>
                <w:sz w:val="22"/>
                <w:szCs w:val="22"/>
              </w:rPr>
              <w:t xml:space="preserve"> ход </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8000"/>
                <w:sz w:val="22"/>
                <w:szCs w:val="22"/>
              </w:rPr>
            </w:pPr>
            <w:r w:rsidRPr="003E692C">
              <w:rPr>
                <w:rFonts w:ascii="Times New Roman" w:hAnsi="Times New Roman" w:cs="Times New Roman"/>
                <w:color w:val="000000"/>
                <w:sz w:val="22"/>
                <w:szCs w:val="22"/>
              </w:rPr>
              <w:t xml:space="preserve">Техника попеременного </w:t>
            </w:r>
            <w:proofErr w:type="spellStart"/>
            <w:r w:rsidRPr="003E692C">
              <w:rPr>
                <w:rFonts w:ascii="Times New Roman" w:hAnsi="Times New Roman" w:cs="Times New Roman"/>
                <w:color w:val="000000"/>
                <w:sz w:val="22"/>
                <w:szCs w:val="22"/>
              </w:rPr>
              <w:t>четырехшажного</w:t>
            </w:r>
            <w:proofErr w:type="spellEnd"/>
            <w:r w:rsidRPr="003E692C">
              <w:rPr>
                <w:rFonts w:ascii="Times New Roman" w:hAnsi="Times New Roman" w:cs="Times New Roman"/>
                <w:color w:val="000000"/>
                <w:sz w:val="22"/>
                <w:szCs w:val="22"/>
              </w:rPr>
              <w:t xml:space="preserve"> хода. Переход с попеременных ходов на </w:t>
            </w:r>
            <w:proofErr w:type="gramStart"/>
            <w:r w:rsidRPr="003E692C">
              <w:rPr>
                <w:rFonts w:ascii="Times New Roman" w:hAnsi="Times New Roman" w:cs="Times New Roman"/>
                <w:color w:val="000000"/>
                <w:sz w:val="22"/>
                <w:szCs w:val="22"/>
              </w:rPr>
              <w:t>одновременные</w:t>
            </w:r>
            <w:proofErr w:type="gramEnd"/>
            <w:r w:rsidRPr="003E692C">
              <w:rPr>
                <w:rFonts w:ascii="Times New Roman" w:hAnsi="Times New Roman" w:cs="Times New Roman"/>
                <w:color w:val="000000"/>
                <w:sz w:val="22"/>
                <w:szCs w:val="22"/>
              </w:rPr>
              <w:t>. Упражнения на технику одновременных ходов.</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2" w:history="1">
              <w:r w:rsidR="00915850" w:rsidRPr="003E692C">
                <w:rPr>
                  <w:rStyle w:val="af1"/>
                  <w:sz w:val="22"/>
                  <w:szCs w:val="22"/>
                </w:rPr>
                <w:t>https://kopilkaurokov.ru/fizkultura/uroki/popieriemiennyi-dvukhshazhnyi-khod-odnovriemiennyie-klassichieskiie-khody</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40</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Коньковый ход </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Техника коньковых ходов. </w:t>
            </w:r>
            <w:proofErr w:type="spellStart"/>
            <w:r w:rsidRPr="003E692C">
              <w:rPr>
                <w:rFonts w:ascii="Times New Roman" w:hAnsi="Times New Roman" w:cs="Times New Roman"/>
                <w:color w:val="000000"/>
                <w:sz w:val="22"/>
                <w:szCs w:val="22"/>
              </w:rPr>
              <w:t>Эстафеты</w:t>
            </w:r>
            <w:proofErr w:type="gramStart"/>
            <w:r w:rsidRPr="003E692C">
              <w:rPr>
                <w:rFonts w:ascii="Times New Roman" w:hAnsi="Times New Roman" w:cs="Times New Roman"/>
                <w:color w:val="000000"/>
                <w:sz w:val="22"/>
                <w:szCs w:val="22"/>
              </w:rPr>
              <w:t>.П</w:t>
            </w:r>
            <w:proofErr w:type="gramEnd"/>
            <w:r w:rsidRPr="003E692C">
              <w:rPr>
                <w:rFonts w:ascii="Times New Roman" w:hAnsi="Times New Roman" w:cs="Times New Roman"/>
                <w:color w:val="000000"/>
                <w:sz w:val="22"/>
                <w:szCs w:val="22"/>
              </w:rPr>
              <w:t>ередвижение</w:t>
            </w:r>
            <w:proofErr w:type="spellEnd"/>
            <w:r w:rsidRPr="003E692C">
              <w:rPr>
                <w:rFonts w:ascii="Times New Roman" w:hAnsi="Times New Roman" w:cs="Times New Roman"/>
                <w:color w:val="000000"/>
                <w:sz w:val="22"/>
                <w:szCs w:val="22"/>
              </w:rPr>
              <w:t xml:space="preserve"> на лыжах с соревновательной скоростью. Упражнения </w:t>
            </w:r>
            <w:r w:rsidRPr="003E692C">
              <w:rPr>
                <w:rFonts w:ascii="Times New Roman" w:hAnsi="Times New Roman" w:cs="Times New Roman"/>
                <w:color w:val="000000"/>
                <w:sz w:val="22"/>
                <w:szCs w:val="22"/>
              </w:rPr>
              <w:lastRenderedPageBreak/>
              <w:t>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sidRPr="003E692C">
              <w:rPr>
                <w:rFonts w:ascii="Times New Roman" w:hAnsi="Times New Roman" w:cs="Times New Roman"/>
                <w:color w:val="000000"/>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конькового хода.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3" w:history="1">
              <w:r w:rsidR="00915850" w:rsidRPr="003E692C">
                <w:rPr>
                  <w:rStyle w:val="af1"/>
                  <w:sz w:val="22"/>
                  <w:szCs w:val="22"/>
                </w:rPr>
                <w:t>https://infourok.ru/klassicheskie-i-konkovie-lizhnie-hodi-3333824.html</w:t>
              </w:r>
            </w:hyperlink>
          </w:p>
          <w:p w:rsidR="00915850" w:rsidRPr="003E692C" w:rsidRDefault="0091585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41</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Торможения</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color w:val="000000"/>
                <w:sz w:val="22"/>
                <w:szCs w:val="22"/>
              </w:rPr>
              <w:t>Техника коньковых ходов. Техника торможений «плугом» и «упором»</w:t>
            </w:r>
            <w:proofErr w:type="gramStart"/>
            <w:r w:rsidRPr="003E692C">
              <w:rPr>
                <w:rFonts w:ascii="Times New Roman" w:hAnsi="Times New Roman" w:cs="Times New Roman"/>
                <w:color w:val="000000"/>
                <w:sz w:val="22"/>
                <w:szCs w:val="22"/>
              </w:rPr>
              <w:t>.</w:t>
            </w:r>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рохождение дистанции до 5 км.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w:t>
            </w:r>
            <w:r w:rsidRPr="003E692C">
              <w:rPr>
                <w:rFonts w:ascii="Times New Roman" w:hAnsi="Times New Roman" w:cs="Times New Roman"/>
                <w:color w:val="000000"/>
                <w:sz w:val="22"/>
                <w:szCs w:val="22"/>
              </w:rPr>
              <w:lastRenderedPageBreak/>
              <w:t>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4" w:history="1">
              <w:r w:rsidR="000207B3" w:rsidRPr="003E692C">
                <w:rPr>
                  <w:rStyle w:val="af1"/>
                  <w:sz w:val="22"/>
                  <w:szCs w:val="22"/>
                </w:rPr>
                <w:t>https://multiurok.ru/files/tormozhieniie-i-povoroty-na-lyzhakh-docx.html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42</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Торможения</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Техника  торможения боковым скольжением. </w:t>
            </w:r>
            <w:r w:rsidRPr="003E692C">
              <w:rPr>
                <w:rFonts w:ascii="Times New Roman" w:hAnsi="Times New Roman" w:cs="Times New Roman"/>
                <w:color w:val="000000"/>
                <w:sz w:val="22"/>
                <w:szCs w:val="22"/>
              </w:rPr>
              <w:t xml:space="preserve">Передвижение на лыжах в режиме средней интенсивности. </w:t>
            </w:r>
            <w:r w:rsidRPr="003E692C">
              <w:rPr>
                <w:rFonts w:ascii="Times New Roman" w:hAnsi="Times New Roman" w:cs="Times New Roman"/>
                <w:sz w:val="22"/>
                <w:szCs w:val="22"/>
              </w:rPr>
              <w:t xml:space="preserve">Упражнения без палок и с палками на технику коньковых ходов. </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5" w:history="1">
              <w:r w:rsidR="000207B3" w:rsidRPr="003E692C">
                <w:rPr>
                  <w:rStyle w:val="af1"/>
                  <w:sz w:val="22"/>
                  <w:szCs w:val="22"/>
                </w:rPr>
                <w:t>https://multiurok.ru/files/tormozhieniie-i-povoroty-na-lyzhakh-docx.html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43</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Торможения</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Коньковый </w:t>
            </w:r>
            <w:proofErr w:type="spellStart"/>
            <w:r w:rsidRPr="003E692C">
              <w:rPr>
                <w:rFonts w:ascii="Times New Roman" w:hAnsi="Times New Roman" w:cs="Times New Roman"/>
                <w:color w:val="000000"/>
                <w:sz w:val="22"/>
                <w:szCs w:val="22"/>
              </w:rPr>
              <w:t>ход</w:t>
            </w:r>
            <w:proofErr w:type="gramStart"/>
            <w:r w:rsidRPr="003E692C">
              <w:rPr>
                <w:rFonts w:ascii="Times New Roman" w:hAnsi="Times New Roman" w:cs="Times New Roman"/>
                <w:color w:val="000000"/>
                <w:sz w:val="22"/>
                <w:szCs w:val="22"/>
              </w:rPr>
              <w:t>.Т</w:t>
            </w:r>
            <w:proofErr w:type="gramEnd"/>
            <w:r w:rsidRPr="003E692C">
              <w:rPr>
                <w:rFonts w:ascii="Times New Roman" w:hAnsi="Times New Roman" w:cs="Times New Roman"/>
                <w:color w:val="000000"/>
                <w:sz w:val="22"/>
                <w:szCs w:val="22"/>
              </w:rPr>
              <w:t>орможения</w:t>
            </w:r>
            <w:proofErr w:type="spellEnd"/>
            <w:r w:rsidRPr="003E692C">
              <w:rPr>
                <w:rFonts w:ascii="Times New Roman" w:hAnsi="Times New Roman" w:cs="Times New Roman"/>
                <w:color w:val="000000"/>
                <w:sz w:val="22"/>
                <w:szCs w:val="22"/>
              </w:rPr>
              <w:t xml:space="preserve">. Прохождение дистанции 3 </w:t>
            </w:r>
            <w:proofErr w:type="spellStart"/>
            <w:r w:rsidRPr="003E692C">
              <w:rPr>
                <w:rFonts w:ascii="Times New Roman" w:hAnsi="Times New Roman" w:cs="Times New Roman"/>
                <w:color w:val="000000"/>
                <w:sz w:val="22"/>
                <w:szCs w:val="22"/>
              </w:rPr>
              <w:t>км</w:t>
            </w:r>
            <w:proofErr w:type="gramStart"/>
            <w:r w:rsidRPr="003E692C">
              <w:rPr>
                <w:rFonts w:ascii="Times New Roman" w:hAnsi="Times New Roman" w:cs="Times New Roman"/>
                <w:color w:val="000000"/>
                <w:sz w:val="22"/>
                <w:szCs w:val="22"/>
              </w:rPr>
              <w:t>.</w:t>
            </w:r>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равила</w:t>
            </w:r>
            <w:proofErr w:type="spellEnd"/>
            <w:r w:rsidRPr="003E692C">
              <w:rPr>
                <w:rFonts w:ascii="Times New Roman" w:hAnsi="Times New Roman" w:cs="Times New Roman"/>
                <w:sz w:val="22"/>
                <w:szCs w:val="22"/>
              </w:rPr>
              <w:t xml:space="preserve"> самостоятельного </w:t>
            </w:r>
            <w:r w:rsidRPr="003E692C">
              <w:rPr>
                <w:rFonts w:ascii="Times New Roman" w:hAnsi="Times New Roman" w:cs="Times New Roman"/>
                <w:sz w:val="22"/>
                <w:szCs w:val="22"/>
              </w:rPr>
              <w:lastRenderedPageBreak/>
              <w:t xml:space="preserve">выполнения упражнений и домашних заданий. </w:t>
            </w:r>
            <w:r w:rsidRPr="003E692C">
              <w:rPr>
                <w:rFonts w:ascii="Times New Roman" w:hAnsi="Times New Roman" w:cs="Times New Roman"/>
                <w:color w:val="000000"/>
                <w:sz w:val="22"/>
                <w:szCs w:val="22"/>
              </w:rPr>
              <w:t>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w:t>
            </w:r>
            <w:r w:rsidRPr="003E692C">
              <w:rPr>
                <w:rFonts w:ascii="Times New Roman" w:hAnsi="Times New Roman" w:cs="Times New Roman"/>
                <w:color w:val="000000"/>
                <w:sz w:val="22"/>
                <w:szCs w:val="22"/>
              </w:rPr>
              <w:lastRenderedPageBreak/>
              <w:t>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выполнения торможений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6" w:history="1">
              <w:r w:rsidR="000207B3" w:rsidRPr="003E692C">
                <w:rPr>
                  <w:rStyle w:val="af1"/>
                  <w:sz w:val="22"/>
                  <w:szCs w:val="22"/>
                </w:rPr>
                <w:t>https://multiurok.ru/files/tormozhieniie-i-povoroty-na-lyzhakh-docx.html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44</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Эстафеты.</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Техника  коньковых ходов. Лыжная эстафета. Прохождение учебной дистанции до 3 км.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w:t>
            </w:r>
            <w:r w:rsidRPr="003E692C">
              <w:rPr>
                <w:rFonts w:ascii="Times New Roman" w:hAnsi="Times New Roman" w:cs="Times New Roman"/>
                <w:color w:val="000000"/>
                <w:sz w:val="22"/>
                <w:szCs w:val="22"/>
              </w:rPr>
              <w:lastRenderedPageBreak/>
              <w:t>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Контроль техники коньковых ходов.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7" w:history="1">
              <w:r w:rsidR="000207B3" w:rsidRPr="003E692C">
                <w:rPr>
                  <w:rStyle w:val="af1"/>
                  <w:sz w:val="22"/>
                  <w:szCs w:val="22"/>
                </w:rPr>
                <w:t>https://infourok.ru/metodicheskaya-razrabotka-lizhnie-estafeti-2546029.html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45</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Повороты</w:t>
            </w:r>
          </w:p>
        </w:tc>
        <w:tc>
          <w:tcPr>
            <w:tcW w:w="2522" w:type="dxa"/>
            <w:gridSpan w:val="2"/>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Повороты на склоне. Преодоление </w:t>
            </w:r>
            <w:proofErr w:type="spellStart"/>
            <w:r w:rsidRPr="003E692C">
              <w:rPr>
                <w:rFonts w:ascii="Times New Roman" w:hAnsi="Times New Roman" w:cs="Times New Roman"/>
                <w:sz w:val="22"/>
                <w:szCs w:val="22"/>
              </w:rPr>
              <w:t>контруклонов</w:t>
            </w:r>
            <w:proofErr w:type="spellEnd"/>
            <w:r w:rsidRPr="003E692C">
              <w:rPr>
                <w:rFonts w:ascii="Times New Roman" w:hAnsi="Times New Roman" w:cs="Times New Roman"/>
                <w:sz w:val="22"/>
                <w:szCs w:val="22"/>
              </w:rPr>
              <w:t xml:space="preserve">.   Упражнения на развитие силы (передвижение на лыжах по отлогому склону с </w:t>
            </w:r>
            <w:proofErr w:type="spellStart"/>
            <w:proofErr w:type="gramStart"/>
            <w:r w:rsidRPr="003E692C">
              <w:rPr>
                <w:rFonts w:ascii="Times New Roman" w:hAnsi="Times New Roman" w:cs="Times New Roman"/>
                <w:sz w:val="22"/>
                <w:szCs w:val="22"/>
              </w:rPr>
              <w:t>дополни-тельным</w:t>
            </w:r>
            <w:proofErr w:type="spellEnd"/>
            <w:proofErr w:type="gramEnd"/>
            <w:r w:rsidRPr="003E692C">
              <w:rPr>
                <w:rFonts w:ascii="Times New Roman" w:hAnsi="Times New Roman" w:cs="Times New Roman"/>
                <w:sz w:val="22"/>
                <w:szCs w:val="22"/>
              </w:rPr>
              <w:t xml:space="preserve"> отягощением).</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поворотов</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8" w:history="1">
              <w:r w:rsidR="000207B3" w:rsidRPr="003E692C">
                <w:rPr>
                  <w:rStyle w:val="af1"/>
                  <w:sz w:val="22"/>
                  <w:szCs w:val="22"/>
                </w:rPr>
                <w:t>https://infourok.ru/obuchenie-tehnike-povorotov-na-lizhah-na-meste-i-v-dvizhenii-2937796.html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46</w:t>
            </w:r>
          </w:p>
        </w:tc>
        <w:tc>
          <w:tcPr>
            <w:tcW w:w="772"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на лыжах. </w:t>
            </w:r>
            <w:proofErr w:type="spellStart"/>
            <w:r w:rsidRPr="003E692C">
              <w:rPr>
                <w:rFonts w:ascii="Times New Roman" w:hAnsi="Times New Roman" w:cs="Times New Roman"/>
                <w:sz w:val="22"/>
                <w:szCs w:val="22"/>
              </w:rPr>
              <w:t>Контруклоны</w:t>
            </w:r>
            <w:proofErr w:type="spellEnd"/>
            <w:r w:rsidRPr="003E692C">
              <w:rPr>
                <w:rFonts w:ascii="Times New Roman" w:hAnsi="Times New Roman" w:cs="Times New Roman"/>
                <w:sz w:val="22"/>
                <w:szCs w:val="22"/>
              </w:rPr>
              <w:t xml:space="preserve"> Спуски и </w:t>
            </w:r>
            <w:r w:rsidRPr="003E692C">
              <w:rPr>
                <w:rFonts w:ascii="Times New Roman" w:hAnsi="Times New Roman" w:cs="Times New Roman"/>
                <w:sz w:val="22"/>
                <w:szCs w:val="22"/>
              </w:rPr>
              <w:lastRenderedPageBreak/>
              <w:t xml:space="preserve">подъемы. Соревнования.  Комплекс  ГТО </w:t>
            </w:r>
            <w:proofErr w:type="gramStart"/>
            <w:r w:rsidRPr="003E692C">
              <w:rPr>
                <w:rFonts w:ascii="Times New Roman" w:hAnsi="Times New Roman" w:cs="Times New Roman"/>
                <w:sz w:val="22"/>
                <w:szCs w:val="22"/>
              </w:rPr>
              <w:t>-б</w:t>
            </w:r>
            <w:proofErr w:type="gramEnd"/>
            <w:r w:rsidRPr="003E692C">
              <w:rPr>
                <w:rFonts w:ascii="Times New Roman" w:hAnsi="Times New Roman" w:cs="Times New Roman"/>
                <w:sz w:val="22"/>
                <w:szCs w:val="22"/>
              </w:rPr>
              <w:t>ег на лыжах.</w:t>
            </w:r>
          </w:p>
        </w:tc>
        <w:tc>
          <w:tcPr>
            <w:tcW w:w="2522" w:type="dxa"/>
            <w:gridSpan w:val="2"/>
            <w:tcBorders>
              <w:left w:val="single" w:sz="4" w:space="0" w:color="000000"/>
              <w:bottom w:val="single" w:sz="4" w:space="0" w:color="000000"/>
            </w:tcBorders>
          </w:tcPr>
          <w:p w:rsidR="009B00EA" w:rsidRPr="003E692C" w:rsidRDefault="009B00EA" w:rsidP="00477DC9">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Преодоление </w:t>
            </w:r>
            <w:proofErr w:type="spellStart"/>
            <w:r w:rsidRPr="003E692C">
              <w:rPr>
                <w:rFonts w:ascii="Times New Roman" w:hAnsi="Times New Roman" w:cs="Times New Roman"/>
                <w:sz w:val="22"/>
                <w:szCs w:val="22"/>
              </w:rPr>
              <w:t>контруклонов</w:t>
            </w:r>
            <w:proofErr w:type="spellEnd"/>
            <w:r w:rsidRPr="003E692C">
              <w:rPr>
                <w:rFonts w:ascii="Times New Roman" w:hAnsi="Times New Roman" w:cs="Times New Roman"/>
                <w:sz w:val="22"/>
                <w:szCs w:val="22"/>
              </w:rPr>
              <w:t xml:space="preserve">. Скоростной подъем скользящим шагом. </w:t>
            </w:r>
            <w:r w:rsidRPr="003E692C">
              <w:rPr>
                <w:rFonts w:ascii="Times New Roman" w:hAnsi="Times New Roman" w:cs="Times New Roman"/>
                <w:sz w:val="22"/>
                <w:szCs w:val="22"/>
              </w:rPr>
              <w:lastRenderedPageBreak/>
              <w:t>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w:t>
            </w:r>
            <w:r w:rsidRPr="003E692C">
              <w:rPr>
                <w:rFonts w:ascii="Times New Roman" w:hAnsi="Times New Roman" w:cs="Times New Roman"/>
                <w:color w:val="000000"/>
                <w:sz w:val="22"/>
                <w:szCs w:val="22"/>
              </w:rPr>
              <w:lastRenderedPageBreak/>
              <w:t>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40" w:type="dxa"/>
            <w:tcBorders>
              <w:left w:val="single" w:sz="4" w:space="0" w:color="000000"/>
              <w:bottom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Контроль техники преодоления </w:t>
            </w:r>
            <w:proofErr w:type="spellStart"/>
            <w:r w:rsidRPr="003E692C">
              <w:rPr>
                <w:rFonts w:ascii="Times New Roman" w:hAnsi="Times New Roman" w:cs="Times New Roman"/>
                <w:sz w:val="22"/>
                <w:szCs w:val="22"/>
              </w:rPr>
              <w:lastRenderedPageBreak/>
              <w:t>контруклонов</w:t>
            </w:r>
            <w:proofErr w:type="spellEnd"/>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Лыжи, палки, ботинки.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59" w:history="1">
              <w:r w:rsidR="000207B3" w:rsidRPr="003E692C">
                <w:rPr>
                  <w:rStyle w:val="af1"/>
                  <w:sz w:val="22"/>
                  <w:szCs w:val="22"/>
                </w:rPr>
                <w:t>https://infourok.ru/konspekt-uroka-po-fizicheskoy-kulture-lizhnaya-podgotovka-</w:t>
              </w:r>
              <w:r w:rsidR="000207B3" w:rsidRPr="003E692C">
                <w:rPr>
                  <w:rStyle w:val="af1"/>
                  <w:sz w:val="22"/>
                  <w:szCs w:val="22"/>
                </w:rPr>
                <w:lastRenderedPageBreak/>
                <w:t>obuchenie-tehnike-vipolneniya-spuskov-podyomov-i-tormozheniy-3479780.html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Подбор упражнений и составление индивидуальных комплексов для физкультминуток, коррекции </w:t>
            </w:r>
            <w:r w:rsidRPr="003E692C">
              <w:rPr>
                <w:rFonts w:ascii="Times New Roman" w:hAnsi="Times New Roman" w:cs="Times New Roman"/>
                <w:sz w:val="22"/>
                <w:szCs w:val="22"/>
              </w:rPr>
              <w:lastRenderedPageBreak/>
              <w:t>осанки и телосложения.</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Составление (по образцу) индивидуальных комплексов физической подготовкой, выделение основных частей занятий, определение их направленности и содержания. Контроль физической </w:t>
            </w:r>
            <w:r w:rsidRPr="003E692C">
              <w:rPr>
                <w:rFonts w:ascii="Times New Roman" w:hAnsi="Times New Roman" w:cs="Times New Roman"/>
                <w:sz w:val="22"/>
                <w:szCs w:val="22"/>
              </w:rPr>
              <w:lastRenderedPageBreak/>
              <w:t>подготовленности.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Отбирают состав упражнений для физкультурно-оздоровительных занятий, определяют последовательность их выполнения и дозировку. Применяют тестовые упражнения для контроля физической подготовленности.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Тесты </w:t>
            </w:r>
            <w:proofErr w:type="spellStart"/>
            <w:r w:rsidRPr="003E692C">
              <w:rPr>
                <w:rFonts w:ascii="Times New Roman" w:hAnsi="Times New Roman" w:cs="Times New Roman"/>
                <w:sz w:val="22"/>
                <w:szCs w:val="22"/>
              </w:rPr>
              <w:t>физическойподготов-ленности</w:t>
            </w:r>
            <w:proofErr w:type="spellEnd"/>
            <w:r w:rsidRPr="003E692C">
              <w:rPr>
                <w:rFonts w:ascii="Times New Roman" w:hAnsi="Times New Roman" w:cs="Times New Roman"/>
                <w:sz w:val="22"/>
                <w:szCs w:val="22"/>
              </w:rPr>
              <w:t>.</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60" w:history="1">
              <w:r w:rsidR="000207B3" w:rsidRPr="003E692C">
                <w:rPr>
                  <w:rStyle w:val="af1"/>
                  <w:sz w:val="22"/>
                  <w:szCs w:val="22"/>
                </w:rPr>
                <w:t>https://infourok.ru/kompleks-fizicheskih-uprazhneniy-dlya-korrekcii-osanki-579739.html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lastRenderedPageBreak/>
              <w:t>Знания о физической культуре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Спорт и спортивная подготовка. </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Спортивная подготовка, как средство всестороннего и гармоничного физического совершенствования. Упражнения для укрепления мышц брюшного пресса.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Определяют задачи и содержание профессионально-прикладной  физической подготовки, раскрывают ее специфическую связь с трудовой деятельностью человека.</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Проектор, экран, компьютер,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1" w:history="1">
              <w:r w:rsidR="000207B3" w:rsidRPr="003E692C">
                <w:rPr>
                  <w:rStyle w:val="af1"/>
                  <w:sz w:val="22"/>
                  <w:szCs w:val="22"/>
                </w:rPr>
                <w:t>https://infourok.ru/referat-na-temu-sportivnaya-podgotovka-sportsmena-3571883.html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r w:rsidRPr="003E692C">
              <w:rPr>
                <w:rFonts w:ascii="Times New Roman" w:hAnsi="Times New Roman" w:cs="Times New Roman"/>
                <w:b/>
                <w:sz w:val="22"/>
                <w:szCs w:val="22"/>
              </w:rPr>
              <w:t>Баскетбол (9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jc w:val="center"/>
              <w:rPr>
                <w:rFonts w:ascii="Times New Roman" w:hAnsi="Times New Roman" w:cs="Times New Roman"/>
                <w:b/>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49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Сочетание приемов передвижения и остановок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w:t>
            </w:r>
            <w:proofErr w:type="gramStart"/>
            <w:r w:rsidRPr="003E692C">
              <w:rPr>
                <w:rFonts w:ascii="Times New Roman" w:hAnsi="Times New Roman" w:cs="Times New Roman"/>
                <w:sz w:val="22"/>
                <w:szCs w:val="22"/>
              </w:rPr>
              <w:lastRenderedPageBreak/>
              <w:t>Позиционное</w:t>
            </w:r>
            <w:proofErr w:type="gramEnd"/>
            <w:r w:rsidRPr="003E692C">
              <w:rPr>
                <w:rFonts w:ascii="Times New Roman" w:hAnsi="Times New Roman" w:cs="Times New Roman"/>
                <w:sz w:val="22"/>
                <w:szCs w:val="22"/>
              </w:rPr>
              <w:t xml:space="preserve"> нападения со сменой места. Учебная игра. Правила баскетбола. Первая помощь при переломах и вывихах.</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62" w:history="1">
              <w:r w:rsidR="000207B3" w:rsidRPr="003E692C">
                <w:rPr>
                  <w:rStyle w:val="af1"/>
                  <w:sz w:val="22"/>
                  <w:szCs w:val="22"/>
                </w:rPr>
                <w:t>https://infourok.ru/plankonspekt-uroka-basketbolsochetanie-priemov-peredvizheniya-i-ostanovok-igroka-vedeniya-i-perehvata-</w:t>
              </w:r>
              <w:r w:rsidR="000207B3" w:rsidRPr="003E692C">
                <w:rPr>
                  <w:rStyle w:val="af1"/>
                  <w:sz w:val="22"/>
                  <w:szCs w:val="22"/>
                </w:rPr>
                <w:lastRenderedPageBreak/>
                <w:t>myacha-klass-3377577.html</w:t>
              </w:r>
            </w:hyperlink>
          </w:p>
          <w:p w:rsidR="000207B3" w:rsidRPr="003E692C" w:rsidRDefault="000207B3"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Сочетание приемов передвижения и остановок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w:t>
            </w:r>
            <w:proofErr w:type="gramStart"/>
            <w:r w:rsidRPr="003E692C">
              <w:rPr>
                <w:rFonts w:ascii="Times New Roman" w:hAnsi="Times New Roman" w:cs="Times New Roman"/>
                <w:sz w:val="22"/>
                <w:szCs w:val="22"/>
              </w:rPr>
              <w:t>Позиционное</w:t>
            </w:r>
            <w:proofErr w:type="gramEnd"/>
            <w:r w:rsidRPr="003E692C">
              <w:rPr>
                <w:rFonts w:ascii="Times New Roman" w:hAnsi="Times New Roman" w:cs="Times New Roman"/>
                <w:sz w:val="22"/>
                <w:szCs w:val="22"/>
              </w:rPr>
              <w:t xml:space="preserve"> нападения со сменой места. Учебная игра. Упражнения на развитие координационных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Контроль техники выполнения сочетания приемов </w:t>
            </w:r>
            <w:proofErr w:type="spellStart"/>
            <w:proofErr w:type="gramStart"/>
            <w:r w:rsidRPr="003E692C">
              <w:rPr>
                <w:rFonts w:ascii="Times New Roman" w:hAnsi="Times New Roman" w:cs="Times New Roman"/>
                <w:sz w:val="22"/>
                <w:szCs w:val="22"/>
              </w:rPr>
              <w:t>передвиже-ния</w:t>
            </w:r>
            <w:proofErr w:type="spellEnd"/>
            <w:proofErr w:type="gramEnd"/>
            <w:r w:rsidRPr="003E692C">
              <w:rPr>
                <w:rFonts w:ascii="Times New Roman" w:hAnsi="Times New Roman" w:cs="Times New Roman"/>
                <w:sz w:val="22"/>
                <w:szCs w:val="22"/>
              </w:rPr>
              <w:t xml:space="preserve"> и </w:t>
            </w:r>
            <w:proofErr w:type="spellStart"/>
            <w:r w:rsidRPr="003E692C">
              <w:rPr>
                <w:rFonts w:ascii="Times New Roman" w:hAnsi="Times New Roman" w:cs="Times New Roman"/>
                <w:sz w:val="22"/>
                <w:szCs w:val="22"/>
              </w:rPr>
              <w:t>оста-новок</w:t>
            </w:r>
            <w:proofErr w:type="spellEnd"/>
            <w:r w:rsidRPr="003E692C">
              <w:rPr>
                <w:rFonts w:ascii="Times New Roman" w:hAnsi="Times New Roman" w:cs="Times New Roman"/>
                <w:sz w:val="22"/>
                <w:szCs w:val="22"/>
              </w:rPr>
              <w:t xml:space="preserve">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3" w:history="1">
              <w:r w:rsidR="000207B3" w:rsidRPr="003E692C">
                <w:rPr>
                  <w:rStyle w:val="af1"/>
                  <w:sz w:val="22"/>
                  <w:szCs w:val="22"/>
                </w:rPr>
                <w:t>https://infourok.ru/plankonspekt-uroka-basketbolsochetanie-priemov-peredvizheniya-i-ostanovok-igroka-vedeniya-i-perehvata-myacha-klass-3377577.html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Баскетбол. Сочетание приемов передач, </w:t>
            </w:r>
            <w:r w:rsidRPr="003E692C">
              <w:rPr>
                <w:rFonts w:ascii="Times New Roman" w:hAnsi="Times New Roman" w:cs="Times New Roman"/>
                <w:sz w:val="22"/>
                <w:szCs w:val="22"/>
              </w:rPr>
              <w:lastRenderedPageBreak/>
              <w:t>ведения, бросков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Сочетание приемов передвижения и остановок. Сочетание приемов передач, </w:t>
            </w:r>
            <w:r w:rsidRPr="003E692C">
              <w:rPr>
                <w:rFonts w:ascii="Times New Roman" w:hAnsi="Times New Roman" w:cs="Times New Roman"/>
                <w:sz w:val="22"/>
                <w:szCs w:val="22"/>
              </w:rPr>
              <w:lastRenderedPageBreak/>
              <w:t xml:space="preserve">ведения и бросков. Броски одной рукой от плеча в прыжке.  Штрафной бросок. Личная система защиты. Позиционное нападение и личная защита в игровых взаимодействиях (2*2). Учебная игра. </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w:t>
            </w:r>
            <w:r w:rsidRPr="003E692C">
              <w:rPr>
                <w:rStyle w:val="dash041e005f0431005f044b005f0447005f043d005f044b005f0439005f005fchar1char1"/>
                <w:rFonts w:cs="Times New Roman"/>
                <w:sz w:val="22"/>
                <w:szCs w:val="22"/>
              </w:rPr>
              <w:lastRenderedPageBreak/>
              <w:t xml:space="preserve">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4" w:history="1">
              <w:r w:rsidR="000207B3" w:rsidRPr="003E692C">
                <w:rPr>
                  <w:rStyle w:val="af1"/>
                  <w:sz w:val="22"/>
                  <w:szCs w:val="22"/>
                </w:rPr>
                <w:t>https://infourok.ru/basketbol-sochetanie-priemov-vedeniya-peredachi-broska-</w:t>
              </w:r>
              <w:r w:rsidR="000207B3" w:rsidRPr="003E692C">
                <w:rPr>
                  <w:rStyle w:val="af1"/>
                  <w:sz w:val="22"/>
                  <w:szCs w:val="22"/>
                </w:rPr>
                <w:lastRenderedPageBreak/>
                <w:t>shtrafnoj-brosok-8-klass-4058692.html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Сочетание приемов передач, ведения, бросков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Штрафной бросок.  Правила проведения спортивной разминки. Позиционное нападение со сменой мест. Учебная игра. </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сочетания приемов передач, ведения, бросков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5" w:history="1">
              <w:r w:rsidR="000207B3" w:rsidRPr="003E692C">
                <w:rPr>
                  <w:rStyle w:val="af1"/>
                  <w:sz w:val="22"/>
                  <w:szCs w:val="22"/>
                </w:rPr>
                <w:t>https://infourok.ru/basketbol-sochetanie-priemov-vedeniya-peredachi-broska-shtrafnoj-brosok-8-klass-4058692.html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3 ч.</w:t>
            </w: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Вырывание и выбивание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Сочетание приемов передач, ведения и бросков. Вырывание и выбивание мяча. Бросок одной рукой от плеча в прыжке с сопротивлением. Позиционное нападение и личная защита в игровых взаимодействиях (3*2, 4*3). Учебная игра. Упражнения на развитие психомоторных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броска мяча одной рукой от плеча в прыжке.</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6" w:history="1">
              <w:r w:rsidR="000207B3" w:rsidRPr="003E692C">
                <w:rPr>
                  <w:rStyle w:val="af1"/>
                  <w:sz w:val="22"/>
                  <w:szCs w:val="22"/>
                </w:rPr>
                <w:t>https://multiurok.ru/files/tekhnika-vybivaniia-i-vyryvaniia-miacha-v-basketbo.html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Перехват мяча.</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Сочетание приемов передач, ведения и бросков. Перехват мяча во время ведения. Бросок одной рукой от плеча в прыжке с сопротивлением. Взаимодействие двух игроков в нападении и </w:t>
            </w:r>
            <w:r w:rsidRPr="003E692C">
              <w:rPr>
                <w:rFonts w:ascii="Times New Roman" w:hAnsi="Times New Roman" w:cs="Times New Roman"/>
                <w:sz w:val="22"/>
                <w:szCs w:val="22"/>
              </w:rPr>
              <w:lastRenderedPageBreak/>
              <w:t>защите «заслон». Учебная игра. Упражнения на развитие кондиционных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выполнения вырывания и выбивания.</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7" w:history="1">
              <w:r w:rsidR="000207B3" w:rsidRPr="003E692C">
                <w:rPr>
                  <w:rStyle w:val="af1"/>
                  <w:sz w:val="22"/>
                  <w:szCs w:val="22"/>
                </w:rPr>
                <w:t>https://multiurok.ru/files/tekhnika-vybivaniia-i-vyryvaniia-miacha-v-basketbo.html</w:t>
              </w:r>
            </w:hyperlink>
          </w:p>
          <w:p w:rsidR="000207B3" w:rsidRPr="003E692C" w:rsidRDefault="000207B3"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Взаимодействия игроков.</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Бросок одной рукой от плеча в прыжке с сопротивлением после остановки. Накрывание  мяча. Подстраховка. Взаимодействие трех  игроков в нападении и защите «заслон». Учебная игра. Упражнения на развитие кондиционных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Контроль техники перехвата и накрывания мяча.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8" w:history="1">
              <w:r w:rsidR="00D261F1" w:rsidRPr="003E692C">
                <w:rPr>
                  <w:rStyle w:val="af1"/>
                  <w:sz w:val="22"/>
                  <w:szCs w:val="22"/>
                </w:rPr>
                <w:t>https://infourok.ru/tehniko-takticheskoe-vzaimodejstvie-igrokov-v-napadenii-i-zashite-4359554.html</w:t>
              </w:r>
            </w:hyperlink>
          </w:p>
          <w:p w:rsidR="00D261F1" w:rsidRPr="003E692C" w:rsidRDefault="00D261F1"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56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Взаимодействия игроков.</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Бросок одной рукой от плеча в прыжке с сопротивлением после остановки. Подстраховка. Личная опека. Взаимодействие </w:t>
            </w:r>
            <w:r w:rsidRPr="003E692C">
              <w:rPr>
                <w:rFonts w:ascii="Times New Roman" w:hAnsi="Times New Roman" w:cs="Times New Roman"/>
                <w:sz w:val="22"/>
                <w:szCs w:val="22"/>
              </w:rPr>
              <w:lastRenderedPageBreak/>
              <w:t>трех игроков в нападении и защите  (малая, через «заслон», восьмерка). Учебная игра.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w:t>
            </w:r>
            <w:r w:rsidRPr="003E692C">
              <w:rPr>
                <w:rStyle w:val="dash041e005f0431005f044b005f0447005f043d005f044b005f0439005f005fchar1char1"/>
                <w:rFonts w:cs="Times New Roman"/>
                <w:sz w:val="22"/>
                <w:szCs w:val="22"/>
              </w:rPr>
              <w:lastRenderedPageBreak/>
              <w:t xml:space="preserve">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snapToGrid w:val="0"/>
              <w:spacing w:line="240" w:lineRule="atLeast"/>
              <w:rPr>
                <w:rFonts w:ascii="Times New Roman" w:hAnsi="Times New Roman" w:cs="Times New Roman"/>
                <w:sz w:val="22"/>
                <w:szCs w:val="22"/>
              </w:rPr>
            </w:pPr>
            <w:hyperlink r:id="rId669" w:history="1">
              <w:r w:rsidR="00D261F1" w:rsidRPr="003E692C">
                <w:rPr>
                  <w:rStyle w:val="af1"/>
                  <w:sz w:val="22"/>
                  <w:szCs w:val="22"/>
                </w:rPr>
                <w:t>https://infourok.ru/tehniko-takticheskoe-vzaimodejstvie-igrokov-v-napadenii-i-zashite-4359554.html</w:t>
              </w:r>
            </w:hyperlink>
          </w:p>
          <w:p w:rsidR="00D261F1" w:rsidRPr="003E692C" w:rsidRDefault="00D261F1" w:rsidP="009C4410">
            <w:pPr>
              <w:snapToGrid w:val="0"/>
              <w:spacing w:line="240" w:lineRule="atLeast"/>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57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Баскетбол. Взаимодействия игроков.</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Взаимодействие трех игроков в нападении и  защите  (малая, через «заслон», восьмерка). Нападение быстрым прорывом. Учебная игра. Упражнения на развитие скоростно-силовых способностей.</w:t>
            </w:r>
          </w:p>
        </w:tc>
        <w:tc>
          <w:tcPr>
            <w:tcW w:w="3969" w:type="dxa"/>
            <w:tcBorders>
              <w:left w:val="single" w:sz="4" w:space="0" w:color="000000"/>
              <w:bottom w:val="single" w:sz="4" w:space="0" w:color="000000"/>
            </w:tcBorders>
          </w:tcPr>
          <w:p w:rsidR="009B00EA" w:rsidRPr="003E692C" w:rsidRDefault="009B00EA" w:rsidP="009C4410">
            <w:pPr>
              <w:snapToGrid w:val="0"/>
              <w:spacing w:line="240" w:lineRule="atLeast"/>
              <w:rPr>
                <w:rStyle w:val="dash041e005f0431005f044b005f0447005f043d005f044b005f0439005f005fchar1char1"/>
                <w:rFonts w:cs="Times New Roman"/>
                <w:sz w:val="22"/>
                <w:szCs w:val="22"/>
              </w:rPr>
            </w:pPr>
            <w:r w:rsidRPr="003E692C">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Свисток, баскетбольные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sz w:val="22"/>
                <w:szCs w:val="22"/>
              </w:rPr>
            </w:pPr>
            <w:hyperlink r:id="rId670" w:history="1">
              <w:r w:rsidR="00D261F1" w:rsidRPr="003E692C">
                <w:rPr>
                  <w:rStyle w:val="af1"/>
                  <w:sz w:val="22"/>
                  <w:szCs w:val="22"/>
                </w:rPr>
                <w:t>https://infourok.ru/tehniko-takticheskoe-vzaimodejstvie-igrokov-v-napadenii-i-zashite-4359554.html</w:t>
              </w:r>
            </w:hyperlink>
          </w:p>
          <w:p w:rsidR="00D261F1" w:rsidRPr="003E692C" w:rsidRDefault="00D261F1" w:rsidP="009C4410">
            <w:pPr>
              <w:pStyle w:val="dash041e005f0431005f044b005f0447005f043d005f044b005f0439"/>
              <w:snapToGrid w:val="0"/>
              <w:spacing w:line="240" w:lineRule="atLeast"/>
              <w:ind w:firstLine="27"/>
              <w:rPr>
                <w:rFonts w:ascii="Times New Roman" w:hAnsi="Times New Roman" w:cs="Times New Roman"/>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r w:rsidRPr="003E692C">
              <w:rPr>
                <w:rFonts w:ascii="Times New Roman" w:hAnsi="Times New Roman" w:cs="Times New Roman"/>
                <w:b/>
                <w:bCs/>
                <w:color w:val="000000"/>
                <w:sz w:val="22"/>
                <w:szCs w:val="22"/>
              </w:rPr>
              <w:t>Способы двигательной (физкультурной) деятельности (1 час)</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t>58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Подготовка к занятиям физической культуро</w:t>
            </w:r>
            <w:proofErr w:type="gramStart"/>
            <w:r w:rsidRPr="003E692C">
              <w:rPr>
                <w:rFonts w:ascii="Times New Roman" w:hAnsi="Times New Roman" w:cs="Times New Roman"/>
                <w:color w:val="000000"/>
                <w:sz w:val="22"/>
                <w:szCs w:val="22"/>
              </w:rPr>
              <w:t>й(</w:t>
            </w:r>
            <w:proofErr w:type="gramEnd"/>
            <w:r w:rsidRPr="003E692C">
              <w:rPr>
                <w:rFonts w:ascii="Times New Roman" w:hAnsi="Times New Roman" w:cs="Times New Roman"/>
                <w:color w:val="000000"/>
                <w:sz w:val="22"/>
                <w:szCs w:val="22"/>
              </w:rPr>
              <w:t xml:space="preserve">выбор мест </w:t>
            </w:r>
            <w:r w:rsidRPr="003E692C">
              <w:rPr>
                <w:rFonts w:ascii="Times New Roman" w:hAnsi="Times New Roman" w:cs="Times New Roman"/>
                <w:color w:val="000000"/>
                <w:sz w:val="22"/>
                <w:szCs w:val="22"/>
              </w:rPr>
              <w:lastRenderedPageBreak/>
              <w:t>занятий, инвентаря, одежды, планирование занятий с разной функциональной направленностью) Измерение резервов организма с помощь функциональных проб.</w:t>
            </w:r>
          </w:p>
        </w:tc>
        <w:tc>
          <w:tcPr>
            <w:tcW w:w="2522" w:type="dxa"/>
            <w:gridSpan w:val="2"/>
            <w:tcBorders>
              <w:left w:val="single" w:sz="4" w:space="0" w:color="000000"/>
              <w:bottom w:val="single" w:sz="4" w:space="0" w:color="000000"/>
            </w:tcBorders>
            <w:vAlign w:val="center"/>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Места занятий для упражнений различной технической и функциональной направленности и  </w:t>
            </w:r>
            <w:r w:rsidRPr="003E692C">
              <w:rPr>
                <w:rFonts w:ascii="Times New Roman" w:hAnsi="Times New Roman" w:cs="Times New Roman"/>
                <w:color w:val="000000"/>
                <w:sz w:val="22"/>
                <w:szCs w:val="22"/>
              </w:rPr>
              <w:lastRenderedPageBreak/>
              <w:t>требования к ним. Правила проведения и виды проб для определения резервов организма</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Составляют конспект по подготовке мест занятий, инвентаря, одежды к 2-3 занятия</w:t>
            </w:r>
            <w:proofErr w:type="gramStart"/>
            <w:r w:rsidRPr="003E692C">
              <w:rPr>
                <w:rFonts w:ascii="Times New Roman" w:hAnsi="Times New Roman" w:cs="Times New Roman"/>
                <w:color w:val="000000"/>
                <w:sz w:val="22"/>
                <w:szCs w:val="22"/>
              </w:rPr>
              <w:t>м(</w:t>
            </w:r>
            <w:proofErr w:type="gramEnd"/>
            <w:r w:rsidRPr="003E692C">
              <w:rPr>
                <w:rFonts w:ascii="Times New Roman" w:hAnsi="Times New Roman" w:cs="Times New Roman"/>
                <w:color w:val="000000"/>
                <w:sz w:val="22"/>
                <w:szCs w:val="22"/>
              </w:rPr>
              <w:t xml:space="preserve">упражнениям) отбирают физические упражнения, определяют дозировку физической нагрузки в </w:t>
            </w:r>
            <w:r w:rsidRPr="003E692C">
              <w:rPr>
                <w:rFonts w:ascii="Times New Roman" w:hAnsi="Times New Roman" w:cs="Times New Roman"/>
                <w:color w:val="000000"/>
                <w:sz w:val="22"/>
                <w:szCs w:val="22"/>
              </w:rPr>
              <w:lastRenderedPageBreak/>
              <w:t>соответствии с индивидуальными особенностями организма и уровнем тренированности. Выполняют пробу с приседаниями. Оценивают свои показатели.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Проектор, экран, компьютер,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71" w:history="1">
              <w:r w:rsidR="00D261F1" w:rsidRPr="003E692C">
                <w:rPr>
                  <w:rStyle w:val="af1"/>
                  <w:sz w:val="22"/>
                  <w:szCs w:val="22"/>
                </w:rPr>
                <w:t>https://infourok.ru/proekt-planirovanie-individualnih-zanyatiy-fizicheskimi-uprazhneniyami-</w:t>
              </w:r>
              <w:r w:rsidR="00D261F1" w:rsidRPr="003E692C">
                <w:rPr>
                  <w:rStyle w:val="af1"/>
                  <w:sz w:val="22"/>
                  <w:szCs w:val="22"/>
                </w:rPr>
                <w:lastRenderedPageBreak/>
                <w:t>razlichnoy-napravlennosti-i-samokontrol-za-effektivnostyu-1305570.html</w:t>
              </w:r>
            </w:hyperlink>
          </w:p>
          <w:p w:rsidR="00D261F1" w:rsidRPr="003E692C" w:rsidRDefault="00D261F1"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r w:rsidRPr="003E692C">
              <w:rPr>
                <w:rFonts w:ascii="Times New Roman" w:hAnsi="Times New Roman" w:cs="Times New Roman"/>
                <w:b/>
                <w:bCs/>
                <w:color w:val="000000"/>
                <w:sz w:val="22"/>
                <w:szCs w:val="22"/>
              </w:rPr>
              <w:lastRenderedPageBreak/>
              <w:t>Знания о физической культуре (2 часа)</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109"/>
              <w:jc w:val="center"/>
              <w:rPr>
                <w:rFonts w:ascii="Times New Roman" w:hAnsi="Times New Roman" w:cs="Times New Roman"/>
                <w:b/>
                <w:bCs/>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t>59</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Современные Олимпийские игры. Краткая характеристика видов спорта, </w:t>
            </w:r>
            <w:r w:rsidRPr="003E692C">
              <w:rPr>
                <w:rFonts w:ascii="Times New Roman" w:hAnsi="Times New Roman" w:cs="Times New Roman"/>
                <w:color w:val="000000"/>
                <w:sz w:val="22"/>
                <w:szCs w:val="22"/>
              </w:rPr>
              <w:lastRenderedPageBreak/>
              <w:t>входящих в программу Олимпийских игр.</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 xml:space="preserve">Краткая характеристика видов спорта, входящих в школьную программу по физической культуре, история их возникновения и </w:t>
            </w:r>
            <w:r w:rsidRPr="003E692C">
              <w:rPr>
                <w:rFonts w:ascii="Times New Roman" w:hAnsi="Times New Roman" w:cs="Times New Roman"/>
                <w:color w:val="000000"/>
                <w:sz w:val="22"/>
                <w:szCs w:val="22"/>
              </w:rPr>
              <w:lastRenderedPageBreak/>
              <w:t>современного развития.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Объясняют причины включения упражнений из базовых видов спорта в школьную программу по физической культуре.</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Проектор, экран, компьютер,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72" w:history="1">
              <w:r w:rsidR="00D261F1" w:rsidRPr="003E692C">
                <w:rPr>
                  <w:rStyle w:val="af1"/>
                  <w:sz w:val="22"/>
                  <w:szCs w:val="22"/>
                </w:rPr>
                <w:t>https://infourok.ru/kratkoe-opisanie-olimpiyskih-vidov-sporta-3938889.html</w:t>
              </w:r>
            </w:hyperlink>
          </w:p>
          <w:p w:rsidR="00D261F1" w:rsidRPr="003E692C" w:rsidRDefault="00D261F1"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color w:val="000000"/>
                <w:sz w:val="22"/>
                <w:szCs w:val="22"/>
              </w:rPr>
            </w:pPr>
            <w:r w:rsidRPr="003E692C">
              <w:rPr>
                <w:rFonts w:ascii="Times New Roman" w:hAnsi="Times New Roman" w:cs="Times New Roman"/>
                <w:color w:val="000000"/>
                <w:sz w:val="22"/>
                <w:szCs w:val="22"/>
              </w:rPr>
              <w:lastRenderedPageBreak/>
              <w:t>60</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p>
        </w:tc>
        <w:tc>
          <w:tcPr>
            <w:tcW w:w="1484"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Организация и проведение пеших </w:t>
            </w:r>
            <w:proofErr w:type="spellStart"/>
            <w:proofErr w:type="gramStart"/>
            <w:r w:rsidRPr="003E692C">
              <w:rPr>
                <w:rFonts w:ascii="Times New Roman" w:hAnsi="Times New Roman" w:cs="Times New Roman"/>
                <w:color w:val="000000"/>
                <w:sz w:val="22"/>
                <w:szCs w:val="22"/>
              </w:rPr>
              <w:t>ту-ристских</w:t>
            </w:r>
            <w:proofErr w:type="spellEnd"/>
            <w:proofErr w:type="gramEnd"/>
            <w:r w:rsidRPr="003E692C">
              <w:rPr>
                <w:rFonts w:ascii="Times New Roman" w:hAnsi="Times New Roman" w:cs="Times New Roman"/>
                <w:color w:val="000000"/>
                <w:sz w:val="22"/>
                <w:szCs w:val="22"/>
              </w:rPr>
              <w:t xml:space="preserve"> походов. </w:t>
            </w:r>
            <w:proofErr w:type="spellStart"/>
            <w:proofErr w:type="gramStart"/>
            <w:r w:rsidRPr="003E692C">
              <w:rPr>
                <w:rFonts w:ascii="Times New Roman" w:hAnsi="Times New Roman" w:cs="Times New Roman"/>
                <w:color w:val="000000"/>
                <w:sz w:val="22"/>
                <w:szCs w:val="22"/>
              </w:rPr>
              <w:t>Тре-бования</w:t>
            </w:r>
            <w:proofErr w:type="spellEnd"/>
            <w:proofErr w:type="gramEnd"/>
            <w:r w:rsidRPr="003E692C">
              <w:rPr>
                <w:rFonts w:ascii="Times New Roman" w:hAnsi="Times New Roman" w:cs="Times New Roman"/>
                <w:color w:val="000000"/>
                <w:sz w:val="22"/>
                <w:szCs w:val="22"/>
              </w:rPr>
              <w:t xml:space="preserve"> к технике </w:t>
            </w:r>
            <w:proofErr w:type="spellStart"/>
            <w:r w:rsidRPr="003E692C">
              <w:rPr>
                <w:rFonts w:ascii="Times New Roman" w:hAnsi="Times New Roman" w:cs="Times New Roman"/>
                <w:color w:val="000000"/>
                <w:sz w:val="22"/>
                <w:szCs w:val="22"/>
              </w:rPr>
              <w:t>безо-пасности</w:t>
            </w:r>
            <w:proofErr w:type="spellEnd"/>
            <w:r w:rsidRPr="003E692C">
              <w:rPr>
                <w:rFonts w:ascii="Times New Roman" w:hAnsi="Times New Roman" w:cs="Times New Roman"/>
                <w:color w:val="000000"/>
                <w:sz w:val="22"/>
                <w:szCs w:val="22"/>
              </w:rPr>
              <w:t xml:space="preserve"> и бережное отношение к природе (</w:t>
            </w:r>
            <w:proofErr w:type="spellStart"/>
            <w:r w:rsidRPr="003E692C">
              <w:rPr>
                <w:rFonts w:ascii="Times New Roman" w:hAnsi="Times New Roman" w:cs="Times New Roman"/>
                <w:color w:val="000000"/>
                <w:sz w:val="22"/>
                <w:szCs w:val="22"/>
              </w:rPr>
              <w:t>эко-логические</w:t>
            </w:r>
            <w:proofErr w:type="spellEnd"/>
            <w:r w:rsidRPr="003E692C">
              <w:rPr>
                <w:rFonts w:ascii="Times New Roman" w:hAnsi="Times New Roman" w:cs="Times New Roman"/>
                <w:color w:val="000000"/>
                <w:sz w:val="22"/>
                <w:szCs w:val="22"/>
              </w:rPr>
              <w:t xml:space="preserve"> требования)</w:t>
            </w:r>
          </w:p>
        </w:tc>
        <w:tc>
          <w:tcPr>
            <w:tcW w:w="2522" w:type="dxa"/>
            <w:gridSpan w:val="2"/>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 xml:space="preserve">Туристские походы как форма активного отдыха, укрепления здоровья и восстановления организма. Виды и разновидности туристских походов. Пешие походы, их организация и проведение.  Требования к технике </w:t>
            </w:r>
            <w:proofErr w:type="spellStart"/>
            <w:proofErr w:type="gramStart"/>
            <w:r w:rsidRPr="003E692C">
              <w:rPr>
                <w:rFonts w:ascii="Times New Roman" w:hAnsi="Times New Roman" w:cs="Times New Roman"/>
                <w:color w:val="000000"/>
                <w:sz w:val="22"/>
                <w:szCs w:val="22"/>
              </w:rPr>
              <w:t>безо-пасности</w:t>
            </w:r>
            <w:proofErr w:type="spellEnd"/>
            <w:proofErr w:type="gramEnd"/>
            <w:r w:rsidRPr="003E692C">
              <w:rPr>
                <w:rFonts w:ascii="Times New Roman" w:hAnsi="Times New Roman" w:cs="Times New Roman"/>
                <w:color w:val="000000"/>
                <w:sz w:val="22"/>
                <w:szCs w:val="22"/>
              </w:rPr>
              <w:t xml:space="preserve"> и бережное отношение к природе (</w:t>
            </w:r>
            <w:proofErr w:type="spellStart"/>
            <w:r w:rsidRPr="003E692C">
              <w:rPr>
                <w:rFonts w:ascii="Times New Roman" w:hAnsi="Times New Roman" w:cs="Times New Roman"/>
                <w:color w:val="000000"/>
                <w:sz w:val="22"/>
                <w:szCs w:val="22"/>
              </w:rPr>
              <w:t>эко-логические</w:t>
            </w:r>
            <w:proofErr w:type="spellEnd"/>
            <w:r w:rsidRPr="003E692C">
              <w:rPr>
                <w:rFonts w:ascii="Times New Roman" w:hAnsi="Times New Roman" w:cs="Times New Roman"/>
                <w:color w:val="000000"/>
                <w:sz w:val="22"/>
                <w:szCs w:val="22"/>
              </w:rPr>
              <w:t xml:space="preserve"> требования). Упражнения на развитие выносливости.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Определяют пеший туристский поход как форму активного отдыха, характеризуют основы его организации и проведения.</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color w:val="000000"/>
                <w:sz w:val="22"/>
                <w:szCs w:val="22"/>
              </w:rPr>
            </w:pPr>
            <w:r w:rsidRPr="003E692C">
              <w:rPr>
                <w:rFonts w:ascii="Times New Roman" w:hAnsi="Times New Roman" w:cs="Times New Roman"/>
                <w:color w:val="000000"/>
                <w:sz w:val="22"/>
                <w:szCs w:val="22"/>
              </w:rPr>
              <w:t>Контроль техники выполнения изученных комплексов упражнений.</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r w:rsidRPr="003E692C">
              <w:rPr>
                <w:rFonts w:ascii="Times New Roman" w:hAnsi="Times New Roman" w:cs="Times New Roman"/>
                <w:color w:val="000000"/>
                <w:sz w:val="22"/>
                <w:szCs w:val="22"/>
              </w:rPr>
              <w:t>Проектор, экран, компьютер, учебная презентация.</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hyperlink r:id="rId673" w:history="1">
              <w:r w:rsidR="00D261F1" w:rsidRPr="003E692C">
                <w:rPr>
                  <w:rStyle w:val="af1"/>
                  <w:sz w:val="22"/>
                  <w:szCs w:val="22"/>
                </w:rPr>
                <w:t>https://infourok.ru/obespechenie-mer-bezopasnosti-pri-organizacii-i-provedenii-pohodov-4137986.html</w:t>
              </w:r>
            </w:hyperlink>
          </w:p>
          <w:p w:rsidR="00D261F1" w:rsidRPr="003E692C" w:rsidRDefault="00D261F1" w:rsidP="009C4410">
            <w:pPr>
              <w:pStyle w:val="dash041e005f0431005f044b005f0447005f043d005f044b005f0439"/>
              <w:snapToGrid w:val="0"/>
              <w:spacing w:line="240" w:lineRule="atLeast"/>
              <w:ind w:firstLine="27"/>
              <w:rPr>
                <w:rFonts w:ascii="Times New Roman" w:hAnsi="Times New Roman" w:cs="Times New Roman"/>
                <w:color w:val="000000"/>
                <w:sz w:val="22"/>
                <w:szCs w:val="22"/>
              </w:rPr>
            </w:pPr>
          </w:p>
        </w:tc>
      </w:tr>
      <w:tr w:rsidR="009B00EA" w:rsidRPr="003E692C" w:rsidTr="0037262E">
        <w:trPr>
          <w:gridAfter w:val="2"/>
          <w:wAfter w:w="224" w:type="dxa"/>
        </w:trPr>
        <w:tc>
          <w:tcPr>
            <w:tcW w:w="13173" w:type="dxa"/>
            <w:gridSpan w:val="14"/>
            <w:tcBorders>
              <w:left w:val="single" w:sz="4" w:space="0" w:color="000000"/>
              <w:bottom w:val="single" w:sz="4" w:space="0" w:color="000000"/>
              <w:right w:val="single" w:sz="4" w:space="0" w:color="000000"/>
            </w:tcBorders>
          </w:tcPr>
          <w:p w:rsidR="009B00EA" w:rsidRPr="003E692C" w:rsidRDefault="009B00EA" w:rsidP="002669AA">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r w:rsidRPr="003E692C">
              <w:rPr>
                <w:rFonts w:ascii="Times New Roman" w:hAnsi="Times New Roman" w:cs="Times New Roman"/>
                <w:b/>
                <w:bCs/>
                <w:sz w:val="22"/>
                <w:szCs w:val="22"/>
              </w:rPr>
              <w:t>Легкая атлетика (8 часов)</w:t>
            </w:r>
          </w:p>
        </w:tc>
        <w:tc>
          <w:tcPr>
            <w:tcW w:w="2238" w:type="dxa"/>
            <w:gridSpan w:val="3"/>
            <w:tcBorders>
              <w:left w:val="single" w:sz="4" w:space="0" w:color="000000"/>
              <w:bottom w:val="single" w:sz="4" w:space="0" w:color="000000"/>
              <w:right w:val="single" w:sz="4" w:space="0" w:color="000000"/>
            </w:tcBorders>
          </w:tcPr>
          <w:p w:rsidR="009B00EA" w:rsidRPr="003E692C" w:rsidRDefault="009B00EA" w:rsidP="002669AA">
            <w:pPr>
              <w:pStyle w:val="dash041e005f0431005f044b005f0447005f043d005f044b005f0439"/>
              <w:snapToGrid w:val="0"/>
              <w:spacing w:line="240" w:lineRule="atLeast"/>
              <w:ind w:firstLine="109"/>
              <w:jc w:val="center"/>
              <w:rPr>
                <w:rFonts w:ascii="Times New Roman" w:hAnsi="Times New Roman" w:cs="Times New Roman"/>
                <w:b/>
                <w:bCs/>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61</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Прыжок в длину способом «прогнувшись» с 11-13 шагов разбега. Подбор разбега, точность попадания на место отталкивания. Прыжковые упражнения. Упражнения на развитие координации.</w:t>
            </w:r>
          </w:p>
        </w:tc>
        <w:tc>
          <w:tcPr>
            <w:tcW w:w="3969"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Мел для разметки, 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4" w:history="1">
              <w:r w:rsidR="00D261F1" w:rsidRPr="003E692C">
                <w:rPr>
                  <w:rStyle w:val="af1"/>
                  <w:sz w:val="22"/>
                  <w:szCs w:val="22"/>
                </w:rPr>
                <w:t>https://infourok.ru/uprazhneniya-dlya-obucheniya-tehniki-prizhka-v-dlinu-s-razbega-1445879.html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62</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Прыжковые упражнения. Прыжок в длину.</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Соревнования по прыжкам в длину с разбега. Специальные прыжковые упражнения. Броски набивного мяча. Простые программы развития скоростно-силовых качеств.</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w:t>
            </w:r>
            <w:r w:rsidRPr="003E692C">
              <w:rPr>
                <w:rFonts w:ascii="Times New Roman" w:hAnsi="Times New Roman" w:cs="Times New Roman"/>
                <w:sz w:val="22"/>
                <w:szCs w:val="22"/>
              </w:rPr>
              <w:lastRenderedPageBreak/>
              <w:t>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w:t>
            </w:r>
          </w:p>
        </w:tc>
        <w:tc>
          <w:tcPr>
            <w:tcW w:w="1440"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по прыжкам в длину с разбега</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Мел для разметки, 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5" w:history="1">
              <w:r w:rsidR="00D261F1" w:rsidRPr="003E692C">
                <w:rPr>
                  <w:rStyle w:val="af1"/>
                  <w:sz w:val="22"/>
                  <w:szCs w:val="22"/>
                </w:rPr>
                <w:t>https://infourok.ru/uprazhneniya-dlya-obucheniya-tehniki-prizhka-v-dlinu-s-razbega-1445879.html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63</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Круговая тренировка.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Круговая тренировка: </w:t>
            </w:r>
            <w:proofErr w:type="spellStart"/>
            <w:r w:rsidRPr="003E692C">
              <w:rPr>
                <w:rFonts w:ascii="Times New Roman" w:hAnsi="Times New Roman" w:cs="Times New Roman"/>
                <w:sz w:val="22"/>
                <w:szCs w:val="22"/>
              </w:rPr>
              <w:t>многоскоки</w:t>
            </w:r>
            <w:proofErr w:type="spellEnd"/>
            <w:r w:rsidRPr="003E692C">
              <w:rPr>
                <w:rFonts w:ascii="Times New Roman" w:hAnsi="Times New Roman" w:cs="Times New Roman"/>
                <w:sz w:val="22"/>
                <w:szCs w:val="22"/>
              </w:rPr>
              <w:t>, челночный бег, ОФП, прыжок с места. Равномерный бег 15 мин. Упражнения на развитие скоростно-силовых качеств.</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w:t>
            </w:r>
            <w:r w:rsidRPr="003E692C">
              <w:rPr>
                <w:rFonts w:ascii="Times New Roman" w:hAnsi="Times New Roman" w:cs="Times New Roman"/>
                <w:sz w:val="22"/>
                <w:szCs w:val="22"/>
              </w:rPr>
              <w:lastRenderedPageBreak/>
              <w:t>тренировок</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Мел для разметки, конусы</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6" w:history="1">
              <w:r w:rsidR="00D261F1" w:rsidRPr="003E692C">
                <w:rPr>
                  <w:rStyle w:val="af1"/>
                  <w:sz w:val="22"/>
                  <w:szCs w:val="22"/>
                </w:rPr>
                <w:t>https://infourok.ru/krugovaya-trenirovka-po-legkoy-atletike-3357464.html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64</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 на дальность отскока. Специальные упражнения для метания. Метание набивного мяча.</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 </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Малые мячи, конусы, таблички, набивные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7" w:history="1">
              <w:r w:rsidR="00D261F1" w:rsidRPr="003E692C">
                <w:rPr>
                  <w:rStyle w:val="af1"/>
                  <w:sz w:val="22"/>
                  <w:szCs w:val="22"/>
                </w:rPr>
                <w:t>https://infourok.ru/tehnika-metaniya-malogo-myacha-s-razbega-ili-s-mesta-4239223.html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t>65</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 Соревнования.</w:t>
            </w:r>
          </w:p>
        </w:tc>
        <w:tc>
          <w:tcPr>
            <w:tcW w:w="2522" w:type="dxa"/>
            <w:gridSpan w:val="2"/>
            <w:tcBorders>
              <w:left w:val="single" w:sz="4" w:space="0" w:color="000000"/>
              <w:bottom w:val="single" w:sz="4" w:space="0" w:color="000000"/>
            </w:tcBorders>
          </w:tcPr>
          <w:p w:rsidR="009B00EA" w:rsidRPr="003E692C" w:rsidRDefault="009B00EA" w:rsidP="002669AA">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Соревнования по метанию мяча весом 150 г на дальность. </w:t>
            </w:r>
            <w:proofErr w:type="spellStart"/>
            <w:r w:rsidRPr="003E692C">
              <w:rPr>
                <w:rFonts w:ascii="Times New Roman" w:hAnsi="Times New Roman" w:cs="Times New Roman"/>
                <w:sz w:val="22"/>
                <w:szCs w:val="22"/>
              </w:rPr>
              <w:t>Судейство</w:t>
            </w:r>
            <w:proofErr w:type="gramStart"/>
            <w:r w:rsidRPr="003E692C">
              <w:rPr>
                <w:rFonts w:ascii="Times New Roman" w:hAnsi="Times New Roman" w:cs="Times New Roman"/>
                <w:sz w:val="22"/>
                <w:szCs w:val="22"/>
              </w:rPr>
              <w:t>.С</w:t>
            </w:r>
            <w:proofErr w:type="gramEnd"/>
            <w:r w:rsidRPr="003E692C">
              <w:rPr>
                <w:rFonts w:ascii="Times New Roman" w:hAnsi="Times New Roman" w:cs="Times New Roman"/>
                <w:sz w:val="22"/>
                <w:szCs w:val="22"/>
              </w:rPr>
              <w:t>пециальные</w:t>
            </w:r>
            <w:proofErr w:type="spellEnd"/>
            <w:r w:rsidRPr="003E692C">
              <w:rPr>
                <w:rFonts w:ascii="Times New Roman" w:hAnsi="Times New Roman" w:cs="Times New Roman"/>
                <w:sz w:val="22"/>
                <w:szCs w:val="22"/>
              </w:rPr>
              <w:t xml:space="preserve"> упражнения с </w:t>
            </w:r>
            <w:r w:rsidRPr="003E692C">
              <w:rPr>
                <w:rFonts w:ascii="Times New Roman" w:hAnsi="Times New Roman" w:cs="Times New Roman"/>
                <w:sz w:val="22"/>
                <w:szCs w:val="22"/>
              </w:rPr>
              <w:lastRenderedPageBreak/>
              <w:t xml:space="preserve">набивными мячами. Эстафеты командами. </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w:t>
            </w:r>
            <w:r w:rsidRPr="003E692C">
              <w:rPr>
                <w:rFonts w:ascii="Times New Roman" w:hAnsi="Times New Roman" w:cs="Times New Roman"/>
                <w:sz w:val="22"/>
                <w:szCs w:val="22"/>
              </w:rPr>
              <w:lastRenderedPageBreak/>
              <w:t>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Малые мячи, конусы, таблички, набивные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8" w:history="1">
              <w:r w:rsidR="00D261F1" w:rsidRPr="003E692C">
                <w:rPr>
                  <w:rStyle w:val="af1"/>
                  <w:sz w:val="22"/>
                  <w:szCs w:val="22"/>
                </w:rPr>
                <w:t>https://infourok.ru/uchebnoe-posobie-metanie-malogo-myacha-1518344.html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66</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Метание малого мяча.</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Равномерный бег 15 мин</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w:t>
            </w:r>
            <w:r w:rsidRPr="003E692C">
              <w:rPr>
                <w:rFonts w:ascii="Times New Roman" w:hAnsi="Times New Roman" w:cs="Times New Roman"/>
                <w:sz w:val="22"/>
                <w:szCs w:val="22"/>
              </w:rPr>
              <w:lastRenderedPageBreak/>
              <w:t>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lastRenderedPageBreak/>
              <w:t>Соревнования по метанию мяча весом 150 г на дальность</w:t>
            </w: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Малые мячи, конусы, таблички, набивные мячи</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79" w:history="1">
              <w:r w:rsidR="00D261F1" w:rsidRPr="003E692C">
                <w:rPr>
                  <w:rStyle w:val="af1"/>
                  <w:sz w:val="22"/>
                  <w:szCs w:val="22"/>
                </w:rPr>
                <w:t>https://infourok.ru/tehnika-metaniya-malogo-myacha-s-razbega-ili-s-mesta-4239223.html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67</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Бег на длинные дистанции. Эстафетный бег.</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 на длинные дистанции с горы и в гору. Бег 15 мин. Пульсовой режим работы (ЧСС) изменение пульса в процессе тренировки. Соблюдение ритма бега и ритма дыхания. Совершенствование техники передачи эстафетной палочки. Беговые упражнения. Правила самоконтроля</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Препятствия (естественные и искусственные), мячи (для метания, волейбольные),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80" w:history="1">
              <w:r w:rsidR="00D261F1" w:rsidRPr="003E692C">
                <w:rPr>
                  <w:rStyle w:val="af1"/>
                  <w:sz w:val="22"/>
                  <w:szCs w:val="22"/>
                </w:rPr>
                <w:t>https://infourok.ru/metodika-obucheniya-tehnike-estafetnogo-bega-klass-2237561.html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r w:rsidR="009B00EA" w:rsidRPr="003E692C" w:rsidTr="0037262E">
        <w:trPr>
          <w:gridAfter w:val="4"/>
          <w:wAfter w:w="260" w:type="dxa"/>
        </w:trPr>
        <w:tc>
          <w:tcPr>
            <w:tcW w:w="71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ind w:firstLine="109"/>
              <w:rPr>
                <w:rFonts w:ascii="Times New Roman" w:hAnsi="Times New Roman" w:cs="Times New Roman"/>
                <w:sz w:val="22"/>
                <w:szCs w:val="22"/>
              </w:rPr>
            </w:pPr>
            <w:r w:rsidRPr="003E692C">
              <w:rPr>
                <w:rFonts w:ascii="Times New Roman" w:hAnsi="Times New Roman" w:cs="Times New Roman"/>
                <w:sz w:val="22"/>
                <w:szCs w:val="22"/>
              </w:rPr>
              <w:lastRenderedPageBreak/>
              <w:t>68</w:t>
            </w:r>
          </w:p>
        </w:tc>
        <w:tc>
          <w:tcPr>
            <w:tcW w:w="772"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1484"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Беговые упражнения. Кроссовый бег.</w:t>
            </w:r>
          </w:p>
        </w:tc>
        <w:tc>
          <w:tcPr>
            <w:tcW w:w="2522" w:type="dxa"/>
            <w:gridSpan w:val="2"/>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Преодоление горизонтальных препятствий. Кроссовый бег 15-20 мин. Техника старта, стартового разгона, бега по дистанции, финиширование. Специальные беговые упражнения. Метание в вертикальную цель</w:t>
            </w:r>
          </w:p>
        </w:tc>
        <w:tc>
          <w:tcPr>
            <w:tcW w:w="3969" w:type="dxa"/>
            <w:tcBorders>
              <w:left w:val="single" w:sz="4" w:space="0" w:color="000000"/>
              <w:bottom w:val="single" w:sz="4" w:space="0" w:color="000000"/>
            </w:tcBorders>
          </w:tcPr>
          <w:p w:rsidR="009B00EA" w:rsidRPr="003E692C" w:rsidRDefault="009B00EA" w:rsidP="009C4410">
            <w:pPr>
              <w:pStyle w:val="af6"/>
              <w:snapToGrid w:val="0"/>
              <w:spacing w:line="240" w:lineRule="atLeast"/>
              <w:rPr>
                <w:rFonts w:ascii="Times New Roman" w:hAnsi="Times New Roman" w:cs="Times New Roman"/>
                <w:sz w:val="22"/>
                <w:szCs w:val="22"/>
              </w:rPr>
            </w:pPr>
            <w:r w:rsidRPr="003E692C">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40" w:type="dxa"/>
            <w:tcBorders>
              <w:left w:val="single" w:sz="4" w:space="0" w:color="000000"/>
              <w:bottom w:val="single" w:sz="4" w:space="0" w:color="000000"/>
            </w:tcBorders>
          </w:tcPr>
          <w:p w:rsidR="009B00EA" w:rsidRPr="003E692C" w:rsidRDefault="009B00EA" w:rsidP="009C4410">
            <w:pPr>
              <w:pStyle w:val="dash041e005f0431005f044b005f0447005f043d005f044b005f0439"/>
              <w:snapToGrid w:val="0"/>
              <w:spacing w:line="240" w:lineRule="atLeast"/>
              <w:rPr>
                <w:rFonts w:ascii="Times New Roman" w:hAnsi="Times New Roman" w:cs="Times New Roman"/>
                <w:sz w:val="22"/>
                <w:szCs w:val="22"/>
              </w:rPr>
            </w:pPr>
          </w:p>
        </w:tc>
        <w:tc>
          <w:tcPr>
            <w:tcW w:w="2238" w:type="dxa"/>
            <w:gridSpan w:val="5"/>
            <w:tcBorders>
              <w:left w:val="single" w:sz="4" w:space="0" w:color="000000"/>
              <w:bottom w:val="single" w:sz="4" w:space="0" w:color="000000"/>
              <w:right w:val="single" w:sz="4" w:space="0" w:color="000000"/>
            </w:tcBorders>
          </w:tcPr>
          <w:p w:rsidR="009B00EA" w:rsidRPr="003E692C" w:rsidRDefault="009B00EA" w:rsidP="009C4410">
            <w:pPr>
              <w:pStyle w:val="af6"/>
              <w:snapToGrid w:val="0"/>
              <w:spacing w:line="240" w:lineRule="atLeast"/>
              <w:ind w:firstLine="27"/>
              <w:rPr>
                <w:rFonts w:ascii="Times New Roman" w:hAnsi="Times New Roman" w:cs="Times New Roman"/>
                <w:sz w:val="22"/>
                <w:szCs w:val="22"/>
              </w:rPr>
            </w:pPr>
            <w:r w:rsidRPr="003E692C">
              <w:rPr>
                <w:rFonts w:ascii="Times New Roman" w:hAnsi="Times New Roman" w:cs="Times New Roman"/>
                <w:sz w:val="22"/>
                <w:szCs w:val="22"/>
              </w:rPr>
              <w:t>Препятствия (естественные и искусственные), мячи (для метания, волейбольные), секундомер</w:t>
            </w:r>
          </w:p>
        </w:tc>
        <w:tc>
          <w:tcPr>
            <w:tcW w:w="2238" w:type="dxa"/>
            <w:gridSpan w:val="3"/>
            <w:tcBorders>
              <w:left w:val="single" w:sz="4" w:space="0" w:color="000000"/>
              <w:bottom w:val="single" w:sz="4" w:space="0" w:color="000000"/>
              <w:right w:val="single" w:sz="4" w:space="0" w:color="000000"/>
            </w:tcBorders>
          </w:tcPr>
          <w:p w:rsidR="009B00EA" w:rsidRPr="003E692C" w:rsidRDefault="00505FC0" w:rsidP="009C4410">
            <w:pPr>
              <w:pStyle w:val="af6"/>
              <w:snapToGrid w:val="0"/>
              <w:spacing w:line="240" w:lineRule="atLeast"/>
              <w:ind w:firstLine="27"/>
              <w:rPr>
                <w:rFonts w:ascii="Times New Roman" w:hAnsi="Times New Roman" w:cs="Times New Roman"/>
                <w:sz w:val="22"/>
                <w:szCs w:val="22"/>
              </w:rPr>
            </w:pPr>
            <w:hyperlink r:id="rId681" w:history="1">
              <w:r w:rsidR="00D261F1" w:rsidRPr="003E692C">
                <w:rPr>
                  <w:rStyle w:val="af1"/>
                  <w:sz w:val="22"/>
                  <w:szCs w:val="22"/>
                </w:rPr>
                <w:t>https://infourok.ru/specialnye-begovye-uprazhneniya-estafety-s-pryzhkami-krossovaya-podgotovka-500m-igra-vyshibalo-4355991.html</w:t>
              </w:r>
            </w:hyperlink>
          </w:p>
          <w:p w:rsidR="00D261F1" w:rsidRPr="003E692C" w:rsidRDefault="00D261F1" w:rsidP="009C4410">
            <w:pPr>
              <w:pStyle w:val="af6"/>
              <w:snapToGrid w:val="0"/>
              <w:spacing w:line="240" w:lineRule="atLeast"/>
              <w:ind w:firstLine="27"/>
              <w:rPr>
                <w:rFonts w:ascii="Times New Roman" w:hAnsi="Times New Roman" w:cs="Times New Roman"/>
                <w:sz w:val="22"/>
                <w:szCs w:val="22"/>
              </w:rPr>
            </w:pPr>
          </w:p>
        </w:tc>
      </w:tr>
    </w:tbl>
    <w:p w:rsidR="00956444" w:rsidRPr="003E692C" w:rsidRDefault="00956444" w:rsidP="009C4410">
      <w:pPr>
        <w:spacing w:line="240" w:lineRule="atLeast"/>
        <w:jc w:val="center"/>
        <w:rPr>
          <w:rFonts w:ascii="Times New Roman" w:hAnsi="Times New Roman" w:cs="Times New Roman"/>
          <w:b/>
          <w:bCs/>
          <w:sz w:val="22"/>
          <w:szCs w:val="22"/>
        </w:rPr>
      </w:pPr>
    </w:p>
    <w:p w:rsidR="007C2814" w:rsidRPr="003E692C" w:rsidRDefault="0016374E" w:rsidP="009C4410">
      <w:pPr>
        <w:spacing w:line="240" w:lineRule="atLeast"/>
        <w:jc w:val="center"/>
        <w:rPr>
          <w:rFonts w:ascii="Times New Roman" w:hAnsi="Times New Roman" w:cs="Times New Roman"/>
          <w:b/>
          <w:bCs/>
          <w:sz w:val="22"/>
          <w:szCs w:val="22"/>
        </w:rPr>
      </w:pPr>
      <w:r w:rsidRPr="003E692C">
        <w:rPr>
          <w:rFonts w:ascii="Times New Roman" w:hAnsi="Times New Roman" w:cs="Times New Roman"/>
          <w:b/>
          <w:bCs/>
          <w:sz w:val="22"/>
          <w:szCs w:val="22"/>
        </w:rPr>
        <w:t>Литература</w:t>
      </w:r>
    </w:p>
    <w:p w:rsidR="007C2814" w:rsidRPr="003E692C" w:rsidRDefault="0016374E"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1.Федеральный государственный образовательный стандарт основного общего образования / </w:t>
      </w:r>
      <w:proofErr w:type="spellStart"/>
      <w:r w:rsidRPr="003E692C">
        <w:rPr>
          <w:rFonts w:ascii="Times New Roman" w:hAnsi="Times New Roman" w:cs="Times New Roman"/>
          <w:sz w:val="22"/>
          <w:szCs w:val="22"/>
        </w:rPr>
        <w:t>М-во</w:t>
      </w:r>
      <w:proofErr w:type="spellEnd"/>
      <w:r w:rsidRPr="003E692C">
        <w:rPr>
          <w:rFonts w:ascii="Times New Roman" w:hAnsi="Times New Roman" w:cs="Times New Roman"/>
          <w:sz w:val="22"/>
          <w:szCs w:val="22"/>
        </w:rPr>
        <w:t xml:space="preserve"> образования и науки</w:t>
      </w:r>
      <w:proofErr w:type="gramStart"/>
      <w:r w:rsidRPr="003E692C">
        <w:rPr>
          <w:rFonts w:ascii="Times New Roman" w:hAnsi="Times New Roman" w:cs="Times New Roman"/>
          <w:sz w:val="22"/>
          <w:szCs w:val="22"/>
        </w:rPr>
        <w:t xml:space="preserve"> Р</w:t>
      </w:r>
      <w:proofErr w:type="gramEnd"/>
      <w:r w:rsidRPr="003E692C">
        <w:rPr>
          <w:rFonts w:ascii="Times New Roman" w:hAnsi="Times New Roman" w:cs="Times New Roman"/>
          <w:sz w:val="22"/>
          <w:szCs w:val="22"/>
        </w:rPr>
        <w:t>ос. Федерации. - М.: Просвещение, 2010.</w:t>
      </w:r>
    </w:p>
    <w:p w:rsidR="007C2814" w:rsidRPr="003E692C" w:rsidRDefault="0016374E" w:rsidP="009C4410">
      <w:pPr>
        <w:tabs>
          <w:tab w:val="left" w:pos="1134"/>
        </w:tabs>
        <w:spacing w:line="240" w:lineRule="atLeast"/>
        <w:jc w:val="both"/>
        <w:rPr>
          <w:rFonts w:ascii="Times New Roman" w:hAnsi="Times New Roman" w:cs="Times New Roman"/>
          <w:sz w:val="22"/>
          <w:szCs w:val="22"/>
        </w:rPr>
      </w:pPr>
      <w:r w:rsidRPr="003E692C">
        <w:rPr>
          <w:rFonts w:ascii="Times New Roman" w:hAnsi="Times New Roman" w:cs="Times New Roman"/>
          <w:sz w:val="22"/>
          <w:szCs w:val="22"/>
        </w:rPr>
        <w:t xml:space="preserve">2. - Примерная основная образовательная программа основного общего образования [электронный ресурс] / Реестр примерных основных </w:t>
      </w:r>
      <w:r w:rsidRPr="003E692C">
        <w:rPr>
          <w:rFonts w:ascii="Times New Roman" w:hAnsi="Times New Roman" w:cs="Times New Roman"/>
          <w:sz w:val="22"/>
          <w:szCs w:val="22"/>
        </w:rPr>
        <w:lastRenderedPageBreak/>
        <w:t>общеобразовательных программ МОН РФ</w:t>
      </w:r>
      <w:r w:rsidRPr="003E692C">
        <w:rPr>
          <w:rFonts w:ascii="Times New Roman" w:hAnsi="Times New Roman" w:cs="Times New Roman"/>
          <w:sz w:val="22"/>
          <w:szCs w:val="22"/>
          <w:lang w:eastAsia="ru-RU"/>
        </w:rPr>
        <w:t xml:space="preserve"> от 8 апреля 2015 г. № 1/15</w:t>
      </w:r>
      <w:hyperlink r:id="rId682" w:history="1">
        <w:r w:rsidRPr="003E692C">
          <w:rPr>
            <w:rStyle w:val="af1"/>
            <w:sz w:val="22"/>
            <w:szCs w:val="22"/>
          </w:rPr>
          <w:t>http://fgosreestr.ru/node/2068</w:t>
        </w:r>
      </w:hyperlink>
    </w:p>
    <w:p w:rsidR="007C2814" w:rsidRPr="003E692C" w:rsidRDefault="003A1B7A"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3</w:t>
      </w:r>
      <w:r w:rsidR="0016374E" w:rsidRPr="003E692C">
        <w:rPr>
          <w:rFonts w:ascii="Times New Roman" w:hAnsi="Times New Roman" w:cs="Times New Roman"/>
          <w:sz w:val="22"/>
          <w:szCs w:val="22"/>
        </w:rPr>
        <w:t xml:space="preserve">. Физическая культура. 5-7 классы: </w:t>
      </w:r>
      <w:proofErr w:type="spellStart"/>
      <w:r w:rsidR="0016374E" w:rsidRPr="003E692C">
        <w:rPr>
          <w:rFonts w:ascii="Times New Roman" w:hAnsi="Times New Roman" w:cs="Times New Roman"/>
          <w:sz w:val="22"/>
          <w:szCs w:val="22"/>
        </w:rPr>
        <w:t>учеб</w:t>
      </w:r>
      <w:proofErr w:type="gramStart"/>
      <w:r w:rsidR="0016374E" w:rsidRPr="003E692C">
        <w:rPr>
          <w:rFonts w:ascii="Times New Roman" w:hAnsi="Times New Roman" w:cs="Times New Roman"/>
          <w:sz w:val="22"/>
          <w:szCs w:val="22"/>
        </w:rPr>
        <w:t>.д</w:t>
      </w:r>
      <w:proofErr w:type="gramEnd"/>
      <w:r w:rsidR="0016374E" w:rsidRPr="003E692C">
        <w:rPr>
          <w:rFonts w:ascii="Times New Roman" w:hAnsi="Times New Roman" w:cs="Times New Roman"/>
          <w:sz w:val="22"/>
          <w:szCs w:val="22"/>
        </w:rPr>
        <w:t>ляобщеобразоват</w:t>
      </w:r>
      <w:proofErr w:type="spellEnd"/>
      <w:r w:rsidR="0016374E" w:rsidRPr="003E692C">
        <w:rPr>
          <w:rFonts w:ascii="Times New Roman" w:hAnsi="Times New Roman" w:cs="Times New Roman"/>
          <w:sz w:val="22"/>
          <w:szCs w:val="22"/>
        </w:rPr>
        <w:t xml:space="preserve">. учреждений / [М.Я. </w:t>
      </w:r>
      <w:proofErr w:type="spellStart"/>
      <w:r w:rsidR="0016374E" w:rsidRPr="003E692C">
        <w:rPr>
          <w:rFonts w:ascii="Times New Roman" w:hAnsi="Times New Roman" w:cs="Times New Roman"/>
          <w:sz w:val="22"/>
          <w:szCs w:val="22"/>
        </w:rPr>
        <w:t>Виленский</w:t>
      </w:r>
      <w:proofErr w:type="spellEnd"/>
      <w:r w:rsidR="0016374E" w:rsidRPr="003E692C">
        <w:rPr>
          <w:rFonts w:ascii="Times New Roman" w:hAnsi="Times New Roman" w:cs="Times New Roman"/>
          <w:sz w:val="22"/>
          <w:szCs w:val="22"/>
        </w:rPr>
        <w:t xml:space="preserve">, И.М. </w:t>
      </w:r>
      <w:proofErr w:type="spellStart"/>
      <w:r w:rsidR="0016374E" w:rsidRPr="003E692C">
        <w:rPr>
          <w:rFonts w:ascii="Times New Roman" w:hAnsi="Times New Roman" w:cs="Times New Roman"/>
          <w:sz w:val="22"/>
          <w:szCs w:val="22"/>
        </w:rPr>
        <w:t>Туревский</w:t>
      </w:r>
      <w:proofErr w:type="spellEnd"/>
      <w:r w:rsidR="0016374E" w:rsidRPr="003E692C">
        <w:rPr>
          <w:rFonts w:ascii="Times New Roman" w:hAnsi="Times New Roman" w:cs="Times New Roman"/>
          <w:sz w:val="22"/>
          <w:szCs w:val="22"/>
        </w:rPr>
        <w:t xml:space="preserve">, Т.Ю. </w:t>
      </w:r>
      <w:proofErr w:type="spellStart"/>
      <w:r w:rsidR="0016374E" w:rsidRPr="003E692C">
        <w:rPr>
          <w:rFonts w:ascii="Times New Roman" w:hAnsi="Times New Roman" w:cs="Times New Roman"/>
          <w:sz w:val="22"/>
          <w:szCs w:val="22"/>
        </w:rPr>
        <w:t>Торочкова</w:t>
      </w:r>
      <w:proofErr w:type="spellEnd"/>
      <w:r w:rsidR="0016374E" w:rsidRPr="003E692C">
        <w:rPr>
          <w:rFonts w:ascii="Times New Roman" w:hAnsi="Times New Roman" w:cs="Times New Roman"/>
          <w:sz w:val="22"/>
          <w:szCs w:val="22"/>
        </w:rPr>
        <w:t xml:space="preserve"> и др.]; под ред. М.Я. </w:t>
      </w:r>
      <w:proofErr w:type="spellStart"/>
      <w:r w:rsidR="0016374E" w:rsidRPr="003E692C">
        <w:rPr>
          <w:rFonts w:ascii="Times New Roman" w:hAnsi="Times New Roman" w:cs="Times New Roman"/>
          <w:sz w:val="22"/>
          <w:szCs w:val="22"/>
        </w:rPr>
        <w:t>Виленского</w:t>
      </w:r>
      <w:proofErr w:type="spellEnd"/>
      <w:r w:rsidR="0016374E" w:rsidRPr="003E692C">
        <w:rPr>
          <w:rFonts w:ascii="Times New Roman" w:hAnsi="Times New Roman" w:cs="Times New Roman"/>
          <w:sz w:val="22"/>
          <w:szCs w:val="22"/>
        </w:rPr>
        <w:t>. - М.:</w:t>
      </w:r>
      <w:r w:rsidR="00437D0F" w:rsidRPr="003E692C">
        <w:rPr>
          <w:rFonts w:ascii="Times New Roman" w:hAnsi="Times New Roman" w:cs="Times New Roman"/>
          <w:sz w:val="22"/>
          <w:szCs w:val="22"/>
        </w:rPr>
        <w:t xml:space="preserve"> Просвещение, 2018</w:t>
      </w:r>
      <w:r w:rsidR="0016374E" w:rsidRPr="003E692C">
        <w:rPr>
          <w:rFonts w:ascii="Times New Roman" w:hAnsi="Times New Roman" w:cs="Times New Roman"/>
          <w:sz w:val="22"/>
          <w:szCs w:val="22"/>
        </w:rPr>
        <w:t>.</w:t>
      </w:r>
    </w:p>
    <w:p w:rsidR="007C2814" w:rsidRPr="003E692C" w:rsidRDefault="0016374E"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5. Физическая культура. 8-9 классы: </w:t>
      </w:r>
      <w:proofErr w:type="spellStart"/>
      <w:r w:rsidRPr="003E692C">
        <w:rPr>
          <w:rFonts w:ascii="Times New Roman" w:hAnsi="Times New Roman" w:cs="Times New Roman"/>
          <w:sz w:val="22"/>
          <w:szCs w:val="22"/>
        </w:rPr>
        <w:t>учеб</w:t>
      </w:r>
      <w:proofErr w:type="gramStart"/>
      <w:r w:rsidRPr="003E692C">
        <w:rPr>
          <w:rFonts w:ascii="Times New Roman" w:hAnsi="Times New Roman" w:cs="Times New Roman"/>
          <w:sz w:val="22"/>
          <w:szCs w:val="22"/>
        </w:rPr>
        <w:t>.д</w:t>
      </w:r>
      <w:proofErr w:type="gramEnd"/>
      <w:r w:rsidRPr="003E692C">
        <w:rPr>
          <w:rFonts w:ascii="Times New Roman" w:hAnsi="Times New Roman" w:cs="Times New Roman"/>
          <w:sz w:val="22"/>
          <w:szCs w:val="22"/>
        </w:rPr>
        <w:t>ляобщеобразоват</w:t>
      </w:r>
      <w:proofErr w:type="spellEnd"/>
      <w:r w:rsidRPr="003E692C">
        <w:rPr>
          <w:rFonts w:ascii="Times New Roman" w:hAnsi="Times New Roman" w:cs="Times New Roman"/>
          <w:sz w:val="22"/>
          <w:szCs w:val="22"/>
        </w:rPr>
        <w:t xml:space="preserve">. учреждений / В.И. Лях, А.А. </w:t>
      </w:r>
      <w:proofErr w:type="spellStart"/>
      <w:r w:rsidRPr="003E692C">
        <w:rPr>
          <w:rFonts w:ascii="Times New Roman" w:hAnsi="Times New Roman" w:cs="Times New Roman"/>
          <w:sz w:val="22"/>
          <w:szCs w:val="22"/>
        </w:rPr>
        <w:t>Зданевич</w:t>
      </w:r>
      <w:proofErr w:type="spellEnd"/>
      <w:r w:rsidRPr="003E692C">
        <w:rPr>
          <w:rFonts w:ascii="Times New Roman" w:hAnsi="Times New Roman" w:cs="Times New Roman"/>
          <w:sz w:val="22"/>
          <w:szCs w:val="22"/>
        </w:rPr>
        <w:t>;  под общ. ред. В.</w:t>
      </w:r>
      <w:r w:rsidR="00437D0F" w:rsidRPr="003E692C">
        <w:rPr>
          <w:rFonts w:ascii="Times New Roman" w:hAnsi="Times New Roman" w:cs="Times New Roman"/>
          <w:sz w:val="22"/>
          <w:szCs w:val="22"/>
        </w:rPr>
        <w:t>И. Ляха. - М.: Просвещение, 2018</w:t>
      </w:r>
      <w:r w:rsidRPr="003E692C">
        <w:rPr>
          <w:rFonts w:ascii="Times New Roman" w:hAnsi="Times New Roman" w:cs="Times New Roman"/>
          <w:sz w:val="22"/>
          <w:szCs w:val="22"/>
        </w:rPr>
        <w:t>.</w:t>
      </w:r>
    </w:p>
    <w:p w:rsidR="007C2814" w:rsidRPr="003E692C" w:rsidRDefault="0016374E"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6. </w:t>
      </w:r>
      <w:proofErr w:type="spellStart"/>
      <w:r w:rsidRPr="003E692C">
        <w:rPr>
          <w:rFonts w:ascii="Times New Roman" w:hAnsi="Times New Roman" w:cs="Times New Roman"/>
          <w:sz w:val="22"/>
          <w:szCs w:val="22"/>
        </w:rPr>
        <w:t>Капилевич</w:t>
      </w:r>
      <w:proofErr w:type="spellEnd"/>
      <w:r w:rsidRPr="003E692C">
        <w:rPr>
          <w:rFonts w:ascii="Times New Roman" w:hAnsi="Times New Roman" w:cs="Times New Roman"/>
          <w:sz w:val="22"/>
          <w:szCs w:val="22"/>
        </w:rPr>
        <w:t xml:space="preserve"> Л.В., </w:t>
      </w:r>
      <w:proofErr w:type="spellStart"/>
      <w:r w:rsidRPr="003E692C">
        <w:rPr>
          <w:rFonts w:ascii="Times New Roman" w:hAnsi="Times New Roman" w:cs="Times New Roman"/>
          <w:sz w:val="22"/>
          <w:szCs w:val="22"/>
        </w:rPr>
        <w:t>Кабачкова</w:t>
      </w:r>
      <w:proofErr w:type="spellEnd"/>
      <w:r w:rsidRPr="003E692C">
        <w:rPr>
          <w:rFonts w:ascii="Times New Roman" w:hAnsi="Times New Roman" w:cs="Times New Roman"/>
          <w:sz w:val="22"/>
          <w:szCs w:val="22"/>
        </w:rPr>
        <w:t xml:space="preserve"> А.В., Дьякова Е.Ю. Возрастная морфология: </w:t>
      </w:r>
      <w:proofErr w:type="spellStart"/>
      <w:r w:rsidRPr="003E692C">
        <w:rPr>
          <w:rFonts w:ascii="Times New Roman" w:hAnsi="Times New Roman" w:cs="Times New Roman"/>
          <w:sz w:val="22"/>
          <w:szCs w:val="22"/>
        </w:rPr>
        <w:t>Учеб</w:t>
      </w:r>
      <w:proofErr w:type="gramStart"/>
      <w:r w:rsidRPr="003E692C">
        <w:rPr>
          <w:rFonts w:ascii="Times New Roman" w:hAnsi="Times New Roman" w:cs="Times New Roman"/>
          <w:sz w:val="22"/>
          <w:szCs w:val="22"/>
        </w:rPr>
        <w:t>.п</w:t>
      </w:r>
      <w:proofErr w:type="gramEnd"/>
      <w:r w:rsidRPr="003E692C">
        <w:rPr>
          <w:rFonts w:ascii="Times New Roman" w:hAnsi="Times New Roman" w:cs="Times New Roman"/>
          <w:sz w:val="22"/>
          <w:szCs w:val="22"/>
        </w:rPr>
        <w:t>особие</w:t>
      </w:r>
      <w:proofErr w:type="spellEnd"/>
      <w:r w:rsidRPr="003E692C">
        <w:rPr>
          <w:rFonts w:ascii="Times New Roman" w:hAnsi="Times New Roman" w:cs="Times New Roman"/>
          <w:sz w:val="22"/>
          <w:szCs w:val="22"/>
        </w:rPr>
        <w:t xml:space="preserve">. – Томск: Изд-во </w:t>
      </w:r>
      <w:proofErr w:type="spellStart"/>
      <w:r w:rsidRPr="003E692C">
        <w:rPr>
          <w:rFonts w:ascii="Times New Roman" w:hAnsi="Times New Roman" w:cs="Times New Roman"/>
          <w:sz w:val="22"/>
          <w:szCs w:val="22"/>
        </w:rPr>
        <w:t>Том</w:t>
      </w:r>
      <w:proofErr w:type="gramStart"/>
      <w:r w:rsidRPr="003E692C">
        <w:rPr>
          <w:rFonts w:ascii="Times New Roman" w:hAnsi="Times New Roman" w:cs="Times New Roman"/>
          <w:sz w:val="22"/>
          <w:szCs w:val="22"/>
        </w:rPr>
        <w:t>.у</w:t>
      </w:r>
      <w:proofErr w:type="gramEnd"/>
      <w:r w:rsidRPr="003E692C">
        <w:rPr>
          <w:rFonts w:ascii="Times New Roman" w:hAnsi="Times New Roman" w:cs="Times New Roman"/>
          <w:sz w:val="22"/>
          <w:szCs w:val="22"/>
        </w:rPr>
        <w:t>н-та</w:t>
      </w:r>
      <w:proofErr w:type="spellEnd"/>
      <w:r w:rsidRPr="003E692C">
        <w:rPr>
          <w:rFonts w:ascii="Times New Roman" w:hAnsi="Times New Roman" w:cs="Times New Roman"/>
          <w:sz w:val="22"/>
          <w:szCs w:val="22"/>
        </w:rPr>
        <w:t xml:space="preserve">, 2009. </w:t>
      </w:r>
    </w:p>
    <w:p w:rsidR="007C2814" w:rsidRPr="003E692C" w:rsidRDefault="0016374E" w:rsidP="009C4410">
      <w:pPr>
        <w:spacing w:line="240" w:lineRule="atLeast"/>
        <w:rPr>
          <w:rFonts w:ascii="Times New Roman" w:hAnsi="Times New Roman" w:cs="Times New Roman"/>
          <w:sz w:val="22"/>
          <w:szCs w:val="22"/>
        </w:rPr>
      </w:pPr>
      <w:r w:rsidRPr="003E692C">
        <w:rPr>
          <w:rFonts w:ascii="Times New Roman" w:hAnsi="Times New Roman" w:cs="Times New Roman"/>
          <w:sz w:val="22"/>
          <w:szCs w:val="22"/>
        </w:rPr>
        <w:t xml:space="preserve">7. </w:t>
      </w:r>
      <w:proofErr w:type="spellStart"/>
      <w:r w:rsidRPr="003E692C">
        <w:rPr>
          <w:rFonts w:ascii="Times New Roman" w:hAnsi="Times New Roman" w:cs="Times New Roman"/>
          <w:sz w:val="22"/>
          <w:szCs w:val="22"/>
        </w:rPr>
        <w:t>Коц</w:t>
      </w:r>
      <w:proofErr w:type="spellEnd"/>
      <w:r w:rsidRPr="003E692C">
        <w:rPr>
          <w:rFonts w:ascii="Times New Roman" w:hAnsi="Times New Roman" w:cs="Times New Roman"/>
          <w:sz w:val="22"/>
          <w:szCs w:val="22"/>
        </w:rPr>
        <w:t xml:space="preserve"> Я.М. - Спортивная физиология. Учебник для институтов физической культуры. http://gendocs.ru</w:t>
      </w:r>
    </w:p>
    <w:p w:rsidR="007C2814" w:rsidRPr="003E692C" w:rsidRDefault="007C2814" w:rsidP="009C4410">
      <w:pPr>
        <w:spacing w:line="240" w:lineRule="atLeast"/>
        <w:rPr>
          <w:rFonts w:ascii="Times New Roman" w:hAnsi="Times New Roman" w:cs="Times New Roman"/>
          <w:sz w:val="22"/>
          <w:szCs w:val="22"/>
        </w:rPr>
      </w:pPr>
    </w:p>
    <w:sectPr w:rsidR="007C2814" w:rsidRPr="003E692C" w:rsidSect="007C2814">
      <w:headerReference w:type="even" r:id="rId683"/>
      <w:headerReference w:type="default" r:id="rId684"/>
      <w:footerReference w:type="even" r:id="rId685"/>
      <w:footerReference w:type="default" r:id="rId686"/>
      <w:headerReference w:type="first" r:id="rId687"/>
      <w:footerReference w:type="first" r:id="rId688"/>
      <w:pgSz w:w="16838" w:h="11906" w:orient="landscape"/>
      <w:pgMar w:top="426" w:right="1134" w:bottom="1594" w:left="1134" w:header="1364" w:footer="13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65B" w:rsidRDefault="0085065B" w:rsidP="007C2814">
      <w:pPr>
        <w:spacing w:after="0" w:line="240" w:lineRule="auto"/>
      </w:pPr>
      <w:r>
        <w:separator/>
      </w:r>
    </w:p>
  </w:endnote>
  <w:endnote w:type="continuationSeparator" w:id="0">
    <w:p w:rsidR="0085065B" w:rsidRDefault="0085065B" w:rsidP="007C2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65B" w:rsidRDefault="0085065B" w:rsidP="007C2814">
      <w:pPr>
        <w:spacing w:after="0" w:line="240" w:lineRule="auto"/>
      </w:pPr>
      <w:r>
        <w:separator/>
      </w:r>
    </w:p>
  </w:footnote>
  <w:footnote w:type="continuationSeparator" w:id="0">
    <w:p w:rsidR="0085065B" w:rsidRDefault="0085065B" w:rsidP="007C28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A9E" w:rsidRDefault="00B31A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decimal"/>
      <w:pStyle w:val="2"/>
      <w:lvlText w:val=".%2"/>
      <w:lvlJc w:val="left"/>
      <w:pPr>
        <w:tabs>
          <w:tab w:val="left" w:pos="1080"/>
        </w:tabs>
        <w:ind w:left="1080" w:hanging="360"/>
      </w:pPr>
      <w:rPr>
        <w:rFonts w:cs="Times New Roman"/>
      </w:rPr>
    </w:lvl>
    <w:lvl w:ilvl="2">
      <w:start w:val="1"/>
      <w:numFmt w:val="none"/>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1">
    <w:nsid w:val="00000002"/>
    <w:multiLevelType w:val="multilevel"/>
    <w:tmpl w:val="00000002"/>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2">
    <w:nsid w:val="00000003"/>
    <w:multiLevelType w:val="singleLevel"/>
    <w:tmpl w:val="00000003"/>
    <w:lvl w:ilvl="0">
      <w:start w:val="1"/>
      <w:numFmt w:val="bullet"/>
      <w:lvlText w:val=""/>
      <w:lvlJc w:val="left"/>
      <w:pPr>
        <w:tabs>
          <w:tab w:val="left" w:pos="0"/>
        </w:tabs>
        <w:ind w:left="927" w:hanging="360"/>
      </w:pPr>
      <w:rPr>
        <w:rFonts w:ascii="Symbol" w:hAnsi="Symbol"/>
        <w:color w:val="000000"/>
      </w:rPr>
    </w:lvl>
  </w:abstractNum>
  <w:abstractNum w:abstractNumId="3">
    <w:nsid w:val="00000004"/>
    <w:multiLevelType w:val="singleLevel"/>
    <w:tmpl w:val="00000004"/>
    <w:lvl w:ilvl="0">
      <w:start w:val="1"/>
      <w:numFmt w:val="decimal"/>
      <w:lvlText w:val="%1."/>
      <w:lvlJc w:val="left"/>
      <w:pPr>
        <w:tabs>
          <w:tab w:val="left" w:pos="0"/>
        </w:tabs>
        <w:ind w:left="1068" w:hanging="360"/>
      </w:pPr>
      <w:rPr>
        <w:rFonts w:ascii="Symbol" w:hAnsi="Symbol" w:cs="Times New Roman"/>
        <w:color w:val="00000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7144"/>
    <w:rsid w:val="00003151"/>
    <w:rsid w:val="00005008"/>
    <w:rsid w:val="000207B3"/>
    <w:rsid w:val="00027239"/>
    <w:rsid w:val="00035159"/>
    <w:rsid w:val="0004792D"/>
    <w:rsid w:val="00063C31"/>
    <w:rsid w:val="00063DA2"/>
    <w:rsid w:val="00071860"/>
    <w:rsid w:val="00080E2A"/>
    <w:rsid w:val="000825A8"/>
    <w:rsid w:val="00083CB7"/>
    <w:rsid w:val="000846C3"/>
    <w:rsid w:val="000846CC"/>
    <w:rsid w:val="00085E52"/>
    <w:rsid w:val="000867AC"/>
    <w:rsid w:val="000A1536"/>
    <w:rsid w:val="000A1CD8"/>
    <w:rsid w:val="000B5A02"/>
    <w:rsid w:val="000B7A4B"/>
    <w:rsid w:val="000C04D9"/>
    <w:rsid w:val="000D0820"/>
    <w:rsid w:val="000D4899"/>
    <w:rsid w:val="000D6FA5"/>
    <w:rsid w:val="000E4D68"/>
    <w:rsid w:val="000F0B3A"/>
    <w:rsid w:val="000F0DDA"/>
    <w:rsid w:val="000F4EE1"/>
    <w:rsid w:val="000F6304"/>
    <w:rsid w:val="00102AC2"/>
    <w:rsid w:val="00110FA5"/>
    <w:rsid w:val="001161C3"/>
    <w:rsid w:val="001165C1"/>
    <w:rsid w:val="00130B0C"/>
    <w:rsid w:val="001364B3"/>
    <w:rsid w:val="00136B48"/>
    <w:rsid w:val="00150043"/>
    <w:rsid w:val="00153A82"/>
    <w:rsid w:val="00154603"/>
    <w:rsid w:val="00157771"/>
    <w:rsid w:val="0016374E"/>
    <w:rsid w:val="00172888"/>
    <w:rsid w:val="00174F88"/>
    <w:rsid w:val="00176F78"/>
    <w:rsid w:val="00185912"/>
    <w:rsid w:val="00192FB5"/>
    <w:rsid w:val="00193C5A"/>
    <w:rsid w:val="001974A6"/>
    <w:rsid w:val="001B35E8"/>
    <w:rsid w:val="001C06F6"/>
    <w:rsid w:val="001C75DB"/>
    <w:rsid w:val="001D5B5A"/>
    <w:rsid w:val="001E0DDF"/>
    <w:rsid w:val="001E70BF"/>
    <w:rsid w:val="001F2613"/>
    <w:rsid w:val="001F2C3D"/>
    <w:rsid w:val="00200C6A"/>
    <w:rsid w:val="00200C80"/>
    <w:rsid w:val="00203EFB"/>
    <w:rsid w:val="00204C20"/>
    <w:rsid w:val="00207044"/>
    <w:rsid w:val="0021021D"/>
    <w:rsid w:val="00215BC9"/>
    <w:rsid w:val="00227B21"/>
    <w:rsid w:val="0023406B"/>
    <w:rsid w:val="00244204"/>
    <w:rsid w:val="00245E19"/>
    <w:rsid w:val="00246716"/>
    <w:rsid w:val="00253569"/>
    <w:rsid w:val="0025429B"/>
    <w:rsid w:val="00255924"/>
    <w:rsid w:val="00265B46"/>
    <w:rsid w:val="00266930"/>
    <w:rsid w:val="002669AA"/>
    <w:rsid w:val="002712C0"/>
    <w:rsid w:val="002A5D61"/>
    <w:rsid w:val="002B496E"/>
    <w:rsid w:val="002B5881"/>
    <w:rsid w:val="002B611A"/>
    <w:rsid w:val="002C42C0"/>
    <w:rsid w:val="002C5C1E"/>
    <w:rsid w:val="002E36EA"/>
    <w:rsid w:val="002F1070"/>
    <w:rsid w:val="002F3937"/>
    <w:rsid w:val="002F42C3"/>
    <w:rsid w:val="002F517F"/>
    <w:rsid w:val="002F631E"/>
    <w:rsid w:val="003039BD"/>
    <w:rsid w:val="0030528E"/>
    <w:rsid w:val="003060D6"/>
    <w:rsid w:val="00306B5E"/>
    <w:rsid w:val="00311964"/>
    <w:rsid w:val="00311B50"/>
    <w:rsid w:val="00315668"/>
    <w:rsid w:val="003162F5"/>
    <w:rsid w:val="003204D0"/>
    <w:rsid w:val="00326A3C"/>
    <w:rsid w:val="0033354E"/>
    <w:rsid w:val="003425B8"/>
    <w:rsid w:val="003447B1"/>
    <w:rsid w:val="00344F88"/>
    <w:rsid w:val="003505B9"/>
    <w:rsid w:val="00360B9F"/>
    <w:rsid w:val="0036626E"/>
    <w:rsid w:val="00366804"/>
    <w:rsid w:val="00366F30"/>
    <w:rsid w:val="0037262E"/>
    <w:rsid w:val="0037496B"/>
    <w:rsid w:val="003822E2"/>
    <w:rsid w:val="0038303B"/>
    <w:rsid w:val="00390291"/>
    <w:rsid w:val="0039576E"/>
    <w:rsid w:val="003A1B7A"/>
    <w:rsid w:val="003A635D"/>
    <w:rsid w:val="003B4831"/>
    <w:rsid w:val="003B59D8"/>
    <w:rsid w:val="003C0728"/>
    <w:rsid w:val="003C1818"/>
    <w:rsid w:val="003D633D"/>
    <w:rsid w:val="003E03D3"/>
    <w:rsid w:val="003E23B9"/>
    <w:rsid w:val="003E2D1D"/>
    <w:rsid w:val="003E3A2F"/>
    <w:rsid w:val="003E692C"/>
    <w:rsid w:val="003E7FBF"/>
    <w:rsid w:val="004068B3"/>
    <w:rsid w:val="004259CC"/>
    <w:rsid w:val="004261FB"/>
    <w:rsid w:val="004264A4"/>
    <w:rsid w:val="00426C86"/>
    <w:rsid w:val="00434C31"/>
    <w:rsid w:val="00437D0F"/>
    <w:rsid w:val="00443690"/>
    <w:rsid w:val="00445BC7"/>
    <w:rsid w:val="00446CCB"/>
    <w:rsid w:val="004552D6"/>
    <w:rsid w:val="0046272B"/>
    <w:rsid w:val="00471F97"/>
    <w:rsid w:val="00473D88"/>
    <w:rsid w:val="004749F0"/>
    <w:rsid w:val="00477DC9"/>
    <w:rsid w:val="00483758"/>
    <w:rsid w:val="00494FB3"/>
    <w:rsid w:val="004A2442"/>
    <w:rsid w:val="004B4318"/>
    <w:rsid w:val="004E2B23"/>
    <w:rsid w:val="004F4DB6"/>
    <w:rsid w:val="00505FC0"/>
    <w:rsid w:val="00516B5F"/>
    <w:rsid w:val="00520ECA"/>
    <w:rsid w:val="00522A44"/>
    <w:rsid w:val="00532D1D"/>
    <w:rsid w:val="00537980"/>
    <w:rsid w:val="00542DB6"/>
    <w:rsid w:val="0054459A"/>
    <w:rsid w:val="005535F4"/>
    <w:rsid w:val="00574E80"/>
    <w:rsid w:val="0059260C"/>
    <w:rsid w:val="00594DE9"/>
    <w:rsid w:val="0059694C"/>
    <w:rsid w:val="005A18FF"/>
    <w:rsid w:val="005A1978"/>
    <w:rsid w:val="005A1A37"/>
    <w:rsid w:val="005B0001"/>
    <w:rsid w:val="005B5336"/>
    <w:rsid w:val="005C2C38"/>
    <w:rsid w:val="005C414A"/>
    <w:rsid w:val="005C4649"/>
    <w:rsid w:val="005D0747"/>
    <w:rsid w:val="005D150E"/>
    <w:rsid w:val="005D4AF1"/>
    <w:rsid w:val="005D608C"/>
    <w:rsid w:val="005D631C"/>
    <w:rsid w:val="005D6622"/>
    <w:rsid w:val="005E101C"/>
    <w:rsid w:val="005E3022"/>
    <w:rsid w:val="005E38BC"/>
    <w:rsid w:val="005E786B"/>
    <w:rsid w:val="00600874"/>
    <w:rsid w:val="00604957"/>
    <w:rsid w:val="006054E6"/>
    <w:rsid w:val="006064C6"/>
    <w:rsid w:val="00607485"/>
    <w:rsid w:val="006077D9"/>
    <w:rsid w:val="00611C7C"/>
    <w:rsid w:val="00622050"/>
    <w:rsid w:val="00623E77"/>
    <w:rsid w:val="006267E3"/>
    <w:rsid w:val="006457EB"/>
    <w:rsid w:val="006462CE"/>
    <w:rsid w:val="0065107E"/>
    <w:rsid w:val="006522FA"/>
    <w:rsid w:val="00652C2D"/>
    <w:rsid w:val="00654E81"/>
    <w:rsid w:val="00655EA9"/>
    <w:rsid w:val="00657733"/>
    <w:rsid w:val="00674080"/>
    <w:rsid w:val="006741F7"/>
    <w:rsid w:val="006834FC"/>
    <w:rsid w:val="0069796B"/>
    <w:rsid w:val="006A0C3D"/>
    <w:rsid w:val="006A569F"/>
    <w:rsid w:val="006A7526"/>
    <w:rsid w:val="006B54AC"/>
    <w:rsid w:val="006B58B2"/>
    <w:rsid w:val="006B750A"/>
    <w:rsid w:val="006E0B06"/>
    <w:rsid w:val="006F717B"/>
    <w:rsid w:val="00704B1D"/>
    <w:rsid w:val="00707EAD"/>
    <w:rsid w:val="00713A74"/>
    <w:rsid w:val="00723A11"/>
    <w:rsid w:val="00727E6B"/>
    <w:rsid w:val="00727EC6"/>
    <w:rsid w:val="007468BD"/>
    <w:rsid w:val="00752FA9"/>
    <w:rsid w:val="00765726"/>
    <w:rsid w:val="00766964"/>
    <w:rsid w:val="007869F8"/>
    <w:rsid w:val="00795359"/>
    <w:rsid w:val="007A0D8D"/>
    <w:rsid w:val="007A43EF"/>
    <w:rsid w:val="007A4DF5"/>
    <w:rsid w:val="007A70F5"/>
    <w:rsid w:val="007A73A9"/>
    <w:rsid w:val="007B2AD6"/>
    <w:rsid w:val="007C2814"/>
    <w:rsid w:val="007C7C93"/>
    <w:rsid w:val="007D6E8C"/>
    <w:rsid w:val="007E4E02"/>
    <w:rsid w:val="007F313B"/>
    <w:rsid w:val="00800144"/>
    <w:rsid w:val="00816119"/>
    <w:rsid w:val="008348DD"/>
    <w:rsid w:val="008446D4"/>
    <w:rsid w:val="0085065B"/>
    <w:rsid w:val="00850C07"/>
    <w:rsid w:val="00851B7F"/>
    <w:rsid w:val="00864136"/>
    <w:rsid w:val="00864D54"/>
    <w:rsid w:val="00867ADC"/>
    <w:rsid w:val="00867D92"/>
    <w:rsid w:val="008715A9"/>
    <w:rsid w:val="008729E0"/>
    <w:rsid w:val="00880AC3"/>
    <w:rsid w:val="00893D15"/>
    <w:rsid w:val="00896A8F"/>
    <w:rsid w:val="008A08E8"/>
    <w:rsid w:val="008A4F14"/>
    <w:rsid w:val="008B2EC8"/>
    <w:rsid w:val="008E37B4"/>
    <w:rsid w:val="008E7A52"/>
    <w:rsid w:val="008F2ED7"/>
    <w:rsid w:val="00901697"/>
    <w:rsid w:val="00904688"/>
    <w:rsid w:val="00906F9C"/>
    <w:rsid w:val="00915850"/>
    <w:rsid w:val="00916507"/>
    <w:rsid w:val="009215DF"/>
    <w:rsid w:val="00921D36"/>
    <w:rsid w:val="00922713"/>
    <w:rsid w:val="00925FA1"/>
    <w:rsid w:val="00935E49"/>
    <w:rsid w:val="00941E14"/>
    <w:rsid w:val="0094758F"/>
    <w:rsid w:val="00955DEF"/>
    <w:rsid w:val="00956444"/>
    <w:rsid w:val="00960153"/>
    <w:rsid w:val="00965141"/>
    <w:rsid w:val="0097060C"/>
    <w:rsid w:val="00976F17"/>
    <w:rsid w:val="00985EB5"/>
    <w:rsid w:val="009A5479"/>
    <w:rsid w:val="009B00EA"/>
    <w:rsid w:val="009C417B"/>
    <w:rsid w:val="009C4410"/>
    <w:rsid w:val="009C7721"/>
    <w:rsid w:val="009E5ACE"/>
    <w:rsid w:val="00A07D0D"/>
    <w:rsid w:val="00A24FA8"/>
    <w:rsid w:val="00A339F5"/>
    <w:rsid w:val="00A45165"/>
    <w:rsid w:val="00A46979"/>
    <w:rsid w:val="00A507FE"/>
    <w:rsid w:val="00A52D94"/>
    <w:rsid w:val="00A57E0A"/>
    <w:rsid w:val="00A629B3"/>
    <w:rsid w:val="00A765AB"/>
    <w:rsid w:val="00A82DC1"/>
    <w:rsid w:val="00A83098"/>
    <w:rsid w:val="00A85517"/>
    <w:rsid w:val="00A92F90"/>
    <w:rsid w:val="00A93448"/>
    <w:rsid w:val="00AA57A1"/>
    <w:rsid w:val="00AA77AB"/>
    <w:rsid w:val="00AB0E4D"/>
    <w:rsid w:val="00AB1221"/>
    <w:rsid w:val="00AB7BCE"/>
    <w:rsid w:val="00AC632A"/>
    <w:rsid w:val="00AC7CD5"/>
    <w:rsid w:val="00AD7485"/>
    <w:rsid w:val="00AD7561"/>
    <w:rsid w:val="00AD7CBC"/>
    <w:rsid w:val="00AE05F0"/>
    <w:rsid w:val="00AF4C1A"/>
    <w:rsid w:val="00B01375"/>
    <w:rsid w:val="00B013A0"/>
    <w:rsid w:val="00B070AD"/>
    <w:rsid w:val="00B075BB"/>
    <w:rsid w:val="00B106B4"/>
    <w:rsid w:val="00B15DBC"/>
    <w:rsid w:val="00B31A9E"/>
    <w:rsid w:val="00B41085"/>
    <w:rsid w:val="00B50158"/>
    <w:rsid w:val="00B54ADA"/>
    <w:rsid w:val="00B57845"/>
    <w:rsid w:val="00B74E99"/>
    <w:rsid w:val="00B80318"/>
    <w:rsid w:val="00BA67C2"/>
    <w:rsid w:val="00BA7F2C"/>
    <w:rsid w:val="00BB0924"/>
    <w:rsid w:val="00BB5D04"/>
    <w:rsid w:val="00BC0C2D"/>
    <w:rsid w:val="00BC4D9F"/>
    <w:rsid w:val="00BC7436"/>
    <w:rsid w:val="00BD1A0A"/>
    <w:rsid w:val="00BE04BC"/>
    <w:rsid w:val="00BE600F"/>
    <w:rsid w:val="00BE60F6"/>
    <w:rsid w:val="00BE7BEF"/>
    <w:rsid w:val="00BF24B7"/>
    <w:rsid w:val="00BF489E"/>
    <w:rsid w:val="00C00D78"/>
    <w:rsid w:val="00C10D28"/>
    <w:rsid w:val="00C157E5"/>
    <w:rsid w:val="00C27455"/>
    <w:rsid w:val="00C3354A"/>
    <w:rsid w:val="00C44FF1"/>
    <w:rsid w:val="00C47AAB"/>
    <w:rsid w:val="00C640E1"/>
    <w:rsid w:val="00C64A00"/>
    <w:rsid w:val="00C7528E"/>
    <w:rsid w:val="00C91CAE"/>
    <w:rsid w:val="00C92630"/>
    <w:rsid w:val="00C970DF"/>
    <w:rsid w:val="00CA7268"/>
    <w:rsid w:val="00CB13A4"/>
    <w:rsid w:val="00CC11B3"/>
    <w:rsid w:val="00CC2E8D"/>
    <w:rsid w:val="00CC4389"/>
    <w:rsid w:val="00CC525D"/>
    <w:rsid w:val="00CC6142"/>
    <w:rsid w:val="00CD6C35"/>
    <w:rsid w:val="00CD71CC"/>
    <w:rsid w:val="00CE5508"/>
    <w:rsid w:val="00D11F86"/>
    <w:rsid w:val="00D13DA5"/>
    <w:rsid w:val="00D261F1"/>
    <w:rsid w:val="00D31087"/>
    <w:rsid w:val="00D3344B"/>
    <w:rsid w:val="00D337D5"/>
    <w:rsid w:val="00D3690B"/>
    <w:rsid w:val="00D46EFA"/>
    <w:rsid w:val="00D504A4"/>
    <w:rsid w:val="00D54798"/>
    <w:rsid w:val="00D56215"/>
    <w:rsid w:val="00D62CE8"/>
    <w:rsid w:val="00D63141"/>
    <w:rsid w:val="00D70E0F"/>
    <w:rsid w:val="00D722F8"/>
    <w:rsid w:val="00D749AD"/>
    <w:rsid w:val="00D74C0E"/>
    <w:rsid w:val="00D76169"/>
    <w:rsid w:val="00D90E2B"/>
    <w:rsid w:val="00D92080"/>
    <w:rsid w:val="00D94D03"/>
    <w:rsid w:val="00D96096"/>
    <w:rsid w:val="00DA3F9C"/>
    <w:rsid w:val="00DA46FB"/>
    <w:rsid w:val="00DA497A"/>
    <w:rsid w:val="00DC2180"/>
    <w:rsid w:val="00DD0F8E"/>
    <w:rsid w:val="00DD6803"/>
    <w:rsid w:val="00DD79EB"/>
    <w:rsid w:val="00DF0A31"/>
    <w:rsid w:val="00E00278"/>
    <w:rsid w:val="00E03048"/>
    <w:rsid w:val="00E17D34"/>
    <w:rsid w:val="00E33013"/>
    <w:rsid w:val="00E337BA"/>
    <w:rsid w:val="00E4553B"/>
    <w:rsid w:val="00E47202"/>
    <w:rsid w:val="00E60465"/>
    <w:rsid w:val="00E60482"/>
    <w:rsid w:val="00E67000"/>
    <w:rsid w:val="00E95537"/>
    <w:rsid w:val="00E9631C"/>
    <w:rsid w:val="00EA60D5"/>
    <w:rsid w:val="00EB5DB4"/>
    <w:rsid w:val="00EC6900"/>
    <w:rsid w:val="00ED6004"/>
    <w:rsid w:val="00ED70C2"/>
    <w:rsid w:val="00EE03F8"/>
    <w:rsid w:val="00EE1734"/>
    <w:rsid w:val="00EE3C77"/>
    <w:rsid w:val="00F000E8"/>
    <w:rsid w:val="00F01B5A"/>
    <w:rsid w:val="00F06323"/>
    <w:rsid w:val="00F1128E"/>
    <w:rsid w:val="00F26FCD"/>
    <w:rsid w:val="00F27162"/>
    <w:rsid w:val="00F27AED"/>
    <w:rsid w:val="00F43C0B"/>
    <w:rsid w:val="00F53DD4"/>
    <w:rsid w:val="00F548AB"/>
    <w:rsid w:val="00F57B70"/>
    <w:rsid w:val="00F631EA"/>
    <w:rsid w:val="00F67E26"/>
    <w:rsid w:val="00F97144"/>
    <w:rsid w:val="00FA7190"/>
    <w:rsid w:val="00FB539C"/>
    <w:rsid w:val="00FC0242"/>
    <w:rsid w:val="00FD0379"/>
    <w:rsid w:val="00FD38BE"/>
    <w:rsid w:val="00FD40D1"/>
    <w:rsid w:val="00FD547A"/>
    <w:rsid w:val="024004C5"/>
    <w:rsid w:val="07161795"/>
    <w:rsid w:val="1A5D6DCC"/>
    <w:rsid w:val="32DE3863"/>
    <w:rsid w:val="35D01E7D"/>
    <w:rsid w:val="40194CD8"/>
    <w:rsid w:val="4DD4523C"/>
    <w:rsid w:val="4F2632EF"/>
    <w:rsid w:val="55851C77"/>
    <w:rsid w:val="65234D8B"/>
    <w:rsid w:val="72161DFD"/>
    <w:rsid w:val="752869C0"/>
    <w:rsid w:val="77281A92"/>
    <w:rsid w:val="78DC3D9A"/>
    <w:rsid w:val="7D400025"/>
    <w:rsid w:val="7E8E40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w:semiHidden="0" w:unhideWhenUsed="0" w:qFormat="1"/>
    <w:lsdException w:name="Title" w:semiHidden="0" w:unhideWhenUsed="0" w:qFormat="1"/>
    <w:lsdException w:name="Default Paragraph Font" w:unhideWhenUsed="0" w:qFormat="1"/>
    <w:lsdException w:name="Body Text" w:semiHidden="0" w:unhideWhenUsed="0" w:qFormat="1"/>
    <w:lsdException w:name="Subtitle" w:semiHidden="0" w:unhideWhenUsed="0" w:qFormat="1"/>
    <w:lsdException w:name="Hyperlink" w:unhideWhenUsed="0" w:qFormat="1"/>
    <w:lsdException w:name="FollowedHyperlink" w:unhideWhenUsed="0" w:qFormat="1"/>
    <w:lsdException w:name="Strong" w:locked="1" w:semiHidden="0" w:uiPriority="0" w:unhideWhenUsed="0" w:qFormat="1"/>
    <w:lsdException w:name="Emphasis" w:locked="1" w:semiHidden="0" w:unhideWhenUsed="0" w:qFormat="1"/>
    <w:lsdException w:name="Normal (Web)" w:semiHidden="0" w:unhideWhenUsed="0" w:qFormat="1"/>
    <w:lsdException w:name="Normal Table" w:qFormat="1"/>
    <w:lsdException w:name="Table Grid" w:locked="1" w:semiHidden="0" w:uiPriority="59" w:unhideWhenUsed="0"/>
    <w:lsdException w:name="No Spacing"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814"/>
    <w:pPr>
      <w:widowControl w:val="0"/>
      <w:suppressAutoHyphens/>
      <w:spacing w:after="200" w:line="276" w:lineRule="auto"/>
    </w:pPr>
    <w:rPr>
      <w:rFonts w:ascii="Arial" w:eastAsia="SimSun" w:hAnsi="Arial" w:cs="Mangal"/>
      <w:kern w:val="1"/>
      <w:szCs w:val="24"/>
      <w:lang w:eastAsia="hi-IN" w:bidi="hi-IN"/>
    </w:rPr>
  </w:style>
  <w:style w:type="paragraph" w:styleId="2">
    <w:name w:val="heading 2"/>
    <w:basedOn w:val="a"/>
    <w:next w:val="a"/>
    <w:link w:val="20"/>
    <w:uiPriority w:val="99"/>
    <w:qFormat/>
    <w:rsid w:val="007C2814"/>
    <w:pPr>
      <w:keepNext/>
      <w:numPr>
        <w:ilvl w:val="1"/>
        <w:numId w:val="1"/>
      </w:numPr>
      <w:suppressAutoHyphens w:val="0"/>
      <w:jc w:val="center"/>
      <w:outlineLvl w:val="1"/>
    </w:pPr>
    <w:rPr>
      <w:rFonts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rsid w:val="007C2814"/>
    <w:pPr>
      <w:suppressLineNumbers/>
      <w:tabs>
        <w:tab w:val="center" w:pos="4819"/>
        <w:tab w:val="right" w:pos="9638"/>
      </w:tabs>
    </w:pPr>
    <w:rPr>
      <w:rFonts w:cs="Times New Roman"/>
      <w:sz w:val="24"/>
      <w:szCs w:val="20"/>
    </w:rPr>
  </w:style>
  <w:style w:type="paragraph" w:styleId="a5">
    <w:name w:val="Body Text"/>
    <w:basedOn w:val="a"/>
    <w:link w:val="a6"/>
    <w:uiPriority w:val="99"/>
    <w:qFormat/>
    <w:rsid w:val="007C2814"/>
    <w:pPr>
      <w:spacing w:after="120"/>
    </w:pPr>
    <w:rPr>
      <w:rFonts w:cs="Times New Roman"/>
      <w:sz w:val="24"/>
      <w:szCs w:val="20"/>
    </w:rPr>
  </w:style>
  <w:style w:type="paragraph" w:styleId="a7">
    <w:name w:val="Title"/>
    <w:basedOn w:val="1"/>
    <w:next w:val="a8"/>
    <w:link w:val="a9"/>
    <w:uiPriority w:val="99"/>
    <w:qFormat/>
    <w:rsid w:val="007C2814"/>
    <w:rPr>
      <w:rFonts w:cs="Times New Roman"/>
      <w:szCs w:val="20"/>
    </w:rPr>
  </w:style>
  <w:style w:type="paragraph" w:customStyle="1" w:styleId="1">
    <w:name w:val="Заголовок1"/>
    <w:basedOn w:val="a"/>
    <w:next w:val="a5"/>
    <w:uiPriority w:val="99"/>
    <w:qFormat/>
    <w:rsid w:val="007C2814"/>
    <w:pPr>
      <w:keepNext/>
      <w:spacing w:before="240" w:after="120"/>
    </w:pPr>
    <w:rPr>
      <w:sz w:val="28"/>
      <w:szCs w:val="28"/>
    </w:rPr>
  </w:style>
  <w:style w:type="paragraph" w:styleId="a8">
    <w:name w:val="Subtitle"/>
    <w:basedOn w:val="1"/>
    <w:next w:val="a5"/>
    <w:link w:val="aa"/>
    <w:uiPriority w:val="99"/>
    <w:qFormat/>
    <w:rsid w:val="007C2814"/>
    <w:pPr>
      <w:jc w:val="center"/>
    </w:pPr>
    <w:rPr>
      <w:rFonts w:cs="Times New Roman"/>
      <w:i/>
      <w:szCs w:val="20"/>
    </w:rPr>
  </w:style>
  <w:style w:type="paragraph" w:styleId="ab">
    <w:name w:val="footer"/>
    <w:basedOn w:val="a"/>
    <w:link w:val="ac"/>
    <w:uiPriority w:val="99"/>
    <w:qFormat/>
    <w:rsid w:val="007C2814"/>
    <w:pPr>
      <w:tabs>
        <w:tab w:val="center" w:pos="4677"/>
        <w:tab w:val="right" w:pos="9355"/>
      </w:tabs>
    </w:pPr>
    <w:rPr>
      <w:rFonts w:cs="Times New Roman"/>
      <w:sz w:val="24"/>
      <w:szCs w:val="20"/>
    </w:rPr>
  </w:style>
  <w:style w:type="paragraph" w:styleId="ad">
    <w:name w:val="List"/>
    <w:basedOn w:val="a5"/>
    <w:uiPriority w:val="99"/>
    <w:qFormat/>
    <w:rsid w:val="007C2814"/>
  </w:style>
  <w:style w:type="paragraph" w:styleId="ae">
    <w:name w:val="Normal (Web)"/>
    <w:basedOn w:val="a"/>
    <w:uiPriority w:val="99"/>
    <w:qFormat/>
    <w:rsid w:val="007C2814"/>
    <w:pPr>
      <w:widowControl/>
      <w:suppressAutoHyphens w:val="0"/>
      <w:spacing w:before="100" w:beforeAutospacing="1" w:after="100" w:afterAutospacing="1"/>
    </w:pPr>
    <w:rPr>
      <w:rFonts w:ascii="Times New Roman" w:eastAsia="Calibri" w:hAnsi="Times New Roman" w:cs="Times New Roman"/>
      <w:kern w:val="0"/>
      <w:sz w:val="24"/>
      <w:lang w:eastAsia="ru-RU" w:bidi="ar-SA"/>
    </w:rPr>
  </w:style>
  <w:style w:type="character" w:styleId="af">
    <w:name w:val="FollowedHyperlink"/>
    <w:uiPriority w:val="99"/>
    <w:semiHidden/>
    <w:qFormat/>
    <w:rsid w:val="007C2814"/>
    <w:rPr>
      <w:rFonts w:cs="Times New Roman"/>
      <w:color w:val="800080"/>
      <w:u w:val="single"/>
    </w:rPr>
  </w:style>
  <w:style w:type="character" w:styleId="af0">
    <w:name w:val="Emphasis"/>
    <w:uiPriority w:val="99"/>
    <w:qFormat/>
    <w:locked/>
    <w:rsid w:val="007C2814"/>
    <w:rPr>
      <w:rFonts w:cs="Times New Roman"/>
      <w:i/>
    </w:rPr>
  </w:style>
  <w:style w:type="character" w:styleId="af1">
    <w:name w:val="Hyperlink"/>
    <w:uiPriority w:val="99"/>
    <w:semiHidden/>
    <w:qFormat/>
    <w:rsid w:val="007C2814"/>
    <w:rPr>
      <w:rFonts w:ascii="Times New Roman" w:hAnsi="Times New Roman" w:cs="Times New Roman"/>
      <w:color w:val="0000FF"/>
      <w:u w:val="single"/>
    </w:rPr>
  </w:style>
  <w:style w:type="character" w:styleId="af2">
    <w:name w:val="page number"/>
    <w:uiPriority w:val="99"/>
    <w:qFormat/>
    <w:rsid w:val="007C2814"/>
    <w:rPr>
      <w:rFonts w:cs="Times New Roman"/>
    </w:rPr>
  </w:style>
  <w:style w:type="character" w:customStyle="1" w:styleId="20">
    <w:name w:val="Заголовок 2 Знак"/>
    <w:link w:val="2"/>
    <w:uiPriority w:val="99"/>
    <w:qFormat/>
    <w:locked/>
    <w:rsid w:val="007C2814"/>
    <w:rPr>
      <w:rFonts w:ascii="Arial" w:eastAsia="SimSun" w:hAnsi="Arial"/>
      <w:b/>
      <w:kern w:val="1"/>
      <w:sz w:val="28"/>
      <w:lang w:eastAsia="hi-IN" w:bidi="hi-IN"/>
    </w:rPr>
  </w:style>
  <w:style w:type="character" w:customStyle="1" w:styleId="WW8Num2z0">
    <w:name w:val="WW8Num2z0"/>
    <w:uiPriority w:val="99"/>
    <w:qFormat/>
    <w:rsid w:val="007C2814"/>
    <w:rPr>
      <w:rFonts w:ascii="Symbol" w:hAnsi="Symbol"/>
    </w:rPr>
  </w:style>
  <w:style w:type="character" w:customStyle="1" w:styleId="WW8Num3z0">
    <w:name w:val="WW8Num3z0"/>
    <w:uiPriority w:val="99"/>
    <w:qFormat/>
    <w:rsid w:val="007C2814"/>
    <w:rPr>
      <w:rFonts w:ascii="Courier New" w:hAnsi="Courier New"/>
      <w:color w:val="000000"/>
    </w:rPr>
  </w:style>
  <w:style w:type="character" w:customStyle="1" w:styleId="WW8Num4z0">
    <w:name w:val="WW8Num4z0"/>
    <w:uiPriority w:val="99"/>
    <w:qFormat/>
    <w:rsid w:val="007C2814"/>
    <w:rPr>
      <w:rFonts w:ascii="Symbol" w:hAnsi="Symbol"/>
      <w:color w:val="000000"/>
    </w:rPr>
  </w:style>
  <w:style w:type="character" w:customStyle="1" w:styleId="Absatz-Standardschriftart">
    <w:name w:val="Absatz-Standardschriftart"/>
    <w:uiPriority w:val="99"/>
    <w:qFormat/>
    <w:rsid w:val="007C2814"/>
  </w:style>
  <w:style w:type="character" w:customStyle="1" w:styleId="WW-Absatz-Standardschriftart">
    <w:name w:val="WW-Absatz-Standardschriftart"/>
    <w:uiPriority w:val="99"/>
    <w:qFormat/>
    <w:rsid w:val="007C2814"/>
  </w:style>
  <w:style w:type="character" w:customStyle="1" w:styleId="WW-Absatz-Standardschriftart1">
    <w:name w:val="WW-Absatz-Standardschriftart1"/>
    <w:uiPriority w:val="99"/>
    <w:qFormat/>
    <w:rsid w:val="007C2814"/>
  </w:style>
  <w:style w:type="character" w:customStyle="1" w:styleId="WW-Absatz-Standardschriftart11">
    <w:name w:val="WW-Absatz-Standardschriftart11"/>
    <w:uiPriority w:val="99"/>
    <w:qFormat/>
    <w:rsid w:val="007C2814"/>
  </w:style>
  <w:style w:type="character" w:customStyle="1" w:styleId="WW8Num5z0">
    <w:name w:val="WW8Num5z0"/>
    <w:uiPriority w:val="99"/>
    <w:qFormat/>
    <w:rsid w:val="007C2814"/>
    <w:rPr>
      <w:color w:val="auto"/>
    </w:rPr>
  </w:style>
  <w:style w:type="character" w:customStyle="1" w:styleId="7">
    <w:name w:val="Основной шрифт абзаца7"/>
    <w:uiPriority w:val="99"/>
    <w:qFormat/>
    <w:rsid w:val="007C2814"/>
  </w:style>
  <w:style w:type="character" w:customStyle="1" w:styleId="WW-Absatz-Standardschriftart111">
    <w:name w:val="WW-Absatz-Standardschriftart111"/>
    <w:uiPriority w:val="99"/>
    <w:qFormat/>
    <w:rsid w:val="007C2814"/>
  </w:style>
  <w:style w:type="character" w:customStyle="1" w:styleId="6">
    <w:name w:val="Основной шрифт абзаца6"/>
    <w:uiPriority w:val="99"/>
    <w:qFormat/>
    <w:rsid w:val="007C2814"/>
  </w:style>
  <w:style w:type="character" w:customStyle="1" w:styleId="5">
    <w:name w:val="Основной шрифт абзаца5"/>
    <w:uiPriority w:val="99"/>
    <w:qFormat/>
    <w:rsid w:val="007C2814"/>
  </w:style>
  <w:style w:type="character" w:customStyle="1" w:styleId="4">
    <w:name w:val="Основной шрифт абзаца4"/>
    <w:uiPriority w:val="99"/>
    <w:qFormat/>
    <w:rsid w:val="007C2814"/>
  </w:style>
  <w:style w:type="character" w:customStyle="1" w:styleId="WW-Absatz-Standardschriftart1111">
    <w:name w:val="WW-Absatz-Standardschriftart1111"/>
    <w:uiPriority w:val="99"/>
    <w:qFormat/>
    <w:rsid w:val="007C2814"/>
  </w:style>
  <w:style w:type="character" w:customStyle="1" w:styleId="WW-Absatz-Standardschriftart11111">
    <w:name w:val="WW-Absatz-Standardschriftart11111"/>
    <w:uiPriority w:val="99"/>
    <w:qFormat/>
    <w:rsid w:val="007C2814"/>
  </w:style>
  <w:style w:type="character" w:customStyle="1" w:styleId="WW-Absatz-Standardschriftart111111">
    <w:name w:val="WW-Absatz-Standardschriftart111111"/>
    <w:uiPriority w:val="99"/>
    <w:qFormat/>
    <w:rsid w:val="007C2814"/>
  </w:style>
  <w:style w:type="character" w:customStyle="1" w:styleId="WW-Absatz-Standardschriftart1111111">
    <w:name w:val="WW-Absatz-Standardschriftart1111111"/>
    <w:uiPriority w:val="99"/>
    <w:qFormat/>
    <w:rsid w:val="007C2814"/>
  </w:style>
  <w:style w:type="character" w:customStyle="1" w:styleId="3">
    <w:name w:val="Основной шрифт абзаца3"/>
    <w:uiPriority w:val="99"/>
    <w:qFormat/>
    <w:rsid w:val="007C2814"/>
  </w:style>
  <w:style w:type="character" w:customStyle="1" w:styleId="WW-Absatz-Standardschriftart11111111">
    <w:name w:val="WW-Absatz-Standardschriftart11111111"/>
    <w:uiPriority w:val="99"/>
    <w:qFormat/>
    <w:rsid w:val="007C2814"/>
  </w:style>
  <w:style w:type="character" w:customStyle="1" w:styleId="WW-Absatz-Standardschriftart111111111">
    <w:name w:val="WW-Absatz-Standardschriftart111111111"/>
    <w:uiPriority w:val="99"/>
    <w:qFormat/>
    <w:rsid w:val="007C2814"/>
  </w:style>
  <w:style w:type="character" w:customStyle="1" w:styleId="WW-Absatz-Standardschriftart1111111111">
    <w:name w:val="WW-Absatz-Standardschriftart1111111111"/>
    <w:uiPriority w:val="99"/>
    <w:qFormat/>
    <w:rsid w:val="007C2814"/>
  </w:style>
  <w:style w:type="character" w:customStyle="1" w:styleId="WW-Absatz-Standardschriftart11111111111">
    <w:name w:val="WW-Absatz-Standardschriftart11111111111"/>
    <w:uiPriority w:val="99"/>
    <w:qFormat/>
    <w:rsid w:val="007C2814"/>
  </w:style>
  <w:style w:type="character" w:customStyle="1" w:styleId="WW-Absatz-Standardschriftart111111111111">
    <w:name w:val="WW-Absatz-Standardschriftart111111111111"/>
    <w:uiPriority w:val="99"/>
    <w:qFormat/>
    <w:rsid w:val="007C2814"/>
  </w:style>
  <w:style w:type="character" w:customStyle="1" w:styleId="WW-Absatz-Standardschriftart1111111111111">
    <w:name w:val="WW-Absatz-Standardschriftart1111111111111"/>
    <w:uiPriority w:val="99"/>
    <w:qFormat/>
    <w:rsid w:val="007C2814"/>
  </w:style>
  <w:style w:type="character" w:customStyle="1" w:styleId="WW-Absatz-Standardschriftart11111111111111">
    <w:name w:val="WW-Absatz-Standardschriftart11111111111111"/>
    <w:uiPriority w:val="99"/>
    <w:qFormat/>
    <w:rsid w:val="007C2814"/>
  </w:style>
  <w:style w:type="character" w:customStyle="1" w:styleId="WW8Num1z0">
    <w:name w:val="WW8Num1z0"/>
    <w:uiPriority w:val="99"/>
    <w:qFormat/>
    <w:rsid w:val="007C2814"/>
    <w:rPr>
      <w:rFonts w:ascii="Courier New" w:hAnsi="Courier New"/>
      <w:color w:val="000000"/>
    </w:rPr>
  </w:style>
  <w:style w:type="character" w:customStyle="1" w:styleId="WW-Absatz-Standardschriftart111111111111111">
    <w:name w:val="WW-Absatz-Standardschriftart111111111111111"/>
    <w:uiPriority w:val="99"/>
    <w:qFormat/>
    <w:rsid w:val="007C2814"/>
  </w:style>
  <w:style w:type="character" w:customStyle="1" w:styleId="WW-Absatz-Standardschriftart1111111111111111">
    <w:name w:val="WW-Absatz-Standardschriftart1111111111111111"/>
    <w:uiPriority w:val="99"/>
    <w:qFormat/>
    <w:rsid w:val="007C2814"/>
  </w:style>
  <w:style w:type="character" w:customStyle="1" w:styleId="21">
    <w:name w:val="Основной шрифт абзаца2"/>
    <w:uiPriority w:val="99"/>
    <w:qFormat/>
    <w:rsid w:val="007C2814"/>
  </w:style>
  <w:style w:type="character" w:customStyle="1" w:styleId="WW-Absatz-Standardschriftart11111111111111111">
    <w:name w:val="WW-Absatz-Standardschriftart11111111111111111"/>
    <w:uiPriority w:val="99"/>
    <w:qFormat/>
    <w:rsid w:val="007C2814"/>
  </w:style>
  <w:style w:type="character" w:customStyle="1" w:styleId="WW-Absatz-Standardschriftart111111111111111111">
    <w:name w:val="WW-Absatz-Standardschriftart111111111111111111"/>
    <w:uiPriority w:val="99"/>
    <w:qFormat/>
    <w:rsid w:val="007C2814"/>
  </w:style>
  <w:style w:type="character" w:customStyle="1" w:styleId="WW-Absatz-Standardschriftart1111111111111111111">
    <w:name w:val="WW-Absatz-Standardschriftart1111111111111111111"/>
    <w:uiPriority w:val="99"/>
    <w:qFormat/>
    <w:rsid w:val="007C2814"/>
  </w:style>
  <w:style w:type="character" w:customStyle="1" w:styleId="WW-Absatz-Standardschriftart11111111111111111111">
    <w:name w:val="WW-Absatz-Standardschriftart11111111111111111111"/>
    <w:uiPriority w:val="99"/>
    <w:qFormat/>
    <w:rsid w:val="007C2814"/>
  </w:style>
  <w:style w:type="character" w:customStyle="1" w:styleId="WW-Absatz-Standardschriftart111111111111111111111">
    <w:name w:val="WW-Absatz-Standardschriftart111111111111111111111"/>
    <w:uiPriority w:val="99"/>
    <w:qFormat/>
    <w:rsid w:val="007C2814"/>
  </w:style>
  <w:style w:type="character" w:customStyle="1" w:styleId="WW-Absatz-Standardschriftart1111111111111111111111">
    <w:name w:val="WW-Absatz-Standardschriftart1111111111111111111111"/>
    <w:uiPriority w:val="99"/>
    <w:qFormat/>
    <w:rsid w:val="007C2814"/>
  </w:style>
  <w:style w:type="character" w:customStyle="1" w:styleId="WW-Absatz-Standardschriftart11111111111111111111111">
    <w:name w:val="WW-Absatz-Standardschriftart11111111111111111111111"/>
    <w:uiPriority w:val="99"/>
    <w:qFormat/>
    <w:rsid w:val="007C2814"/>
  </w:style>
  <w:style w:type="character" w:customStyle="1" w:styleId="WW-Absatz-Standardschriftart111111111111111111111111">
    <w:name w:val="WW-Absatz-Standardschriftart111111111111111111111111"/>
    <w:uiPriority w:val="99"/>
    <w:qFormat/>
    <w:rsid w:val="007C2814"/>
  </w:style>
  <w:style w:type="character" w:customStyle="1" w:styleId="10">
    <w:name w:val="Основной шрифт абзаца1"/>
    <w:uiPriority w:val="99"/>
    <w:qFormat/>
    <w:rsid w:val="007C2814"/>
  </w:style>
  <w:style w:type="character" w:customStyle="1" w:styleId="dash041e005f0431005f044b005f0447005f043d005f044b005f0439005f005fchar1char1">
    <w:name w:val="dash041e_005f0431_005f044b_005f0447_005f043d_005f044b_005f0439_005f_005fchar1__char1"/>
    <w:qFormat/>
    <w:rsid w:val="007C2814"/>
    <w:rPr>
      <w:rFonts w:ascii="Times New Roman" w:hAnsi="Times New Roman"/>
      <w:sz w:val="24"/>
      <w:u w:val="none"/>
    </w:rPr>
  </w:style>
  <w:style w:type="character" w:customStyle="1" w:styleId="FontStyle43">
    <w:name w:val="Font Style43"/>
    <w:qFormat/>
    <w:rsid w:val="007C2814"/>
    <w:rPr>
      <w:rFonts w:ascii="Times New Roman" w:hAnsi="Times New Roman"/>
      <w:sz w:val="18"/>
    </w:rPr>
  </w:style>
  <w:style w:type="character" w:customStyle="1" w:styleId="FontStyle42">
    <w:name w:val="Font Style42"/>
    <w:qFormat/>
    <w:rsid w:val="007C2814"/>
    <w:rPr>
      <w:rFonts w:ascii="Times New Roman" w:hAnsi="Times New Roman"/>
      <w:b/>
      <w:sz w:val="18"/>
    </w:rPr>
  </w:style>
  <w:style w:type="character" w:customStyle="1" w:styleId="FontStyle44">
    <w:name w:val="Font Style44"/>
    <w:qFormat/>
    <w:rsid w:val="007C2814"/>
    <w:rPr>
      <w:rFonts w:ascii="Times New Roman" w:hAnsi="Times New Roman"/>
      <w:b/>
      <w:i/>
      <w:sz w:val="18"/>
    </w:rPr>
  </w:style>
  <w:style w:type="character" w:customStyle="1" w:styleId="FontStyle45">
    <w:name w:val="Font Style45"/>
    <w:uiPriority w:val="99"/>
    <w:qFormat/>
    <w:rsid w:val="007C2814"/>
    <w:rPr>
      <w:rFonts w:ascii="Times New Roman" w:hAnsi="Times New Roman"/>
      <w:b/>
      <w:spacing w:val="-10"/>
      <w:sz w:val="20"/>
    </w:rPr>
  </w:style>
  <w:style w:type="character" w:customStyle="1" w:styleId="af3">
    <w:name w:val="Знак Знак"/>
    <w:uiPriority w:val="99"/>
    <w:qFormat/>
    <w:rsid w:val="007C2814"/>
    <w:rPr>
      <w:rFonts w:ascii="Arial" w:eastAsia="SimSun" w:hAnsi="Arial"/>
      <w:b/>
      <w:kern w:val="1"/>
      <w:sz w:val="28"/>
      <w:lang w:eastAsia="hi-IN" w:bidi="hi-IN"/>
    </w:rPr>
  </w:style>
  <w:style w:type="character" w:customStyle="1" w:styleId="FontStyle58">
    <w:name w:val="Font Style58"/>
    <w:uiPriority w:val="99"/>
    <w:qFormat/>
    <w:rsid w:val="007C2814"/>
    <w:rPr>
      <w:rFonts w:ascii="Times New Roman" w:hAnsi="Times New Roman"/>
      <w:i/>
      <w:sz w:val="18"/>
    </w:rPr>
  </w:style>
  <w:style w:type="character" w:customStyle="1" w:styleId="FontStyle48">
    <w:name w:val="Font Style48"/>
    <w:uiPriority w:val="99"/>
    <w:qFormat/>
    <w:rsid w:val="007C2814"/>
    <w:rPr>
      <w:rFonts w:ascii="Trebuchet MS" w:hAnsi="Trebuchet MS"/>
      <w:b/>
      <w:sz w:val="20"/>
    </w:rPr>
  </w:style>
  <w:style w:type="character" w:customStyle="1" w:styleId="FontStyle59">
    <w:name w:val="Font Style59"/>
    <w:uiPriority w:val="99"/>
    <w:qFormat/>
    <w:rsid w:val="007C2814"/>
    <w:rPr>
      <w:rFonts w:ascii="Trebuchet MS" w:hAnsi="Trebuchet MS"/>
      <w:b/>
      <w:sz w:val="16"/>
    </w:rPr>
  </w:style>
  <w:style w:type="character" w:customStyle="1" w:styleId="FontStyle51">
    <w:name w:val="Font Style51"/>
    <w:uiPriority w:val="99"/>
    <w:qFormat/>
    <w:rsid w:val="007C2814"/>
    <w:rPr>
      <w:rFonts w:ascii="Times New Roman" w:hAnsi="Times New Roman"/>
      <w:sz w:val="18"/>
    </w:rPr>
  </w:style>
  <w:style w:type="character" w:customStyle="1" w:styleId="af4">
    <w:name w:val="А_основной Знак"/>
    <w:uiPriority w:val="99"/>
    <w:qFormat/>
    <w:rsid w:val="007C2814"/>
    <w:rPr>
      <w:rFonts w:eastAsia="Times New Roman"/>
      <w:sz w:val="28"/>
    </w:rPr>
  </w:style>
  <w:style w:type="character" w:customStyle="1" w:styleId="af5">
    <w:name w:val="Символ нумерации"/>
    <w:uiPriority w:val="99"/>
    <w:qFormat/>
    <w:rsid w:val="007C2814"/>
  </w:style>
  <w:style w:type="character" w:customStyle="1" w:styleId="text">
    <w:name w:val="text"/>
    <w:uiPriority w:val="99"/>
    <w:qFormat/>
    <w:rsid w:val="007C2814"/>
  </w:style>
  <w:style w:type="character" w:customStyle="1" w:styleId="a6">
    <w:name w:val="Основной текст Знак"/>
    <w:link w:val="a5"/>
    <w:uiPriority w:val="99"/>
    <w:qFormat/>
    <w:locked/>
    <w:rsid w:val="007C2814"/>
    <w:rPr>
      <w:rFonts w:ascii="Arial" w:eastAsia="SimSun" w:hAnsi="Arial"/>
      <w:kern w:val="1"/>
      <w:sz w:val="24"/>
      <w:lang w:eastAsia="hi-IN" w:bidi="hi-IN"/>
    </w:rPr>
  </w:style>
  <w:style w:type="paragraph" w:customStyle="1" w:styleId="70">
    <w:name w:val="Название7"/>
    <w:basedOn w:val="a"/>
    <w:uiPriority w:val="99"/>
    <w:qFormat/>
    <w:rsid w:val="007C2814"/>
    <w:pPr>
      <w:suppressLineNumbers/>
      <w:spacing w:before="120" w:after="120"/>
    </w:pPr>
    <w:rPr>
      <w:i/>
      <w:iCs/>
    </w:rPr>
  </w:style>
  <w:style w:type="paragraph" w:customStyle="1" w:styleId="71">
    <w:name w:val="Указатель7"/>
    <w:basedOn w:val="a"/>
    <w:uiPriority w:val="99"/>
    <w:qFormat/>
    <w:rsid w:val="007C2814"/>
    <w:pPr>
      <w:suppressLineNumbers/>
    </w:pPr>
  </w:style>
  <w:style w:type="paragraph" w:customStyle="1" w:styleId="60">
    <w:name w:val="Название6"/>
    <w:basedOn w:val="a"/>
    <w:uiPriority w:val="99"/>
    <w:qFormat/>
    <w:rsid w:val="007C2814"/>
    <w:pPr>
      <w:suppressLineNumbers/>
      <w:spacing w:before="120" w:after="120"/>
    </w:pPr>
    <w:rPr>
      <w:i/>
      <w:iCs/>
    </w:rPr>
  </w:style>
  <w:style w:type="paragraph" w:customStyle="1" w:styleId="61">
    <w:name w:val="Указатель6"/>
    <w:basedOn w:val="a"/>
    <w:uiPriority w:val="99"/>
    <w:qFormat/>
    <w:rsid w:val="007C2814"/>
    <w:pPr>
      <w:suppressLineNumbers/>
    </w:pPr>
  </w:style>
  <w:style w:type="paragraph" w:customStyle="1" w:styleId="50">
    <w:name w:val="Название5"/>
    <w:basedOn w:val="a"/>
    <w:uiPriority w:val="99"/>
    <w:qFormat/>
    <w:rsid w:val="007C2814"/>
    <w:pPr>
      <w:suppressLineNumbers/>
      <w:spacing w:before="120" w:after="120"/>
    </w:pPr>
    <w:rPr>
      <w:i/>
      <w:iCs/>
    </w:rPr>
  </w:style>
  <w:style w:type="paragraph" w:customStyle="1" w:styleId="51">
    <w:name w:val="Указатель5"/>
    <w:basedOn w:val="a"/>
    <w:uiPriority w:val="99"/>
    <w:qFormat/>
    <w:rsid w:val="007C2814"/>
    <w:pPr>
      <w:suppressLineNumbers/>
    </w:pPr>
  </w:style>
  <w:style w:type="paragraph" w:customStyle="1" w:styleId="40">
    <w:name w:val="Название4"/>
    <w:basedOn w:val="a"/>
    <w:uiPriority w:val="99"/>
    <w:qFormat/>
    <w:rsid w:val="007C2814"/>
    <w:pPr>
      <w:suppressLineNumbers/>
      <w:spacing w:before="120" w:after="120"/>
    </w:pPr>
    <w:rPr>
      <w:i/>
      <w:iCs/>
    </w:rPr>
  </w:style>
  <w:style w:type="paragraph" w:customStyle="1" w:styleId="41">
    <w:name w:val="Указатель4"/>
    <w:basedOn w:val="a"/>
    <w:uiPriority w:val="99"/>
    <w:qFormat/>
    <w:rsid w:val="007C2814"/>
    <w:pPr>
      <w:suppressLineNumbers/>
    </w:pPr>
  </w:style>
  <w:style w:type="paragraph" w:customStyle="1" w:styleId="30">
    <w:name w:val="Название3"/>
    <w:basedOn w:val="a"/>
    <w:uiPriority w:val="99"/>
    <w:qFormat/>
    <w:rsid w:val="007C2814"/>
    <w:pPr>
      <w:suppressLineNumbers/>
      <w:spacing w:before="120" w:after="120"/>
    </w:pPr>
    <w:rPr>
      <w:i/>
      <w:iCs/>
    </w:rPr>
  </w:style>
  <w:style w:type="paragraph" w:customStyle="1" w:styleId="31">
    <w:name w:val="Указатель3"/>
    <w:basedOn w:val="a"/>
    <w:uiPriority w:val="99"/>
    <w:qFormat/>
    <w:rsid w:val="007C2814"/>
    <w:pPr>
      <w:suppressLineNumbers/>
    </w:pPr>
  </w:style>
  <w:style w:type="paragraph" w:customStyle="1" w:styleId="22">
    <w:name w:val="Название2"/>
    <w:basedOn w:val="a"/>
    <w:uiPriority w:val="99"/>
    <w:qFormat/>
    <w:rsid w:val="007C2814"/>
    <w:pPr>
      <w:suppressLineNumbers/>
      <w:spacing w:before="120" w:after="120"/>
    </w:pPr>
    <w:rPr>
      <w:i/>
      <w:iCs/>
    </w:rPr>
  </w:style>
  <w:style w:type="paragraph" w:customStyle="1" w:styleId="23">
    <w:name w:val="Указатель2"/>
    <w:basedOn w:val="a"/>
    <w:uiPriority w:val="99"/>
    <w:qFormat/>
    <w:rsid w:val="007C2814"/>
    <w:pPr>
      <w:suppressLineNumbers/>
    </w:pPr>
  </w:style>
  <w:style w:type="character" w:customStyle="1" w:styleId="a9">
    <w:name w:val="Название Знак"/>
    <w:link w:val="a7"/>
    <w:uiPriority w:val="99"/>
    <w:qFormat/>
    <w:locked/>
    <w:rsid w:val="007C2814"/>
    <w:rPr>
      <w:rFonts w:ascii="Arial" w:eastAsia="SimSun" w:hAnsi="Arial"/>
      <w:kern w:val="1"/>
      <w:sz w:val="28"/>
      <w:lang w:eastAsia="hi-IN" w:bidi="hi-IN"/>
    </w:rPr>
  </w:style>
  <w:style w:type="character" w:customStyle="1" w:styleId="aa">
    <w:name w:val="Подзаголовок Знак"/>
    <w:link w:val="a8"/>
    <w:uiPriority w:val="99"/>
    <w:qFormat/>
    <w:locked/>
    <w:rsid w:val="007C2814"/>
    <w:rPr>
      <w:rFonts w:ascii="Arial" w:eastAsia="SimSun" w:hAnsi="Arial"/>
      <w:i/>
      <w:kern w:val="1"/>
      <w:sz w:val="28"/>
      <w:lang w:eastAsia="hi-IN" w:bidi="hi-IN"/>
    </w:rPr>
  </w:style>
  <w:style w:type="paragraph" w:customStyle="1" w:styleId="11">
    <w:name w:val="Название1"/>
    <w:basedOn w:val="a"/>
    <w:uiPriority w:val="99"/>
    <w:qFormat/>
    <w:rsid w:val="007C2814"/>
    <w:pPr>
      <w:suppressLineNumbers/>
      <w:spacing w:before="120" w:after="120"/>
    </w:pPr>
    <w:rPr>
      <w:i/>
      <w:iCs/>
    </w:rPr>
  </w:style>
  <w:style w:type="paragraph" w:customStyle="1" w:styleId="12">
    <w:name w:val="Указатель1"/>
    <w:basedOn w:val="a"/>
    <w:uiPriority w:val="99"/>
    <w:qFormat/>
    <w:rsid w:val="007C2814"/>
    <w:pPr>
      <w:suppressLineNumbers/>
    </w:pPr>
  </w:style>
  <w:style w:type="paragraph" w:customStyle="1" w:styleId="af6">
    <w:name w:val="Содержимое таблицы"/>
    <w:basedOn w:val="a"/>
    <w:uiPriority w:val="99"/>
    <w:qFormat/>
    <w:rsid w:val="007C2814"/>
    <w:pPr>
      <w:suppressLineNumbers/>
    </w:pPr>
  </w:style>
  <w:style w:type="paragraph" w:customStyle="1" w:styleId="af7">
    <w:name w:val="Заголовок таблицы"/>
    <w:basedOn w:val="af6"/>
    <w:uiPriority w:val="99"/>
    <w:qFormat/>
    <w:rsid w:val="007C2814"/>
    <w:pPr>
      <w:jc w:val="center"/>
    </w:pPr>
    <w:rPr>
      <w:b/>
      <w:bCs/>
    </w:rPr>
  </w:style>
  <w:style w:type="paragraph" w:customStyle="1" w:styleId="dash041e005f0431005f044b005f0447005f043d005f044b005f0439">
    <w:name w:val="dash041e_005f0431_005f044b_005f0447_005f043d_005f044b_005f0439"/>
    <w:basedOn w:val="a"/>
    <w:qFormat/>
    <w:rsid w:val="007C2814"/>
  </w:style>
  <w:style w:type="paragraph" w:customStyle="1" w:styleId="western">
    <w:name w:val="western"/>
    <w:basedOn w:val="a"/>
    <w:uiPriority w:val="99"/>
    <w:qFormat/>
    <w:rsid w:val="007C2814"/>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210">
    <w:name w:val="Основной текст 21"/>
    <w:basedOn w:val="a"/>
    <w:uiPriority w:val="99"/>
    <w:qFormat/>
    <w:rsid w:val="007C2814"/>
    <w:pPr>
      <w:spacing w:line="360" w:lineRule="exact"/>
      <w:jc w:val="both"/>
    </w:pPr>
    <w:rPr>
      <w:sz w:val="28"/>
    </w:rPr>
  </w:style>
  <w:style w:type="paragraph" w:customStyle="1" w:styleId="af8">
    <w:name w:val="А_основной"/>
    <w:basedOn w:val="a"/>
    <w:uiPriority w:val="99"/>
    <w:qFormat/>
    <w:rsid w:val="007C2814"/>
    <w:pPr>
      <w:widowControl/>
      <w:suppressAutoHyphens w:val="0"/>
      <w:spacing w:line="360" w:lineRule="auto"/>
      <w:ind w:firstLine="454"/>
      <w:jc w:val="both"/>
    </w:pPr>
    <w:rPr>
      <w:rFonts w:ascii="Times New Roman" w:eastAsia="Calibri" w:hAnsi="Times New Roman" w:cs="Times New Roman"/>
      <w:sz w:val="28"/>
      <w:szCs w:val="28"/>
      <w:lang w:eastAsia="ar-SA" w:bidi="ar-SA"/>
    </w:rPr>
  </w:style>
  <w:style w:type="character" w:customStyle="1" w:styleId="ac">
    <w:name w:val="Нижний колонтитул Знак"/>
    <w:link w:val="ab"/>
    <w:uiPriority w:val="99"/>
    <w:qFormat/>
    <w:locked/>
    <w:rsid w:val="007C2814"/>
    <w:rPr>
      <w:rFonts w:ascii="Arial" w:eastAsia="SimSun" w:hAnsi="Arial"/>
      <w:kern w:val="1"/>
      <w:sz w:val="24"/>
      <w:lang w:eastAsia="hi-IN" w:bidi="hi-IN"/>
    </w:rPr>
  </w:style>
  <w:style w:type="paragraph" w:customStyle="1" w:styleId="af9">
    <w:name w:val="Содержимое врезки"/>
    <w:basedOn w:val="a5"/>
    <w:uiPriority w:val="99"/>
    <w:qFormat/>
    <w:rsid w:val="007C2814"/>
  </w:style>
  <w:style w:type="character" w:customStyle="1" w:styleId="a4">
    <w:name w:val="Верхний колонтитул Знак"/>
    <w:link w:val="a3"/>
    <w:uiPriority w:val="99"/>
    <w:qFormat/>
    <w:locked/>
    <w:rsid w:val="007C2814"/>
    <w:rPr>
      <w:rFonts w:ascii="Arial" w:eastAsia="SimSun" w:hAnsi="Arial"/>
      <w:kern w:val="1"/>
      <w:sz w:val="24"/>
      <w:lang w:eastAsia="hi-IN" w:bidi="hi-IN"/>
    </w:rPr>
  </w:style>
  <w:style w:type="paragraph" w:customStyle="1" w:styleId="13">
    <w:name w:val="Абзац списка1"/>
    <w:basedOn w:val="a"/>
    <w:link w:val="ListParagraphChar"/>
    <w:uiPriority w:val="99"/>
    <w:qFormat/>
    <w:rsid w:val="007C2814"/>
    <w:pPr>
      <w:widowControl/>
      <w:suppressAutoHyphens w:val="0"/>
      <w:ind w:left="720"/>
    </w:pPr>
    <w:rPr>
      <w:rFonts w:ascii="Calibri" w:eastAsia="Calibri" w:hAnsi="Calibri" w:cs="Times New Roman"/>
      <w:sz w:val="22"/>
      <w:szCs w:val="20"/>
      <w:lang w:eastAsia="ar-SA" w:bidi="ar-SA"/>
    </w:rPr>
  </w:style>
  <w:style w:type="paragraph" w:customStyle="1" w:styleId="14">
    <w:name w:val="Абзац списка1"/>
    <w:basedOn w:val="a"/>
    <w:uiPriority w:val="99"/>
    <w:qFormat/>
    <w:rsid w:val="007C2814"/>
    <w:pPr>
      <w:widowControl/>
      <w:suppressAutoHyphens w:val="0"/>
      <w:ind w:left="720"/>
    </w:pPr>
    <w:rPr>
      <w:rFonts w:ascii="Calibri" w:eastAsia="Times New Roman" w:hAnsi="Calibri" w:cs="Times New Roman"/>
      <w:kern w:val="2"/>
      <w:sz w:val="22"/>
      <w:szCs w:val="22"/>
      <w:lang w:eastAsia="ar-SA" w:bidi="ar-SA"/>
    </w:rPr>
  </w:style>
  <w:style w:type="character" w:customStyle="1" w:styleId="afa">
    <w:name w:val="Гипертекстовая ссылка"/>
    <w:uiPriority w:val="99"/>
    <w:qFormat/>
    <w:rsid w:val="007C2814"/>
    <w:rPr>
      <w:rFonts w:ascii="Times New Roman" w:hAnsi="Times New Roman"/>
      <w:color w:val="106BBE"/>
    </w:rPr>
  </w:style>
  <w:style w:type="character" w:customStyle="1" w:styleId="ListParagraphChar">
    <w:name w:val="List Paragraph Char"/>
    <w:link w:val="13"/>
    <w:uiPriority w:val="99"/>
    <w:qFormat/>
    <w:locked/>
    <w:rsid w:val="007C2814"/>
    <w:rPr>
      <w:rFonts w:ascii="Calibri" w:hAnsi="Calibri"/>
      <w:kern w:val="1"/>
      <w:sz w:val="22"/>
      <w:lang w:val="ru-RU" w:eastAsia="ar-SA" w:bidi="ar-SA"/>
    </w:rPr>
  </w:style>
  <w:style w:type="table" w:styleId="afb">
    <w:name w:val="Table Grid"/>
    <w:basedOn w:val="a1"/>
    <w:uiPriority w:val="59"/>
    <w:locked/>
    <w:rsid w:val="00B075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99"/>
    <w:qFormat/>
    <w:rsid w:val="003060D6"/>
    <w:pPr>
      <w:jc w:val="both"/>
    </w:pPr>
    <w:rPr>
      <w:sz w:val="22"/>
      <w:szCs w:val="22"/>
      <w:lang w:eastAsia="en-US"/>
    </w:rPr>
  </w:style>
  <w:style w:type="paragraph" w:styleId="afd">
    <w:name w:val="Balloon Text"/>
    <w:basedOn w:val="a"/>
    <w:link w:val="afe"/>
    <w:uiPriority w:val="99"/>
    <w:semiHidden/>
    <w:unhideWhenUsed/>
    <w:rsid w:val="00172888"/>
    <w:pPr>
      <w:spacing w:after="0" w:line="240" w:lineRule="auto"/>
    </w:pPr>
    <w:rPr>
      <w:rFonts w:ascii="Tahoma" w:hAnsi="Tahoma"/>
      <w:sz w:val="16"/>
      <w:szCs w:val="14"/>
    </w:rPr>
  </w:style>
  <w:style w:type="character" w:customStyle="1" w:styleId="afe">
    <w:name w:val="Текст выноски Знак"/>
    <w:basedOn w:val="a0"/>
    <w:link w:val="afd"/>
    <w:uiPriority w:val="99"/>
    <w:semiHidden/>
    <w:rsid w:val="00172888"/>
    <w:rPr>
      <w:rFonts w:ascii="Tahoma" w:eastAsia="SimSun" w:hAnsi="Tahoma" w:cs="Mangal"/>
      <w:kern w:val="1"/>
      <w:sz w:val="16"/>
      <w:szCs w:val="14"/>
      <w:lang w:eastAsia="hi-IN" w:bidi="hi-IN"/>
    </w:rPr>
  </w:style>
  <w:style w:type="paragraph" w:customStyle="1" w:styleId="c6">
    <w:name w:val="c6"/>
    <w:basedOn w:val="a"/>
    <w:rsid w:val="00622050"/>
    <w:pPr>
      <w:widowControl/>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c3">
    <w:name w:val="c3"/>
    <w:basedOn w:val="a0"/>
    <w:rsid w:val="00622050"/>
    <w:rPr>
      <w:rFonts w:ascii="Times New Roman" w:eastAsia="Times New Roman" w:hAnsi="Times New Roman" w:cs="Times New Roman"/>
    </w:rPr>
  </w:style>
  <w:style w:type="paragraph" w:customStyle="1" w:styleId="c19">
    <w:name w:val="c19"/>
    <w:basedOn w:val="a"/>
    <w:rsid w:val="00C00D78"/>
    <w:pPr>
      <w:widowControl/>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c5">
    <w:name w:val="c5"/>
    <w:basedOn w:val="a0"/>
    <w:rsid w:val="00C00D78"/>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6934085">
      <w:bodyDiv w:val="1"/>
      <w:marLeft w:val="0"/>
      <w:marRight w:val="0"/>
      <w:marTop w:val="0"/>
      <w:marBottom w:val="0"/>
      <w:divBdr>
        <w:top w:val="none" w:sz="0" w:space="0" w:color="auto"/>
        <w:left w:val="none" w:sz="0" w:space="0" w:color="auto"/>
        <w:bottom w:val="none" w:sz="0" w:space="0" w:color="auto"/>
        <w:right w:val="none" w:sz="0" w:space="0" w:color="auto"/>
      </w:divBdr>
    </w:div>
    <w:div w:id="10040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sovershenstvovanie-tehnike-podemov-poluelochkoy-elochkoy-i-lesenkoy-spuski-s-gori-1632807.html" TargetMode="External"/><Relationship Id="rId299" Type="http://schemas.openxmlformats.org/officeDocument/2006/relationships/hyperlink" Target="https://infourok.ru/konspekt-uroka-fizkultury-v-10-klasse-uprazhneniya-na-gimnasticheskom-brevne-i-perekladine-4148342.html" TargetMode="External"/><Relationship Id="rId671" Type="http://schemas.openxmlformats.org/officeDocument/2006/relationships/hyperlink" Target="https://infourok.ru/proekt-planirovanie-individualnih-zanyatiy-fizicheskimi-uprazhneniyami-razlichnoy-napravlennosti-i-samokontrol-za-effektivnostyu-1305570.html" TargetMode="External"/><Relationship Id="rId21" Type="http://schemas.openxmlformats.org/officeDocument/2006/relationships/hyperlink" Target="https://infourok.ru/podvizhnaya-igra-russkaya-lapta-1654530.html" TargetMode="External"/><Relationship Id="rId63" Type="http://schemas.openxmlformats.org/officeDocument/2006/relationships/hyperlink" Target="https://infourok.ru/voleybol-obuchenie-peredache-dvumya-rukami-sverhu-736457.html" TargetMode="External"/><Relationship Id="rId159" Type="http://schemas.openxmlformats.org/officeDocument/2006/relationships/hyperlink" Target="https://infourok.ru/voleybol-obuchenie-peredache-dvumya-rukami-sverhu-736457.html" TargetMode="External"/><Relationship Id="rId324" Type="http://schemas.openxmlformats.org/officeDocument/2006/relationships/hyperlink" Target="https://infourok.ru/tehniko-takticheskoe-vzaimodejstvie-igrokov-v-napadenii-i-zashite-4359554.html" TargetMode="External"/><Relationship Id="rId366" Type="http://schemas.openxmlformats.org/officeDocument/2006/relationships/hyperlink" Target="https://infourok.ru/konspekt-po-fizicheskoy-kulture-na-temu-akrobatika-stoyka-na-lopatkah-sognuv-nogi-701973.html" TargetMode="External"/><Relationship Id="rId531" Type="http://schemas.openxmlformats.org/officeDocument/2006/relationships/hyperlink" Target="https://infourok.ru/tehnika-broskov-v-basketbole-798759.html" TargetMode="External"/><Relationship Id="rId573" Type="http://schemas.openxmlformats.org/officeDocument/2006/relationships/hyperlink" Target="https://infourok.ru/gimnastika-v-shkole-uprazhneniya-na-brusyah-i-perekladine-600041.html" TargetMode="External"/><Relationship Id="rId629" Type="http://schemas.openxmlformats.org/officeDocument/2006/relationships/hyperlink" Target="https://infourok.ru/voleybol._izuchaem_napadayuschiy_udar-456587.htm" TargetMode="External"/><Relationship Id="rId170" Type="http://schemas.openxmlformats.org/officeDocument/2006/relationships/hyperlink" Target="https://infourok.ru/plankonspekt-uroka-po-fizicheskoy-kulture-na-temu-lazanie-po-kanatu-elementi-akrobaticheskih-uprazhneniy-klass-4014779.html" TargetMode="External"/><Relationship Id="rId226" Type="http://schemas.openxmlformats.org/officeDocument/2006/relationships/hyperlink" Target="https://infourok.ru/plan-konspekt-uroka-dlya-klassa-visi-stroevie-uprazhneniya-2038335.html" TargetMode="External"/><Relationship Id="rId433" Type="http://schemas.openxmlformats.org/officeDocument/2006/relationships/hyperlink" Target="https://infourok.ru/metodicheskaya-razrabotka-po-fizicheskoy-kulture-oporniy-prizhok-1685511.html" TargetMode="External"/><Relationship Id="rId268" Type="http://schemas.openxmlformats.org/officeDocument/2006/relationships/hyperlink" Target="https://infourok.ru/kompleksi-uprazhneniy-po-lechebnoy-fizicheskoy-kulture-1063896.html" TargetMode="External"/><Relationship Id="rId475" Type="http://schemas.openxmlformats.org/officeDocument/2006/relationships/hyperlink" Target="https://infourok.ru/uprazhneniya-dlya-obucheniya-tehniki-prizhka-v-dlinu-s-razbega-1445879.html" TargetMode="External"/><Relationship Id="rId640" Type="http://schemas.openxmlformats.org/officeDocument/2006/relationships/hyperlink" Target="https://infourok.ru/plankonspekt-uroka-po-fizicheskoy-kulture-na-temu-lazanie-po-kanatu-elementi-akrobaticheskih-uprazhneniy-klass-4014779.html" TargetMode="External"/><Relationship Id="rId682" Type="http://schemas.openxmlformats.org/officeDocument/2006/relationships/hyperlink" Target="http://fgosreestr.ru/node/2068" TargetMode="External"/><Relationship Id="rId32" Type="http://schemas.openxmlformats.org/officeDocument/2006/relationships/hyperlink" Target="https://infourok.ru/konspekt-po-fizicheskoy-kulture-na-temu-akrobatika-stoyka-na-lopatkah-sognuv-nogi-701973.html" TargetMode="External"/><Relationship Id="rId74" Type="http://schemas.openxmlformats.org/officeDocument/2006/relationships/hyperlink" Target="https://infourok.ru/tehnika-metaniya-malogo-myacha-s-razbega-ili-s-mesta-4239223.html" TargetMode="External"/><Relationship Id="rId128" Type="http://schemas.openxmlformats.org/officeDocument/2006/relationships/hyperlink" Target="https://infourok.ru/metodicheskie-rekomendacii-basketbol-peredacha-myacha-1276361.html" TargetMode="External"/><Relationship Id="rId335" Type="http://schemas.openxmlformats.org/officeDocument/2006/relationships/hyperlink" Target="https://infourok.ru/tehnika-metaniya-malogo-myacha-s-razbega-ili-s-mesta-4239223.html" TargetMode="External"/><Relationship Id="rId377" Type="http://schemas.openxmlformats.org/officeDocument/2006/relationships/hyperlink" Target="https://infourok.ru/sposobi-peredvizheniya-na-lizhah-i-ih-raznovidnosti-3953134.html" TargetMode="External"/><Relationship Id="rId500" Type="http://schemas.openxmlformats.org/officeDocument/2006/relationships/hyperlink" Target="https://infourok.ru/tema_uroka___visy._stroevye_uprazhneniya._35_klass-336949.htm" TargetMode="External"/><Relationship Id="rId542" Type="http://schemas.openxmlformats.org/officeDocument/2006/relationships/hyperlink" Target="https://infourok.ru/konspekt_otkrytogo_uroka_po_fizicheskoy_kulture_dlya_legkaya_atletika.__mnogoskoki-542324.htm" TargetMode="External"/><Relationship Id="rId584" Type="http://schemas.openxmlformats.org/officeDocument/2006/relationships/hyperlink" Target="https://infourok.ru/klassicheskie-i-konkovie-lizhnie-hodi-3333824.html" TargetMode="External"/><Relationship Id="rId5" Type="http://schemas.openxmlformats.org/officeDocument/2006/relationships/settings" Target="settings.xml"/><Relationship Id="rId181" Type="http://schemas.openxmlformats.org/officeDocument/2006/relationships/hyperlink" Target="https://infourok.ru/statya-na-temu-lizhnaya-podgotovka-odnovremenniy-besshazhniy-hod-3924962.html" TargetMode="External"/><Relationship Id="rId237" Type="http://schemas.openxmlformats.org/officeDocument/2006/relationships/hyperlink" Target="https://infourok.ru/metodika_obucheniya_tehnike_lyzhnyh_hodov-492562.htm" TargetMode="External"/><Relationship Id="rId402" Type="http://schemas.openxmlformats.org/officeDocument/2006/relationships/hyperlink" Target="https://infourok.ru/metodika-obucheniya-tehnike-estafetnogo-bega-klass-2237561.html" TargetMode="External"/><Relationship Id="rId279" Type="http://schemas.openxmlformats.org/officeDocument/2006/relationships/hyperlink" Target="https://infourok.ru/konspekt-uroka-po-voleybolu-peredacha-myacha-v-prizhke-cherez-setku-sverhu-stoya-spinoy-k-celi-1757894.html" TargetMode="External"/><Relationship Id="rId444" Type="http://schemas.openxmlformats.org/officeDocument/2006/relationships/hyperlink" Target="https://infourok.ru/okazanie-pervoj-dovrachebnoj-pomoshi-na-uroke-fizkultury-4320054.html" TargetMode="External"/><Relationship Id="rId486" Type="http://schemas.openxmlformats.org/officeDocument/2006/relationships/hyperlink" Target="https://infourok.ru/metodicheskaya-rekomendaciya-tehnika-i-metodika-bega-na-srednie-distancii-711764.html" TargetMode="External"/><Relationship Id="rId651" Type="http://schemas.openxmlformats.org/officeDocument/2006/relationships/hyperlink" Target="https://infourok.ru/odnovremenniy-odnoshazhniy-hod-skorostnoy-variant-lizhnie-estafeti-819062.html" TargetMode="External"/><Relationship Id="rId43" Type="http://schemas.openxmlformats.org/officeDocument/2006/relationships/hyperlink" Target="https://multiurok.ru/files/popieriemiennyi-dvukhshazhnyi-khod.html" TargetMode="External"/><Relationship Id="rId139" Type="http://schemas.openxmlformats.org/officeDocument/2006/relationships/hyperlink" Target="https://infourok.ru/metodika-obucheniya-prizhkam-v-dlinu-s-razbega-sposobom-sognuv-nogi-2019475.html" TargetMode="External"/><Relationship Id="rId290" Type="http://schemas.openxmlformats.org/officeDocument/2006/relationships/hyperlink" Target="https://infourok.ru/plan-konspekt-uroka-po-fizicheskoy-kulture-voleybol-blok-strahovka-u-setki-1352272.html" TargetMode="External"/><Relationship Id="rId304" Type="http://schemas.openxmlformats.org/officeDocument/2006/relationships/hyperlink" Target="https://infourok.ru/obuchenie-tehnike-poperemennogo-dvuhshazhnogo-hoda-1625550.html" TargetMode="External"/><Relationship Id="rId346" Type="http://schemas.openxmlformats.org/officeDocument/2006/relationships/hyperlink" Target="https://infourok.ru/podgotovka-k-sdache-norm-gto-3310609.html" TargetMode="External"/><Relationship Id="rId388" Type="http://schemas.openxmlformats.org/officeDocument/2006/relationships/hyperlink" Target="https://multiurok.ru/files/tormozhieniie-i-povoroty-na-lyzhakh-docx.html" TargetMode="External"/><Relationship Id="rId511" Type="http://schemas.openxmlformats.org/officeDocument/2006/relationships/hyperlink" Target="https://infourok.ru/statya-na-temu-sovremennye-ozdorovitelnye-sistemy-fizicheskogo-vospitaniya-4591234.html" TargetMode="External"/><Relationship Id="rId553" Type="http://schemas.openxmlformats.org/officeDocument/2006/relationships/hyperlink" Target="https://infourok.ru/obuchenie-tehnike-prizhka-v-visotu-sposobom-pereshagivanie-546393.html" TargetMode="External"/><Relationship Id="rId609" Type="http://schemas.openxmlformats.org/officeDocument/2006/relationships/hyperlink" Target="https://infourok.ru/tehnika-metaniya-malogo-myacha-s-razbega-ili-s-mesta-4239223.html" TargetMode="External"/><Relationship Id="rId85" Type="http://schemas.openxmlformats.org/officeDocument/2006/relationships/hyperlink" Target="https://infourok.ru/metodika-podgotovki-gto-beg-na-dlinnye-distancii-4056230.html" TargetMode="External"/><Relationship Id="rId150" Type="http://schemas.openxmlformats.org/officeDocument/2006/relationships/hyperlink" Target="https://infourok.ru/kompleksy-uprazhnenij-dlya-uspeshnogo-vypolneniya-normativov-vfsk-gto-4131093.html" TargetMode="External"/><Relationship Id="rId192" Type="http://schemas.openxmlformats.org/officeDocument/2006/relationships/hyperlink" Target="https://infourok.ru/konspekt-urokarazdel-basketbol-tema-tehnika-lovli-i-peredachi-myacha-vedenie-myacha-1087721.html" TargetMode="External"/><Relationship Id="rId206" Type="http://schemas.openxmlformats.org/officeDocument/2006/relationships/hyperlink" Target="https://infourok.ru/uprazhneniya-dlya-obucheniya-tehniki-prizhka-v-dlinu-s-razbega-1445879.html" TargetMode="External"/><Relationship Id="rId413" Type="http://schemas.openxmlformats.org/officeDocument/2006/relationships/hyperlink" Target="https://infourok.ru/uprazhneniya-dlya-obucheniya-tehnike-nizkogo-starta-i-startovogo-razgona-2092398.html" TargetMode="External"/><Relationship Id="rId595" Type="http://schemas.openxmlformats.org/officeDocument/2006/relationships/hyperlink" Target="https://infourok.ru/tehnika-broskov-v-basketbole-798759.html" TargetMode="External"/><Relationship Id="rId248" Type="http://schemas.openxmlformats.org/officeDocument/2006/relationships/hyperlink" Target="https://infourok.ru/urok-fizicheskaya-kultura-razdel-lizhnie-gonki-urok-tema-peredvizheniya-na-lizhah-spuski-i-podyom-v-razlichnih-stoykah-i-hodov-v-1033315.html" TargetMode="External"/><Relationship Id="rId455" Type="http://schemas.openxmlformats.org/officeDocument/2006/relationships/hyperlink" Target="https://infourok.ru/obuchenie-tehnike-povorotov-na-lizhah-na-meste-i-v-dvizhenii-2937796.html" TargetMode="External"/><Relationship Id="rId497" Type="http://schemas.openxmlformats.org/officeDocument/2006/relationships/hyperlink" Target="https://infourok.ru/voleybol-priyom-i-peredacha-myacha-dvumya-rukami-sverhu-samoanaliz-uroka-2287657.html" TargetMode="External"/><Relationship Id="rId620" Type="http://schemas.openxmlformats.org/officeDocument/2006/relationships/hyperlink" Target="https://infourok.ru/legkaya-atletika-v-sisteme-fizicheskogo-vospitaniya-tehnika-hodbibegprizhkovmetaniy-3875173.html" TargetMode="External"/><Relationship Id="rId662" Type="http://schemas.openxmlformats.org/officeDocument/2006/relationships/hyperlink" Target="https://infourok.ru/plankonspekt-uroka-basketbolsochetanie-priemov-peredvizheniya-i-ostanovok-igroka-vedeniya-i-perehvata-myacha-klass-3377577.html" TargetMode="External"/><Relationship Id="rId12" Type="http://schemas.openxmlformats.org/officeDocument/2006/relationships/hyperlink" Target="https://infourok.ru/tehnika-bega-na-korotkie-distancii-specialnie-uprazhneniya-1210334.html" TargetMode="External"/><Relationship Id="rId108" Type="http://schemas.openxmlformats.org/officeDocument/2006/relationships/hyperlink" Target="https://infourok.ru/organizaciya-i-provedenie-samostoyatelnih-zanyatiy-po-razvitiyu-vazhneyshih-professionalnoprikladnih-fizicheskih-kachestv-3725124.html" TargetMode="External"/><Relationship Id="rId315" Type="http://schemas.openxmlformats.org/officeDocument/2006/relationships/hyperlink" Target="https://infourok.ru/konspekt-uroka-po-fizicheskoy-kulture-lizhnaya-podgotovka-obuchenie-tehnike-vipolneniya-spuskov-podyomov-i-tormozheniy-3479780.html" TargetMode="External"/><Relationship Id="rId357" Type="http://schemas.openxmlformats.org/officeDocument/2006/relationships/hyperlink" Target="https://infourok.ru/peredacha-i-lovlya-myacha-v-basketbole-1300867.html" TargetMode="External"/><Relationship Id="rId522" Type="http://schemas.openxmlformats.org/officeDocument/2006/relationships/hyperlink" Target="https://yandex.ru/images/search?text=%D0%9F%D0%BE%D0%B2%D0%BE%D1%80%D0%BE%D1%82%D1%8B%20%D0%BD%D0%B0%20%D0%BB%D1%8B%D0%B6%D0%B0%D1%85.&amp;stype=image&amp;lr=118206&amp;parent-reqid=1617093703634414-478489015765292160346902-prestable-app-host-sas-web-yp-82&amp;source=wiz" TargetMode="External"/><Relationship Id="rId54" Type="http://schemas.openxmlformats.org/officeDocument/2006/relationships/hyperlink" Target="https://infourok.ru/sposobi-peredvizheniya-na-lizhah-i-ih-raznovidnosti-3953134.html" TargetMode="External"/><Relationship Id="rId96" Type="http://schemas.openxmlformats.org/officeDocument/2006/relationships/hyperlink" Target="https://infourok.ru/material.html?mid=7741" TargetMode="External"/><Relationship Id="rId161" Type="http://schemas.openxmlformats.org/officeDocument/2006/relationships/hyperlink" Target="https://infourok.ru/voleybol-klass-peredacha-myacha-sverhu-dvumya-rukami-3391689.html" TargetMode="External"/><Relationship Id="rId217" Type="http://schemas.openxmlformats.org/officeDocument/2006/relationships/hyperlink" Target="https://infourok.ru/tehnologicheskaya-karta-uroka-na-temu-voleybol-priem-i-peredacha-myacha-cherez-setku-uchebnotrenirovochnaya-igra-3714864.html" TargetMode="External"/><Relationship Id="rId399" Type="http://schemas.openxmlformats.org/officeDocument/2006/relationships/hyperlink" Target="https://infourok.ru/metodicheskaya-razrabotka-obuchenie-tehnike-priema-i-peredachi-myacha-snizu-dvumya-rukami-v-voleybole-1139451.html" TargetMode="External"/><Relationship Id="rId564" Type="http://schemas.openxmlformats.org/officeDocument/2006/relationships/hyperlink" Target="https://infourok.ru/kompleksi-obscherazvivayuschih-uprazhneniy-adaptivnoy-fizicheskoy-kulturi-1813483.html" TargetMode="External"/><Relationship Id="rId259" Type="http://schemas.openxmlformats.org/officeDocument/2006/relationships/hyperlink" Target="https://infourok.ru/tehnika-metaniya-malogo-myacha-s-razbega-ili-s-mesta-4239223.html" TargetMode="External"/><Relationship Id="rId424" Type="http://schemas.openxmlformats.org/officeDocument/2006/relationships/hyperlink" Target="https://infourok.ru/voleybol-verhnyaya-peredacha-myacha-844957.html" TargetMode="External"/><Relationship Id="rId466" Type="http://schemas.openxmlformats.org/officeDocument/2006/relationships/hyperlink" Target="https://infourok.ru/metodicheskaya-razrabotka-po-teme-pozicionnoe-napadenie-v-basketbole-dlya-grupp-nachalnoj-podgotovki-4547025.html" TargetMode="External"/><Relationship Id="rId631" Type="http://schemas.openxmlformats.org/officeDocument/2006/relationships/hyperlink" Target="https://multiurok.ru/index.php/files/blokirovanie-v-voleibole.html" TargetMode="External"/><Relationship Id="rId673" Type="http://schemas.openxmlformats.org/officeDocument/2006/relationships/hyperlink" Target="https://infourok.ru/obespechenie-mer-bezopasnosti-pri-organizacii-i-provedenii-pohodov-4137986.html" TargetMode="External"/><Relationship Id="rId23" Type="http://schemas.openxmlformats.org/officeDocument/2006/relationships/hyperlink" Target="https://infourok.ru/peredacha-i-lovlya-myacha-v-basketbole-1300867.html" TargetMode="External"/><Relationship Id="rId119" Type="http://schemas.openxmlformats.org/officeDocument/2006/relationships/hyperlink" Target="https://infourok.ru/lizhi-tormozhenie-plugom-uporom-klass-2500800.html" TargetMode="External"/><Relationship Id="rId270" Type="http://schemas.openxmlformats.org/officeDocument/2006/relationships/hyperlink" Target="https://infourok.ru/uprazhneniya-dlya-obucheniya-tehnike-nizkogo-starta-i-startovogo-razgona-2092398.html" TargetMode="External"/><Relationship Id="rId326" Type="http://schemas.openxmlformats.org/officeDocument/2006/relationships/hyperlink" Target="https://infourok.ru/tehniko-takticheskoe-vzaimodejstvie-igrokov-v-napadenii-i-zashite-4359554.html" TargetMode="External"/><Relationship Id="rId533" Type="http://schemas.openxmlformats.org/officeDocument/2006/relationships/hyperlink" Target="https://infourok.ru/tehnika-broskov-v-basketbole-798759.html" TargetMode="External"/><Relationship Id="rId65" Type="http://schemas.openxmlformats.org/officeDocument/2006/relationships/hyperlink" Target="https://infourok.ru/metodicheskaya-razrabotka-obuchenie-tehnike-priema-i-peredachi-myacha-snizu-dvumya-rukami-v-voleybole-1139451.html" TargetMode="External"/><Relationship Id="rId130" Type="http://schemas.openxmlformats.org/officeDocument/2006/relationships/hyperlink" Target="https://infourok.ru/perehvat-myacha-pri-peredachie-v-basketbole-682771.html" TargetMode="External"/><Relationship Id="rId368" Type="http://schemas.openxmlformats.org/officeDocument/2006/relationships/hyperlink" Target="https://infourok.ru/metodika-obucheniya-opornim-prizhkam-na-urokah-fizicheskoy-kulturi-v-klassah-334262.html" TargetMode="External"/><Relationship Id="rId575" Type="http://schemas.openxmlformats.org/officeDocument/2006/relationships/hyperlink" Target="https://infourok.ru/gimnastika-v-shkole-uprazhneniya-na-brusyah-i-perekladine-600041.html" TargetMode="External"/><Relationship Id="rId172" Type="http://schemas.openxmlformats.org/officeDocument/2006/relationships/hyperlink" Target="https://infourok.ru/konspekt-uroka-fizkultury-v-10-klasse-uprazhneniya-na-gimnasticheskom-brevne-i-perekladine-4148342.html" TargetMode="External"/><Relationship Id="rId228" Type="http://schemas.openxmlformats.org/officeDocument/2006/relationships/hyperlink" Target="https://infourok.ru/metodika-obucheniya-opornim-prizhkam-na-urokah-fizicheskoy-kulturi-v-klassah-334262.html" TargetMode="External"/><Relationship Id="rId435" Type="http://schemas.openxmlformats.org/officeDocument/2006/relationships/hyperlink" Target="https://infourok.ru/plankonspekt-uroka-po-fizicheskoy-kulture-na-temu-lazanie-po-kanatu-elementi-akrobaticheskih-uprazhneniy-klass-4014779.html" TargetMode="External"/><Relationship Id="rId477" Type="http://schemas.openxmlformats.org/officeDocument/2006/relationships/hyperlink" Target="https://infourok.ru/tehnika-metaniya-malogo-myacha-s-razbega-ili-s-mesta-4239223.html" TargetMode="External"/><Relationship Id="rId600" Type="http://schemas.openxmlformats.org/officeDocument/2006/relationships/hyperlink" Target="https://infourok.ru/tehniko-takticheskoe-vzaimodejstvie-igrokov-v-napadenii-i-zashite-4359554.html" TargetMode="External"/><Relationship Id="rId642" Type="http://schemas.openxmlformats.org/officeDocument/2006/relationships/hyperlink" Target="https://infourok.ru/konspekt-uroka-fizkultury-v-10-klasse-uprazhneniya-na-gimnasticheskom-brevne-i-perekladine-4148342.html" TargetMode="External"/><Relationship Id="rId684" Type="http://schemas.openxmlformats.org/officeDocument/2006/relationships/header" Target="header5.xml"/><Relationship Id="rId281" Type="http://schemas.openxmlformats.org/officeDocument/2006/relationships/hyperlink" Target="https://infourok.ru/podgotovitelnye-i-podvodyashie-uprazhneniya-dlya-obucheniya-igre-volejbol-nizhnyaya-pryamaya-podacha-4407161.html" TargetMode="External"/><Relationship Id="rId337" Type="http://schemas.openxmlformats.org/officeDocument/2006/relationships/hyperlink" Target="https://infourok.ru/specialnye-begovye-uprazhneniya-estafety-s-pryzhkami-krossovaya-podgotovka-500m-igra-vyshibalo-4355991.html" TargetMode="External"/><Relationship Id="rId502" Type="http://schemas.openxmlformats.org/officeDocument/2006/relationships/hyperlink" Target="https://infourok.ru/metodicheskaya-razrabotka-po-fizicheskoy-kulture-oporniy-prizhok-1685511.html" TargetMode="External"/><Relationship Id="rId34" Type="http://schemas.openxmlformats.org/officeDocument/2006/relationships/hyperlink" Target="https://infourok.ru/metodika-obucheniya-opornim-prizhkam-na-urokah-fizicheskoy-kulturi-v-klassah-334262.html" TargetMode="External"/><Relationship Id="rId76" Type="http://schemas.openxmlformats.org/officeDocument/2006/relationships/hyperlink" Target="https://infourok.ru/tehnika-i-metodika-vipolneniya-ostanovok-myacha-v-futbole-3885176.html" TargetMode="External"/><Relationship Id="rId141" Type="http://schemas.openxmlformats.org/officeDocument/2006/relationships/hyperlink" Target="https://infourok.ru/tehnika-metaniya-malogo-myacha-s-razbega-ili-s-mesta-4239223.html" TargetMode="External"/><Relationship Id="rId379" Type="http://schemas.openxmlformats.org/officeDocument/2006/relationships/hyperlink" Target="https://multiurok.ru/files/popieriemiennyi-dvukhshazhnyi-khod.html" TargetMode="External"/><Relationship Id="rId544" Type="http://schemas.openxmlformats.org/officeDocument/2006/relationships/hyperlink" Target="https://infourok.ru/uprazhneniya-dlya-obucheniya-tehniki-prizhka-v-dlinu-s-razbega-1445879.html" TargetMode="External"/><Relationship Id="rId586" Type="http://schemas.openxmlformats.org/officeDocument/2006/relationships/hyperlink" Target="https://infourok.ru/metodika-obucheniya-tehnike-lizhnih-hodov-podemov-v-goru-i-spuskov-3318339.html" TargetMode="External"/><Relationship Id="rId7" Type="http://schemas.openxmlformats.org/officeDocument/2006/relationships/footnotes" Target="footnotes.xml"/><Relationship Id="rId183" Type="http://schemas.openxmlformats.org/officeDocument/2006/relationships/hyperlink" Target="https://multiurok.ru/files/tiekhnika-vypolnieniia-odnovriemiennogho-dvukhshaz.html" TargetMode="External"/><Relationship Id="rId239" Type="http://schemas.openxmlformats.org/officeDocument/2006/relationships/hyperlink" Target="https://infourok.ru/konspekt-uroka-odnovremenniy-odnoshazhniy-hod-skorostnoy-variant-3584664.html" TargetMode="External"/><Relationship Id="rId390" Type="http://schemas.openxmlformats.org/officeDocument/2006/relationships/hyperlink" Target="https://infourok.ru/metodicheskie-rekomendacii-po-vipolneniyu-vidov-ispitaniy-testov-vhodyaschih-vo-vserossiyskiy-fizkulturnosportivniy-kompleks-gto-767996.html" TargetMode="External"/><Relationship Id="rId404" Type="http://schemas.openxmlformats.org/officeDocument/2006/relationships/hyperlink" Target="https://infourok.ru/uprazhneniya-dlya-obucheniya-tehniki-prizhka-v-dlinu-s-razbega-1445879.html" TargetMode="External"/><Relationship Id="rId446" Type="http://schemas.openxmlformats.org/officeDocument/2006/relationships/hyperlink" Target="https://infourok.ru/obuchenie-tehnike-poperemennogo-dvuhshazhnogo-hoda-1625550.html" TargetMode="External"/><Relationship Id="rId611" Type="http://schemas.openxmlformats.org/officeDocument/2006/relationships/hyperlink" Target="https://infourok.ru/tehnika-udara-po-myachu-nogoy-v-futbole-2485530.html" TargetMode="External"/><Relationship Id="rId653" Type="http://schemas.openxmlformats.org/officeDocument/2006/relationships/hyperlink" Target="https://infourok.ru/klassicheskie-i-konkovie-lizhnie-hodi-3333824.html" TargetMode="External"/><Relationship Id="rId250" Type="http://schemas.openxmlformats.org/officeDocument/2006/relationships/hyperlink" Target="https://infourok.ru/lekciya-basketbol-peredvizheniya-i-ostanovki-4239779.html" TargetMode="External"/><Relationship Id="rId292" Type="http://schemas.openxmlformats.org/officeDocument/2006/relationships/hyperlink" Target="https://infourok.ru/tema_uroka___visy._stroevye_uprazhneniya._35_klass-336949.htm" TargetMode="External"/><Relationship Id="rId306" Type="http://schemas.openxmlformats.org/officeDocument/2006/relationships/hyperlink" Target="https://infourok.ru/urok-na-temu-odnovremenniy-odnoshazhniy-hod-3102899.html" TargetMode="External"/><Relationship Id="rId488" Type="http://schemas.openxmlformats.org/officeDocument/2006/relationships/hyperlink" Target="https://infourok.ru/kompleksy-uprazhnenij-dlya-uspeshnogo-vypolneniya-normativov-vfsk-gto-4131093.html" TargetMode="External"/><Relationship Id="rId45" Type="http://schemas.openxmlformats.org/officeDocument/2006/relationships/hyperlink" Target="https://multiurok.ru/files/popieriemiennyi-dvukhshazhnyi-khod.html" TargetMode="External"/><Relationship Id="rId87" Type="http://schemas.openxmlformats.org/officeDocument/2006/relationships/hyperlink" Target="https://infourok.ru/urok-fizkulturi-tema-prizhok-v-visotu-s-razbega-sposobom-pereshagivanie-813563.html" TargetMode="External"/><Relationship Id="rId110" Type="http://schemas.openxmlformats.org/officeDocument/2006/relationships/hyperlink" Target="https://infourok.ru/okazanie-pervoj-dovrachebnoj-pomoshi-na-uroke-fizkultury-4320054.html" TargetMode="External"/><Relationship Id="rId348" Type="http://schemas.openxmlformats.org/officeDocument/2006/relationships/hyperlink" Target="https://infourok.ru/kompleksy-uprazhnenij-dlya-uspeshnogo-vypolneniya-normativov-vfsk-gto-4131093.html" TargetMode="External"/><Relationship Id="rId513" Type="http://schemas.openxmlformats.org/officeDocument/2006/relationships/hyperlink" Target="https://infourok.ru/sposobi-peredvizheniya-na-lizhah-i-ih-raznovidnosti-3953134.html" TargetMode="External"/><Relationship Id="rId555" Type="http://schemas.openxmlformats.org/officeDocument/2006/relationships/hyperlink" Target="https://infourok.ru/urok-fizicheskoy-kulturi-po-voleybolu-i-podgotovkoy-uchaschihsya-k-sdache-norm-gto-1357969.html" TargetMode="External"/><Relationship Id="rId597" Type="http://schemas.openxmlformats.org/officeDocument/2006/relationships/hyperlink" Target="https://infourok.ru/basketbol-sochetanie-priemov-vedeniya-peredachi-broska-shtrafnoj-brosok-8-klass-4058692.html" TargetMode="External"/><Relationship Id="rId152" Type="http://schemas.openxmlformats.org/officeDocument/2006/relationships/hyperlink" Target="https://infourok.ru/metodicheskaya-rekomendaciya-tehnika-i-metodika-bega-na-srednie-distancii-711764.html" TargetMode="External"/><Relationship Id="rId194" Type="http://schemas.openxmlformats.org/officeDocument/2006/relationships/hyperlink" Target="https://infourok.ru/metodicheskie-rekomendacii-basketbol-peredacha-myacha-1276361.html" TargetMode="External"/><Relationship Id="rId208" Type="http://schemas.openxmlformats.org/officeDocument/2006/relationships/hyperlink" Target="https://infourok.ru/pervaya-pomosch-pri-travmah-na-uroke-fizicheskoy-kulturi-3538858.html" TargetMode="External"/><Relationship Id="rId415" Type="http://schemas.openxmlformats.org/officeDocument/2006/relationships/hyperlink" Target="https://infourok.ru/metodicheskaya-rekomendaciya-tehnika-i-metodika-bega-na-srednie-distancii-711764.html" TargetMode="External"/><Relationship Id="rId457" Type="http://schemas.openxmlformats.org/officeDocument/2006/relationships/hyperlink" Target="https://infourok.ru/podvizhnie-igri-na-lizhah-1045989.html" TargetMode="External"/><Relationship Id="rId622" Type="http://schemas.openxmlformats.org/officeDocument/2006/relationships/hyperlink" Target="https://infourok.ru/uprazhneniya-dlya-razvitiya-priguchesti-klassi-501351.html" TargetMode="External"/><Relationship Id="rId261" Type="http://schemas.openxmlformats.org/officeDocument/2006/relationships/hyperlink" Target="https://infourok.ru/plan-_konspekt_uroka_po_teme_pryzhok_v_dlinu_prognuvshis-467688.htm" TargetMode="External"/><Relationship Id="rId499" Type="http://schemas.openxmlformats.org/officeDocument/2006/relationships/hyperlink" Target="https://infourok.ru/metodicheskoe-posobie-metodika-obucheniya-stroevim-uprazhneniyam-2204747.html" TargetMode="External"/><Relationship Id="rId664" Type="http://schemas.openxmlformats.org/officeDocument/2006/relationships/hyperlink" Target="https://infourok.ru/basketbol-sochetanie-priemov-vedeniya-peredachi-broska-shtrafnoj-brosok-8-klass-4058692.html" TargetMode="External"/><Relationship Id="rId14" Type="http://schemas.openxmlformats.org/officeDocument/2006/relationships/hyperlink" Target="https://infourok.ru/kompleksy-uprazhnenij-dlya-uspeshnogo-vypolneniya-normativov-vfsk-gto-4131093.html" TargetMode="External"/><Relationship Id="rId56" Type="http://schemas.openxmlformats.org/officeDocument/2006/relationships/hyperlink" Target="https://infourok.ru/konspekt-uroka-na-temu-basketbol-vedenie-myacha-s-izmeneniem-skorosti-2533686.html" TargetMode="External"/><Relationship Id="rId317" Type="http://schemas.openxmlformats.org/officeDocument/2006/relationships/hyperlink" Target="https://infourok.ru/referat-na-temu-sportivnaya-podgotovka-sportsmena-3571883.html" TargetMode="External"/><Relationship Id="rId359" Type="http://schemas.openxmlformats.org/officeDocument/2006/relationships/hyperlink" Target="https://infourok.ru/konspekt_uroka_po_fizkulture_na_temu_basketbol._vyryvanie_i_vybivanie_myacha.-494665.htm" TargetMode="External"/><Relationship Id="rId524" Type="http://schemas.openxmlformats.org/officeDocument/2006/relationships/hyperlink" Target="https://infourok.ru/metodicheskie-rekomendacii-po-vipolneniyu-vidov-ispitaniy-testov-vhodyaschih-vo-vserossiyskiy-fizkulturnosportivniy-kompleks-gto-767996.html" TargetMode="External"/><Relationship Id="rId566" Type="http://schemas.openxmlformats.org/officeDocument/2006/relationships/hyperlink" Target="https://infourok.ru/plan-konspekt-uroka-dlya-klassa-visi-stroevie-uprazhneniya-2038335.html" TargetMode="External"/><Relationship Id="rId98" Type="http://schemas.openxmlformats.org/officeDocument/2006/relationships/hyperlink" Target="https://infourok.ru/plan-konspekt-uroka-dlya-klassa-visi-stroevie-uprazhneniya-2038335.html" TargetMode="External"/><Relationship Id="rId121" Type="http://schemas.openxmlformats.org/officeDocument/2006/relationships/hyperlink" Target="https://infourok.ru/obuchenie-tehnike-povorotov-na-lizhah-na-meste-i-v-dvizhenii-2937796.html" TargetMode="External"/><Relationship Id="rId163" Type="http://schemas.openxmlformats.org/officeDocument/2006/relationships/hyperlink" Target="https://infourok.ru/prezentaciya-zarozhdenie-olimpijskogo-dvizheniya-v-rossii-4378100.html" TargetMode="External"/><Relationship Id="rId219" Type="http://schemas.openxmlformats.org/officeDocument/2006/relationships/hyperlink" Target="https://infourok.ru/urok-po-fizicheskoy-kulture-na-temu-voleybol-peredacha-myacha-sverhu-dvumya-rukami-v-prizhke-1855777.html" TargetMode="External"/><Relationship Id="rId370" Type="http://schemas.openxmlformats.org/officeDocument/2006/relationships/hyperlink" Target="https://infourok.ru/konspekt-uroka-fizkultury-v-10-klasse-uprazhneniya-na-gimnasticheskom-brevne-i-perekladine-4148342.html" TargetMode="External"/><Relationship Id="rId426" Type="http://schemas.openxmlformats.org/officeDocument/2006/relationships/hyperlink" Target="https://infourok.ru/voleybol-obuchenie-peredache-dvumya-rukami-sverhu-736457.html" TargetMode="External"/><Relationship Id="rId633" Type="http://schemas.openxmlformats.org/officeDocument/2006/relationships/hyperlink" Target="https://infourok.ru/prezentaciya-gruppovoe-blokirovanie-v-igre-v-volejbol-4936431.html" TargetMode="External"/><Relationship Id="rId230" Type="http://schemas.openxmlformats.org/officeDocument/2006/relationships/hyperlink" Target="https://infourok.ru/plankonspekt-uroka-po-fizicheskoy-kulture-na-temu-lazanie-po-kanatu-elementi-akrobaticheskih-uprazhneniy-klass-4014779.html" TargetMode="External"/><Relationship Id="rId468" Type="http://schemas.openxmlformats.org/officeDocument/2006/relationships/hyperlink" Target="https://infourok.ru/prezentaciya-po-fizicheskoj-kulture-vivy-i-sposoby-udarov-bitoj-v-igre-russkaya-lapta-4272009.html" TargetMode="External"/><Relationship Id="rId675" Type="http://schemas.openxmlformats.org/officeDocument/2006/relationships/hyperlink" Target="https://infourok.ru/uprazhneniya-dlya-obucheniya-tehniki-prizhka-v-dlinu-s-razbega-1445879.html" TargetMode="External"/><Relationship Id="rId25" Type="http://schemas.openxmlformats.org/officeDocument/2006/relationships/hyperlink" Target="https://infourok.ru/konspekt_uroka_po_fizkulture_na_temu_basketbol._vyryvanie_i_vybivanie_myacha.-494665.htm" TargetMode="External"/><Relationship Id="rId67" Type="http://schemas.openxmlformats.org/officeDocument/2006/relationships/hyperlink" Target="https://infourok.ru/metodicheskaya-razrabotka-obuchenie-tehnike-priema-i-peredachi-myacha-snizu-dvumya-rukami-v-voleybole-1139451.html" TargetMode="External"/><Relationship Id="rId272" Type="http://schemas.openxmlformats.org/officeDocument/2006/relationships/hyperlink" Target="https://infourok.ru/podgotovitelnye-i-specialnye-uprazhneniya-v-legkoj-atletike-4278868.html" TargetMode="External"/><Relationship Id="rId328" Type="http://schemas.openxmlformats.org/officeDocument/2006/relationships/hyperlink" Target="https://infourok.ru/kratkoe-opisanie-olimpiyskih-vidov-sporta-3938889.html" TargetMode="External"/><Relationship Id="rId535" Type="http://schemas.openxmlformats.org/officeDocument/2006/relationships/hyperlink" Target="https://infourok.ru/ozdorovitelnie-meropriyatiya-v-rezhime-dnya-shkolnika-393861.html" TargetMode="External"/><Relationship Id="rId577" Type="http://schemas.openxmlformats.org/officeDocument/2006/relationships/hyperlink" Target="https://infourok.ru/konspekti-po-fizicheskoy-kulture-klassifikaciya-oshibok-pri-obuchenii-dvigatelnim-deystviyam-prichini-vozniknoveniya-oshibok-i-p-3020594.html" TargetMode="External"/><Relationship Id="rId132" Type="http://schemas.openxmlformats.org/officeDocument/2006/relationships/hyperlink" Target="https://infourok.ru/vneklassnoe-zanyatie-russkaya-laptafgos-1180747.html" TargetMode="External"/><Relationship Id="rId174" Type="http://schemas.openxmlformats.org/officeDocument/2006/relationships/hyperlink" Target="https://infourok.ru/gimnastika-v-shkole-uprazhneniya-na-brusyah-i-perekladine-600041.html" TargetMode="External"/><Relationship Id="rId381" Type="http://schemas.openxmlformats.org/officeDocument/2006/relationships/hyperlink" Target="https://infourok.ru/statya-na-temu-lizhnaya-podgotovka-odnovremenniy-besshazhniy-hod-3924962.html" TargetMode="External"/><Relationship Id="rId602" Type="http://schemas.openxmlformats.org/officeDocument/2006/relationships/hyperlink" Target="https://infourok.ru/prikladnie-uprazhneniya-specifika-i-pravilnost-vipolneniya-3849034.html" TargetMode="External"/><Relationship Id="rId241" Type="http://schemas.openxmlformats.org/officeDocument/2006/relationships/hyperlink" Target="https://infourok.ru/klassicheskie-i-konkovie-lizhnie-hodi-3333824.html" TargetMode="External"/><Relationship Id="rId437" Type="http://schemas.openxmlformats.org/officeDocument/2006/relationships/hyperlink" Target="https://infourok.ru/gimnasticheskie-uprazhneniya-i-kombinacii-na-snaryadah-4026442.html" TargetMode="External"/><Relationship Id="rId479" Type="http://schemas.openxmlformats.org/officeDocument/2006/relationships/hyperlink" Target="https://infourok.ru/referat-na-temu-zakalivanie-organizma-osnovnie-principi-sredstva-metodika-2618413.html" TargetMode="External"/><Relationship Id="rId644" Type="http://schemas.openxmlformats.org/officeDocument/2006/relationships/hyperlink" Target="https://infourok.ru/gimnastika-v-shkole-uprazhneniya-na-brusyah-i-perekladine-600041.html" TargetMode="External"/><Relationship Id="rId686" Type="http://schemas.openxmlformats.org/officeDocument/2006/relationships/footer" Target="footer5.xml"/><Relationship Id="rId36" Type="http://schemas.openxmlformats.org/officeDocument/2006/relationships/hyperlink" Target="https://infourok.ru/konspekt-uroka-fizkultury-v-10-klasse-uprazhneniya-na-gimnasticheskom-brevne-i-perekladine-4148342.html" TargetMode="External"/><Relationship Id="rId283" Type="http://schemas.openxmlformats.org/officeDocument/2006/relationships/hyperlink" Target="https://infourok.ru/metodicheskie-rekomendacii-osnovam-obucheniya-tehniki-priemov-i-podach-v-voleybole-952274.html" TargetMode="External"/><Relationship Id="rId339" Type="http://schemas.openxmlformats.org/officeDocument/2006/relationships/header" Target="header2.xml"/><Relationship Id="rId490" Type="http://schemas.openxmlformats.org/officeDocument/2006/relationships/hyperlink" Target="https://infourok.ru/konspekt-uroka-po-fizicheskoy-kulturerazdel-futbol-temaudar-po-katyaschemusya-myachu-3619436.html" TargetMode="External"/><Relationship Id="rId504" Type="http://schemas.openxmlformats.org/officeDocument/2006/relationships/hyperlink" Target="https://infourok.ru/plankonspekt-uroka-po-fizicheskoy-kulture-na-temu-lazanie-po-kanatu-elementi-akrobaticheskih-uprazhneniy-klass-4014779.html" TargetMode="External"/><Relationship Id="rId546" Type="http://schemas.openxmlformats.org/officeDocument/2006/relationships/hyperlink" Target="http://sportwiki.to/%D0%A2%D0%B5%D1%85%D0%BD%D0%B8%D0%BA%D0%B0_%D0%BC%D0%B5%D1%82%D0%B0%D0%BD%D0%B8%D1%8F_%D0%BC%D0%B0%D0%BB%D0%BE%D0%B3%D0%BE_%D0%BC%D1%8F%D1%87%D0%B0" TargetMode="External"/><Relationship Id="rId78" Type="http://schemas.openxmlformats.org/officeDocument/2006/relationships/hyperlink" Target="https://infourok.ru/obuchenie-tehnike-sprinterskogo-bega-1210362.html" TargetMode="External"/><Relationship Id="rId101" Type="http://schemas.openxmlformats.org/officeDocument/2006/relationships/hyperlink" Target="https://infourok.ru/plankonspekt-uroka-po-fizicheskoy-kulture-na-temu-lazanie-po-kanatu-elementi-akrobaticheskih-uprazhneniy-klass-4014779.html" TargetMode="External"/><Relationship Id="rId143" Type="http://schemas.openxmlformats.org/officeDocument/2006/relationships/hyperlink" Target="https://infourok.ru/metodika_obucheniya_metaniyu_myacha.-570072.htm" TargetMode="External"/><Relationship Id="rId185" Type="http://schemas.openxmlformats.org/officeDocument/2006/relationships/hyperlink" Target="https://infourok.ru/konspekt-uroka-odnovremenniy-odnoshazhniy-hod-skorostnoy-variant-3584664.html" TargetMode="External"/><Relationship Id="rId350" Type="http://schemas.openxmlformats.org/officeDocument/2006/relationships/hyperlink" Target="https://infourok.ru/prizhkovaya-podgotovka-k-sdache-normativov-gto-1698640.html" TargetMode="External"/><Relationship Id="rId406" Type="http://schemas.openxmlformats.org/officeDocument/2006/relationships/hyperlink" Target="https://infourok.ru/tehnika-metaniya-malogo-myacha-s-razbega-ili-s-mesta-4239223.html" TargetMode="External"/><Relationship Id="rId588" Type="http://schemas.openxmlformats.org/officeDocument/2006/relationships/hyperlink" Target="https://infourok.ru/obuchenie-tehnike-povorotov-na-lizhah-na-meste-i-v-dvizhenii-2937796.html" TargetMode="External"/><Relationship Id="rId9" Type="http://schemas.openxmlformats.org/officeDocument/2006/relationships/image" Target="media/image1.emf"/><Relationship Id="rId210" Type="http://schemas.openxmlformats.org/officeDocument/2006/relationships/hyperlink" Target="https://infourok.ru/metodika-obucheniya-tehnike-estafetnogo-bega-klass-2237561.html" TargetMode="External"/><Relationship Id="rId392" Type="http://schemas.openxmlformats.org/officeDocument/2006/relationships/hyperlink" Target="https://infourok.ru/urok-po-basketbolu-v-klasse-vedenie-myacha-s-izmeneniem-skorosti-i-visoti-otskoka-783136.html" TargetMode="External"/><Relationship Id="rId448" Type="http://schemas.openxmlformats.org/officeDocument/2006/relationships/hyperlink" Target="https://www.ski.ru/az/blogs/post/odnovremennyi-odnoshazhnyi-khod-metodika-obucheniya" TargetMode="External"/><Relationship Id="rId613" Type="http://schemas.openxmlformats.org/officeDocument/2006/relationships/hyperlink" Target="https://infourok.ru/kompleksi-obscherazvivayuschih-uprazhneniy-adaptivnoy-fizicheskoy-kulturi-1813483.html" TargetMode="External"/><Relationship Id="rId655" Type="http://schemas.openxmlformats.org/officeDocument/2006/relationships/hyperlink" Target="https://multiurok.ru/files/tormozhieniie-i-povoroty-na-lyzhakh-docx.html" TargetMode="External"/><Relationship Id="rId252" Type="http://schemas.openxmlformats.org/officeDocument/2006/relationships/hyperlink" Target="https://infourok.ru/plankonspekt-nakrivanie-myacha-speredi-pri-broske-v-korzinu-perehvat-myacha-pri-vedenii-obuchayuschaya-igra-s-vedeniem-i-bez-ved-494919.html" TargetMode="External"/><Relationship Id="rId294" Type="http://schemas.openxmlformats.org/officeDocument/2006/relationships/hyperlink" Target="https://infourok.ru/metodika-obucheniya-opornim-prizhkam-na-urokah-fizicheskoy-kulturi-v-klassah-334262.html" TargetMode="External"/><Relationship Id="rId308" Type="http://schemas.openxmlformats.org/officeDocument/2006/relationships/hyperlink" Target="https://kopilkaurokov.ru/fizkultura/uroki/popieriemiennyi-dvukhshazhnyi-khod-odnovriemiennyie-klassichieskiie-khody" TargetMode="External"/><Relationship Id="rId515" Type="http://schemas.openxmlformats.org/officeDocument/2006/relationships/hyperlink" Target="https://vsnege.com/lyzhi/poperemennyj-dvuhshazhnyj-hod-na-lyzhah/" TargetMode="External"/><Relationship Id="rId47" Type="http://schemas.openxmlformats.org/officeDocument/2006/relationships/hyperlink" Target="https://infourok.ru/konspekt-otkritogo-uchebnogo-zanyatiya-po-razdelu-lizhnaya-podgotovka-na-temu-sovershenstvovanie-tehniki-lizhnih-hodov-perehod-s-3617792.html" TargetMode="External"/><Relationship Id="rId89" Type="http://schemas.openxmlformats.org/officeDocument/2006/relationships/hyperlink" Target="https://infourok.ru/plankonspekt-uroka-klass-voleybol-stoyki-i-peremescheniya-peredacha-myacha-dvumya-rukami-sverhu-2470528.html" TargetMode="External"/><Relationship Id="rId112" Type="http://schemas.openxmlformats.org/officeDocument/2006/relationships/hyperlink" Target="https://infourok.ru/obuchenie-tehnike-poperemennogo-dvuhshazhnogo-hoda-1625550.html" TargetMode="External"/><Relationship Id="rId154" Type="http://schemas.openxmlformats.org/officeDocument/2006/relationships/hyperlink" Target="https://infourok.ru/tehnika-i-metodika-vipolneniya-ostanovok-myacha-v-futbole-3885176.html" TargetMode="External"/><Relationship Id="rId361" Type="http://schemas.openxmlformats.org/officeDocument/2006/relationships/hyperlink" Target="https://infourok.ru/ozdorovitelnie-meropriyatiya-v-rezhime-dnya-shkolnika-393861.html" TargetMode="External"/><Relationship Id="rId557" Type="http://schemas.openxmlformats.org/officeDocument/2006/relationships/hyperlink" Target="https://infourok.ru/voleybol-verhnyaya-peredacha-myacha-844957.html" TargetMode="External"/><Relationship Id="rId599" Type="http://schemas.openxmlformats.org/officeDocument/2006/relationships/hyperlink" Target="https://infourok.ru/tehniko-takticheskoe-vzaimodejstvie-igrokov-v-napadenii-i-zashite-4359554.html" TargetMode="External"/><Relationship Id="rId196" Type="http://schemas.openxmlformats.org/officeDocument/2006/relationships/hyperlink" Target="https://infourok.ru/referat-na-temu-korrekciya-osanki-i-teloslozheniya-2742778.html" TargetMode="External"/><Relationship Id="rId417" Type="http://schemas.openxmlformats.org/officeDocument/2006/relationships/hyperlink" Target="https://infourok.ru/konspekt-uroka-na-temu-istoriya-vozniknoveniya-kompleksa-gto-3973930.html" TargetMode="External"/><Relationship Id="rId459" Type="http://schemas.openxmlformats.org/officeDocument/2006/relationships/hyperlink" Target="https://bukmekeri.ru/articles/pravila/pravila-igry-v-basketbol-kratko-i-po-punktam/" TargetMode="External"/><Relationship Id="rId624" Type="http://schemas.openxmlformats.org/officeDocument/2006/relationships/hyperlink" Target="https://infourok.ru/konspekt-uroka-v-klasse-2352101.html" TargetMode="External"/><Relationship Id="rId666" Type="http://schemas.openxmlformats.org/officeDocument/2006/relationships/hyperlink" Target="https://multiurok.ru/files/tekhnika-vybivaniia-i-vyryvaniia-miacha-v-basketbo.html" TargetMode="External"/><Relationship Id="rId16" Type="http://schemas.openxmlformats.org/officeDocument/2006/relationships/hyperlink" Target="https://infourok.ru/prizhkovaya-podgotovka-k-sdache-normativov-gto-1698640.html" TargetMode="External"/><Relationship Id="rId221" Type="http://schemas.openxmlformats.org/officeDocument/2006/relationships/hyperlink" Target="https://infourok.ru/voleybol-verhnyaya-pryamaya-podacha-2361076.html" TargetMode="External"/><Relationship Id="rId263" Type="http://schemas.openxmlformats.org/officeDocument/2006/relationships/hyperlink" Target="https://infourok.ru/specialnye-begovye-uprazhneniya-estafety-s-pryzhkami-krossovaya-podgotovka-500m-igra-vyshibalo-4355991.html" TargetMode="External"/><Relationship Id="rId319" Type="http://schemas.openxmlformats.org/officeDocument/2006/relationships/hyperlink" Target="https://infourok.ru/plankonspekt-uroka-basketbolsochetanie-priemov-peredvizheniya-i-ostanovok-igroka-vedeniya-i-perehvata-myacha-klass-3377577.html" TargetMode="External"/><Relationship Id="rId470" Type="http://schemas.openxmlformats.org/officeDocument/2006/relationships/hyperlink" Target="https://infourok.ru/pravila-igry-russkaya-lapta-4546417.html" TargetMode="External"/><Relationship Id="rId526" Type="http://schemas.openxmlformats.org/officeDocument/2006/relationships/hyperlink" Target="https://infourok.ru/metodicheskij-material-po-fizicheskoj-kulture-kompleksy-korrigiruyushih-uprazhnenij-4199571.html" TargetMode="External"/><Relationship Id="rId58" Type="http://schemas.openxmlformats.org/officeDocument/2006/relationships/hyperlink" Target="https://infourok.ru/urok-po-basketbolu-v-klasse-vedenie-myacha-s-izmeneniem-skorosti-i-visoti-otskoka-783136.html" TargetMode="External"/><Relationship Id="rId123" Type="http://schemas.openxmlformats.org/officeDocument/2006/relationships/hyperlink" Target="https://infourok.ru/podvizhnie-igri-na-lizhah-1045989.html" TargetMode="External"/><Relationship Id="rId330" Type="http://schemas.openxmlformats.org/officeDocument/2006/relationships/hyperlink" Target="https://infourok.ru/uprazhneniya-dlya-obucheniya-tehniki-prizhka-v-dlinu-s-razbega-1445879.html" TargetMode="External"/><Relationship Id="rId568" Type="http://schemas.openxmlformats.org/officeDocument/2006/relationships/hyperlink" Target="https://infourok.ru/metodika-obucheniya-opornim-prizhkam-na-urokah-fizicheskoy-kulturi-v-klassah-334262.html" TargetMode="External"/><Relationship Id="rId165" Type="http://schemas.openxmlformats.org/officeDocument/2006/relationships/hyperlink" Target="https://infourok.ru/tema_uroka___visy._stroevye_uprazhneniya._35_klass-336949.htm" TargetMode="External"/><Relationship Id="rId372" Type="http://schemas.openxmlformats.org/officeDocument/2006/relationships/hyperlink" Target="https://infourok.ru/konspekt-povtorit-visi-na-parallelnih-brusyah-uprazhneniya-v-ravnovesii-sovershenstvovat-tehniku-lazanya-po-kanatu-v-tri-priema-2866755.html" TargetMode="External"/><Relationship Id="rId428" Type="http://schemas.openxmlformats.org/officeDocument/2006/relationships/hyperlink" Target="https://infourok.ru/proekt-na-temu-tehnika-pryamogo-napadayushego-udara-v-volejbole-4490055.html" TargetMode="External"/><Relationship Id="rId635" Type="http://schemas.openxmlformats.org/officeDocument/2006/relationships/hyperlink" Target="https://infourok.ru/plan-konspekt-uroka-dlya-klassa-visi-stroevie-uprazhneniya-2038335.html" TargetMode="External"/><Relationship Id="rId677" Type="http://schemas.openxmlformats.org/officeDocument/2006/relationships/hyperlink" Target="https://infourok.ru/tehnika-metaniya-malogo-myacha-s-razbega-ili-s-mesta-4239223.html" TargetMode="External"/><Relationship Id="rId232" Type="http://schemas.openxmlformats.org/officeDocument/2006/relationships/hyperlink" Target="https://infourok.ru/konspekt-uroka-fizkultury-v-10-klasse-uprazhneniya-na-gimnasticheskom-brevne-i-perekladine-4148342.html" TargetMode="External"/><Relationship Id="rId274" Type="http://schemas.openxmlformats.org/officeDocument/2006/relationships/hyperlink" Target="https://infourok.ru/metodicheskaya-rekomendaciya-tehnika-i-metodika-bega-na-srednie-distancii-711764.html" TargetMode="External"/><Relationship Id="rId481" Type="http://schemas.openxmlformats.org/officeDocument/2006/relationships/hyperlink" Target="https://infourok.ru/metodicheskie-rekomendacii-tehnika-visokogo-starta-2131551.html" TargetMode="External"/><Relationship Id="rId27" Type="http://schemas.openxmlformats.org/officeDocument/2006/relationships/hyperlink" Target="https://infourok.ru/ozdorovitelnie-meropriyatiya-v-rezhime-dnya-shkolnika-393861.html" TargetMode="External"/><Relationship Id="rId69" Type="http://schemas.openxmlformats.org/officeDocument/2006/relationships/hyperlink" Target="https://infourok.ru/specialnye-begovye-uprazhneniya-estafety-s-pryzhkami-krossovaya-podgotovka-500m-igra-vyshibalo-4355991.html" TargetMode="External"/><Relationship Id="rId134" Type="http://schemas.openxmlformats.org/officeDocument/2006/relationships/hyperlink" Target="https://infourok.ru/sportivnaya-igra-lapta-klass-2476444.html" TargetMode="External"/><Relationship Id="rId537" Type="http://schemas.openxmlformats.org/officeDocument/2006/relationships/hyperlink" Target="https://multiurok.ru/files/obuchieniie-ighrie-russkaia-lapta.html" TargetMode="External"/><Relationship Id="rId579" Type="http://schemas.openxmlformats.org/officeDocument/2006/relationships/hyperlink" Target="https://infourok.ru/metodika_obucheniya_tehnike_lyzhnyh_hodov-492562.htm" TargetMode="External"/><Relationship Id="rId80" Type="http://schemas.openxmlformats.org/officeDocument/2006/relationships/hyperlink" Target="https://infourok.ru/obuchenie-tehnike-sprinterskogo-bega-1210362.html" TargetMode="External"/><Relationship Id="rId176" Type="http://schemas.openxmlformats.org/officeDocument/2006/relationships/hyperlink" Target="https://infourok.ru/statya-na-temu-sovremennye-ozdorovitelnye-sistemy-fizicheskogo-vospitaniya-4591234.html" TargetMode="External"/><Relationship Id="rId341" Type="http://schemas.openxmlformats.org/officeDocument/2006/relationships/footer" Target="footer2.xml"/><Relationship Id="rId383" Type="http://schemas.openxmlformats.org/officeDocument/2006/relationships/hyperlink" Target="https://infourok.ru/konspekt-otkritogo-uchebnogo-zanyatiya-po-razdelu-lizhnaya-podgotovka-na-temu-sovershenstvovanie-tehniki-lizhnih-hodov-perehod-s-3617792.html" TargetMode="External"/><Relationship Id="rId439" Type="http://schemas.openxmlformats.org/officeDocument/2006/relationships/hyperlink" Target="https://infourok.ru/gimnasticheskie-uprazhneniya-i-kombinacii-na-snaryadah-4026442.html" TargetMode="External"/><Relationship Id="rId590" Type="http://schemas.openxmlformats.org/officeDocument/2006/relationships/hyperlink" Target="https://infourok.ru/urok-fizicheskaya-kultura-razdel-lizhnie-gonki-urok-tema-peredvizheniya-na-lizhah-spuski-i-podyom-v-razlichnih-stoykah-i-hodov-v-1033315.html" TargetMode="External"/><Relationship Id="rId604" Type="http://schemas.openxmlformats.org/officeDocument/2006/relationships/hyperlink" Target="https://infourok.ru/specialnye-begovye-uprazhneniya-estafety-s-pryzhkami-krossovaya-podgotovka-500m-igra-vyshibalo-4355991.html" TargetMode="External"/><Relationship Id="rId646" Type="http://schemas.openxmlformats.org/officeDocument/2006/relationships/hyperlink" Target="https://infourok.ru/sposobi-peredvizheniya-na-lizhah-i-ih-raznovidnosti-3953134.html" TargetMode="External"/><Relationship Id="rId201" Type="http://schemas.openxmlformats.org/officeDocument/2006/relationships/hyperlink" Target="https://infourok.ru/specialnye-begovye-uprazhneniya-estafety-s-pryzhkami-krossovaya-podgotovka-500m-igra-vyshibalo-4355991.html" TargetMode="External"/><Relationship Id="rId243" Type="http://schemas.openxmlformats.org/officeDocument/2006/relationships/hyperlink" Target="https://infourok.ru/klassicheskie-i-konkovie-lizhnie-hodi-3333824.html" TargetMode="External"/><Relationship Id="rId285" Type="http://schemas.openxmlformats.org/officeDocument/2006/relationships/hyperlink" Target="https://infourok.ru/voleybol._izuchaem_napadayuschiy_udar-456587.htm" TargetMode="External"/><Relationship Id="rId450" Type="http://schemas.openxmlformats.org/officeDocument/2006/relationships/hyperlink" Target="https://studfile.net/preview/1633871/page:6/" TargetMode="External"/><Relationship Id="rId506" Type="http://schemas.openxmlformats.org/officeDocument/2006/relationships/hyperlink" Target="https://infourok.ru/plankonspekt-uroka-po-fizicheskoy-kulture-na-temu-lazanie-po-kanatu-elementi-akrobaticheskih-uprazhneniy-klass-4014779.html" TargetMode="External"/><Relationship Id="rId688" Type="http://schemas.openxmlformats.org/officeDocument/2006/relationships/footer" Target="footer6.xml"/><Relationship Id="rId38" Type="http://schemas.openxmlformats.org/officeDocument/2006/relationships/hyperlink" Target="https://infourok.ru/konspekt-povtorit-visi-na-parallelnih-brusyah-uprazhneniya-v-ravnovesii-sovershenstvovat-tehniku-lazanya-po-kanatu-v-tri-priema-2866755.html" TargetMode="External"/><Relationship Id="rId103" Type="http://schemas.openxmlformats.org/officeDocument/2006/relationships/hyperlink" Target="https://infourok.ru/gimnasticheskie-uprazhneniya-i-kombinacii-na-snaryadah-4026442.html" TargetMode="External"/><Relationship Id="rId310" Type="http://schemas.openxmlformats.org/officeDocument/2006/relationships/hyperlink" Target="https://multiurok.ru/files/tormozhieniie-i-povoroty-na-lyzhakh-docx.html" TargetMode="External"/><Relationship Id="rId492" Type="http://schemas.openxmlformats.org/officeDocument/2006/relationships/hyperlink" Target="https://multiurok.ru/files/metodika-obucheniia-peredache-dvumia-rukami-sverkh.html" TargetMode="External"/><Relationship Id="rId548" Type="http://schemas.openxmlformats.org/officeDocument/2006/relationships/hyperlink" Target="https://infourok.ru/obuchenie-tehnike-sprinterskogo-bega-1210362.html" TargetMode="External"/><Relationship Id="rId91" Type="http://schemas.openxmlformats.org/officeDocument/2006/relationships/hyperlink" Target="https://infourok.ru/metodicheskaya-razrabotka-obuchenie-tehnike-priema-i-peredachi-myacha-snizu-dvumya-rukami-v-voleybole-1139451.html" TargetMode="External"/><Relationship Id="rId145" Type="http://schemas.openxmlformats.org/officeDocument/2006/relationships/hyperlink" Target="https://infourok.ru/prichini-vozniknoveniya-oshibok-v-tehnike-u-sportsmenov-na-razlichnih-etapah-podgotovki-3090024.html" TargetMode="External"/><Relationship Id="rId187" Type="http://schemas.openxmlformats.org/officeDocument/2006/relationships/hyperlink" Target="https://resh.edu.ru/subject/lesson/6222/conspect/" TargetMode="External"/><Relationship Id="rId352" Type="http://schemas.openxmlformats.org/officeDocument/2006/relationships/hyperlink" Target="https://infourok.ru/normi-gto-na-urokah-2616836.html" TargetMode="External"/><Relationship Id="rId394" Type="http://schemas.openxmlformats.org/officeDocument/2006/relationships/hyperlink" Target="https://multiurok.ru/files/pozitsionnoe-napadenie-v-basketbole.html" TargetMode="External"/><Relationship Id="rId408" Type="http://schemas.openxmlformats.org/officeDocument/2006/relationships/hyperlink" Target="https://infourok.ru/tehnika-metaniya-malogo-myacha-s-razbega-ili-s-mesta-4239223.html" TargetMode="External"/><Relationship Id="rId615" Type="http://schemas.openxmlformats.org/officeDocument/2006/relationships/hyperlink" Target="https://infourok.ru/user/berestova-ekaterina-andreevna/blog/nizkij-start-startovyj-razgon-finishirovanie-180863.html" TargetMode="External"/><Relationship Id="rId212" Type="http://schemas.openxmlformats.org/officeDocument/2006/relationships/hyperlink" Target="https://infourok.ru/metodicheskaya-rekomendaciya-tehnika-i-metodika-bega-na-srednie-distancii-711764.html" TargetMode="External"/><Relationship Id="rId254" Type="http://schemas.openxmlformats.org/officeDocument/2006/relationships/hyperlink" Target="https://multiurok.ru/files/tekhnika-vybivaniia-i-vyryvaniia-miacha-v-basketbo.html" TargetMode="External"/><Relationship Id="rId657" Type="http://schemas.openxmlformats.org/officeDocument/2006/relationships/hyperlink" Target="https://infourok.ru/metodicheskaya-razrabotka-lizhnie-estafeti-2546029.html" TargetMode="External"/><Relationship Id="rId49" Type="http://schemas.openxmlformats.org/officeDocument/2006/relationships/hyperlink" Target="https://infourok.ru/testi-po-fklizhniy-sport-555058.html" TargetMode="External"/><Relationship Id="rId114" Type="http://schemas.openxmlformats.org/officeDocument/2006/relationships/hyperlink" Target="https://www.ski.ru/az/blogs/post/odnovremennyi-odnoshazhnyi-khod-metodika-obucheniya" TargetMode="External"/><Relationship Id="rId296" Type="http://schemas.openxmlformats.org/officeDocument/2006/relationships/hyperlink" Target="https://infourok.ru/plankonspekt-uroka-po-fizicheskoy-kulture-na-temu-lazanie-po-kanatu-elementi-akrobaticheskih-uprazhneniy-klass-4014779.html" TargetMode="External"/><Relationship Id="rId461" Type="http://schemas.openxmlformats.org/officeDocument/2006/relationships/hyperlink" Target="https://infourok.ru/konspekt-uroka-v-klasse-tema-uroka-basketbol-ostanovka-dvumya-shagami-3456593.html" TargetMode="External"/><Relationship Id="rId517" Type="http://schemas.openxmlformats.org/officeDocument/2006/relationships/hyperlink" Target="https://infopedia.su/12x3694.html" TargetMode="External"/><Relationship Id="rId559" Type="http://schemas.openxmlformats.org/officeDocument/2006/relationships/hyperlink" Target="https://infourok.ru/podgotovitelnye-i-podvodyashie-uprazhneniya-dlya-obucheniya-igre-volejbol-nizhnyaya-pryamaya-podacha-4407161.html" TargetMode="External"/><Relationship Id="rId60" Type="http://schemas.openxmlformats.org/officeDocument/2006/relationships/hyperlink" Target="https://infourok.ru/tehniko-takticheskoe-vzaimodejstvie-igrokov-v-napadenii-i-zashite-4359554.html" TargetMode="External"/><Relationship Id="rId156" Type="http://schemas.openxmlformats.org/officeDocument/2006/relationships/hyperlink" Target="https://infourok.ru/voleybol-obuchenie-peredache-dvumya-rukami-sverhu-736457.html" TargetMode="External"/><Relationship Id="rId198" Type="http://schemas.openxmlformats.org/officeDocument/2006/relationships/hyperlink" Target="https://multiurok.ru/files/obuchieniie-ighrie-russkaia-lapta.html" TargetMode="External"/><Relationship Id="rId321" Type="http://schemas.openxmlformats.org/officeDocument/2006/relationships/hyperlink" Target="https://infourok.ru/basketbol-sochetanie-priemov-vedeniya-peredachi-broska-shtrafnoj-brosok-8-klass-4058692.html" TargetMode="External"/><Relationship Id="rId363" Type="http://schemas.openxmlformats.org/officeDocument/2006/relationships/hyperlink" Target="https://infourok.ru/plan-konspekt-po-fizicheskoj-kultury-dlya-6-klassa-organizuyushie-komandy-i-priemy-visy-5011388.html" TargetMode="External"/><Relationship Id="rId419" Type="http://schemas.openxmlformats.org/officeDocument/2006/relationships/hyperlink" Target="https://infourok.ru/metodika-podgotovki-gto-beg-na-dlinnye-distancii-4056230.html" TargetMode="External"/><Relationship Id="rId570" Type="http://schemas.openxmlformats.org/officeDocument/2006/relationships/hyperlink" Target="https://infourok.ru/plankonspekt-uroka-po-fizicheskoy-kulture-na-temu-lazanie-po-kanatu-elementi-akrobaticheskih-uprazhneniy-klass-4014779.html" TargetMode="External"/><Relationship Id="rId626" Type="http://schemas.openxmlformats.org/officeDocument/2006/relationships/hyperlink" Target="https://infourok.ru/metodicheskie-rekomendacii-osnovam-obucheniya-tehniki-priemov-i-podach-v-voleybole-952274.html" TargetMode="External"/><Relationship Id="rId223" Type="http://schemas.openxmlformats.org/officeDocument/2006/relationships/hyperlink" Target="https://infourok.ru/konspekt-uroka-po-voleybolu-pryamoy-napadayuschiy-udar-posle-podbrasivaniya-myacha-partnyorom-1757845.html" TargetMode="External"/><Relationship Id="rId430" Type="http://schemas.openxmlformats.org/officeDocument/2006/relationships/hyperlink" Target="https://infourok.ru/material.html?mid=7741" TargetMode="External"/><Relationship Id="rId668" Type="http://schemas.openxmlformats.org/officeDocument/2006/relationships/hyperlink" Target="https://infourok.ru/tehniko-takticheskoe-vzaimodejstvie-igrokov-v-napadenii-i-zashite-4359554.html" TargetMode="External"/><Relationship Id="rId18" Type="http://schemas.openxmlformats.org/officeDocument/2006/relationships/hyperlink" Target="https://infourok.ru/normi-gto-na-urokah-2616836.html" TargetMode="External"/><Relationship Id="rId265" Type="http://schemas.openxmlformats.org/officeDocument/2006/relationships/hyperlink" Target="https://infourok.ru/prikladnie-uprazhneniya-specifika-i-pravilnost-vipolneniya-3849034.html" TargetMode="External"/><Relationship Id="rId472" Type="http://schemas.openxmlformats.org/officeDocument/2006/relationships/hyperlink" Target="https://infourok.ru/konspekt-lekcii-uroka-po-fizicheskoj-kulture-plavanie-na-temu-prikladnoe-plavanie-4636989.html" TargetMode="External"/><Relationship Id="rId528" Type="http://schemas.openxmlformats.org/officeDocument/2006/relationships/hyperlink" Target="https://infourok.ru/konspekt-urokarazdel-basketbol-tema-tehnika-lovli-i-peredachi-myacha-vedenie-myacha-1087721.html" TargetMode="External"/><Relationship Id="rId125" Type="http://schemas.openxmlformats.org/officeDocument/2006/relationships/hyperlink" Target="https://bukmekeri.ru/articles/pravila/pravila-igry-v-basketbol-kratko-i-po-punktam/" TargetMode="External"/><Relationship Id="rId167" Type="http://schemas.openxmlformats.org/officeDocument/2006/relationships/hyperlink" Target="https://infourok.ru/metodicheskaya-razrabotka-po-fizicheskoy-kulture-oporniy-prizhok-1685511.html" TargetMode="External"/><Relationship Id="rId332" Type="http://schemas.openxmlformats.org/officeDocument/2006/relationships/hyperlink" Target="https://infourok.ru/krugovaya-trenirovka-po-legkoy-atletike-3357464.html" TargetMode="External"/><Relationship Id="rId374" Type="http://schemas.openxmlformats.org/officeDocument/2006/relationships/hyperlink" Target="https://infourok.ru/gimnastika-sovershenstvovanie-proizvolnoy-kombinacii-iz-osvoennih-uprazhneniy-s-elementami-horeografii-i-ritmicheskoy-gimnastiki-1750242.html" TargetMode="External"/><Relationship Id="rId581" Type="http://schemas.openxmlformats.org/officeDocument/2006/relationships/hyperlink" Target="https://infourok.ru/konspekt-uroka-odnovremenniy-odnoshazhniy-hod-skorostnoy-variant-3584664.html" TargetMode="External"/><Relationship Id="rId71" Type="http://schemas.openxmlformats.org/officeDocument/2006/relationships/hyperlink" Target="https://infourok.ru/uprazhneniya-dlya-obucheniya-tehniki-prizhka-v-dlinu-s-razbega-1445879.html" TargetMode="External"/><Relationship Id="rId234" Type="http://schemas.openxmlformats.org/officeDocument/2006/relationships/hyperlink" Target="https://infourok.ru/planirovanie-samostoyatelnih-zanyatiy-fizicheskoy-kulturoy-1084844.html" TargetMode="External"/><Relationship Id="rId637" Type="http://schemas.openxmlformats.org/officeDocument/2006/relationships/hyperlink" Target="https://infourok.ru/metodika-obucheniya-opornim-prizhkam-na-urokah-fizicheskoy-kulturi-v-klassah-334262.html" TargetMode="External"/><Relationship Id="rId679" Type="http://schemas.openxmlformats.org/officeDocument/2006/relationships/hyperlink" Target="https://infourok.ru/tehnika-metaniya-malogo-myacha-s-razbega-ili-s-mesta-4239223.html" TargetMode="External"/><Relationship Id="rId2" Type="http://schemas.openxmlformats.org/officeDocument/2006/relationships/customXml" Target="../customXml/item2.xml"/><Relationship Id="rId29" Type="http://schemas.openxmlformats.org/officeDocument/2006/relationships/hyperlink" Target="https://infourok.ru/plan-konspekt-po-fizicheskoj-kultury-dlya-6-klassa-organizuyushie-komandy-i-priemy-visy-5011388.html" TargetMode="External"/><Relationship Id="rId276" Type="http://schemas.openxmlformats.org/officeDocument/2006/relationships/hyperlink" Target="https://infourok.ru/legkaya-atletika-v-sisteme-fizicheskogo-vospitaniya-tehnika-hodbibegprizhkovmetaniy-3875173.html" TargetMode="External"/><Relationship Id="rId441" Type="http://schemas.openxmlformats.org/officeDocument/2006/relationships/hyperlink" Target="https://infourok.ru/gimnastika-v-shkole-uprazhneniya-na-brusyah-i-perekladine-600041.html" TargetMode="External"/><Relationship Id="rId483" Type="http://schemas.openxmlformats.org/officeDocument/2006/relationships/hyperlink" Target="https://infourok.ru/kompleksy-uprazhnenij-dlya-uspeshnogo-vypolneniya-normativov-vfsk-gto-4131093.html" TargetMode="External"/><Relationship Id="rId539" Type="http://schemas.openxmlformats.org/officeDocument/2006/relationships/hyperlink" Target="https://infourok.ru/specialnye-begovye-uprazhneniya-estafety-s-pryzhkami-krossovaya-podgotovka-500m-igra-vyshibalo-4355991.html" TargetMode="External"/><Relationship Id="rId690" Type="http://schemas.openxmlformats.org/officeDocument/2006/relationships/theme" Target="theme/theme1.xml"/><Relationship Id="rId40" Type="http://schemas.openxmlformats.org/officeDocument/2006/relationships/hyperlink" Target="https://infourok.ru/gimnastika-sovershenstvovanie-proizvolnoy-kombinacii-iz-osvoennih-uprazhneniy-s-elementami-horeografii-i-ritmicheskoy-gimnastiki-1750242.html" TargetMode="External"/><Relationship Id="rId115" Type="http://schemas.openxmlformats.org/officeDocument/2006/relationships/hyperlink" Target="https://infourok.ru/urok-po-fizicheskoy-kulture-po-razdelu-lizhnaya-podgotovka-tema-odnovremenniy-besshazhniy-hod-odnovremenniy-odnoshazhniy-hod-raz-3291038.html" TargetMode="External"/><Relationship Id="rId136" Type="http://schemas.openxmlformats.org/officeDocument/2006/relationships/hyperlink" Target="https://infourok.ru/fizicheskaya-kultura-uprazhneniya-dlya-razvitiya-vynoslivosti-4243433.html" TargetMode="External"/><Relationship Id="rId157" Type="http://schemas.openxmlformats.org/officeDocument/2006/relationships/hyperlink" Target="https://multiurok.ru/files/metodika-obucheniia-peredache-dvumia-rukami-sverkh.html" TargetMode="External"/><Relationship Id="rId178" Type="http://schemas.openxmlformats.org/officeDocument/2006/relationships/hyperlink" Target="https://infourok.ru/sposobi-peredvizheniya-na-lizhah-i-ih-raznovidnosti-3953134.html" TargetMode="External"/><Relationship Id="rId301" Type="http://schemas.openxmlformats.org/officeDocument/2006/relationships/hyperlink" Target="https://infourok.ru/gimnastika-v-shkole-uprazhneniya-na-brusyah-i-perekladine-600041.html" TargetMode="External"/><Relationship Id="rId322" Type="http://schemas.openxmlformats.org/officeDocument/2006/relationships/hyperlink" Target="https://multiurok.ru/files/tekhnika-vybivaniia-i-vyryvaniia-miacha-v-basketbo.html" TargetMode="External"/><Relationship Id="rId343" Type="http://schemas.openxmlformats.org/officeDocument/2006/relationships/footer" Target="footer3.xml"/><Relationship Id="rId364" Type="http://schemas.openxmlformats.org/officeDocument/2006/relationships/hyperlink" Target="https://infourok.ru/urok-akrobaticheskie-uprazhneniya-perekati-597119.html" TargetMode="External"/><Relationship Id="rId550" Type="http://schemas.openxmlformats.org/officeDocument/2006/relationships/hyperlink" Target="https://infourok.ru/metodicheskaya-rekomendaciya-tehnika-i-metodika-bega-na-srednie-distancii-711764.html" TargetMode="External"/><Relationship Id="rId61" Type="http://schemas.openxmlformats.org/officeDocument/2006/relationships/hyperlink" Target="https://infourok.ru/referat-na-temu-samonablyudenie-i-samokontrol-ocenka-effektivnosti-zanyatiy-1636309.html" TargetMode="External"/><Relationship Id="rId82" Type="http://schemas.openxmlformats.org/officeDocument/2006/relationships/hyperlink" Target="https://infourok.ru/prizhkovaya-podgotovka-k-sdache-normativov-gto-1698640.html" TargetMode="External"/><Relationship Id="rId199" Type="http://schemas.openxmlformats.org/officeDocument/2006/relationships/hyperlink" Target="https://multiurok.ru/files/obuchieniie-ighrie-russkaia-lapta.html" TargetMode="External"/><Relationship Id="rId203" Type="http://schemas.openxmlformats.org/officeDocument/2006/relationships/hyperlink" Target="https://infourok.ru/konspekt_otkrytogo_uroka_po_fizicheskoy_kulture_dlya_legkaya_atletika.__mnogoskoki-542324.htm" TargetMode="External"/><Relationship Id="rId385" Type="http://schemas.openxmlformats.org/officeDocument/2006/relationships/hyperlink" Target="https://infourok.ru/testi-po-fklizhniy-sport-555058.html" TargetMode="External"/><Relationship Id="rId571" Type="http://schemas.openxmlformats.org/officeDocument/2006/relationships/hyperlink" Target="https://infourok.ru/konspekt-uroka-fizkultury-v-10-klasse-uprazhneniya-na-gimnasticheskom-brevne-i-perekladine-4148342.html" TargetMode="External"/><Relationship Id="rId592" Type="http://schemas.openxmlformats.org/officeDocument/2006/relationships/hyperlink" Target="https://infourok.ru/lekciya-basketbol-peredvizheniya-i-ostanovki-4239779.html" TargetMode="External"/><Relationship Id="rId606" Type="http://schemas.openxmlformats.org/officeDocument/2006/relationships/hyperlink" Target="https://infourok.ru/plan-_konspekt_uroka_po_teme_pryzhok_v_dlinu_prognuvshis-467688.htm" TargetMode="External"/><Relationship Id="rId627" Type="http://schemas.openxmlformats.org/officeDocument/2006/relationships/hyperlink" Target="https://infourok.ru/metodicheskie-rekomendacii-osnovam-obucheniya-tehniki-priemov-i-podach-v-voleybole-952274.html" TargetMode="External"/><Relationship Id="rId648" Type="http://schemas.openxmlformats.org/officeDocument/2006/relationships/hyperlink" Target="https://infourok.ru/obuchenie-tehnike-poperemennogo-dvuhshazhnogo-hoda-1625550.html" TargetMode="External"/><Relationship Id="rId669" Type="http://schemas.openxmlformats.org/officeDocument/2006/relationships/hyperlink" Target="https://infourok.ru/tehniko-takticheskoe-vzaimodejstvie-igrokov-v-napadenii-i-zashite-4359554.html" TargetMode="External"/><Relationship Id="rId19" Type="http://schemas.openxmlformats.org/officeDocument/2006/relationships/hyperlink" Target="https://infourok.ru/sportivnaya-igra-lapta-klass-2476444.html" TargetMode="External"/><Relationship Id="rId224" Type="http://schemas.openxmlformats.org/officeDocument/2006/relationships/hyperlink" Target="https://infourok.ru/proekt-na-temu-tehnika-pryamogo-napadayushego-udara-v-volejbole-4490055.html" TargetMode="External"/><Relationship Id="rId245" Type="http://schemas.openxmlformats.org/officeDocument/2006/relationships/hyperlink" Target="https://infourok.ru/obuchenie-tehnike-povorotov-na-lizhah-na-meste-i-v-dvizhenii-2937796.html" TargetMode="External"/><Relationship Id="rId266" Type="http://schemas.openxmlformats.org/officeDocument/2006/relationships/hyperlink" Target="https://infourok.ru/konspekt-lekcii-uroka-po-fizicheskoj-kulture-plavanie-na-temu-prikladnoe-plavanie-4636989.html" TargetMode="External"/><Relationship Id="rId287" Type="http://schemas.openxmlformats.org/officeDocument/2006/relationships/hyperlink" Target="https://multiurok.ru/index.php/files/blokirovanie-v-voleibole.html" TargetMode="External"/><Relationship Id="rId410" Type="http://schemas.openxmlformats.org/officeDocument/2006/relationships/hyperlink" Target="https://infourok.ru/tehnika-i-metodika-vipolneniya-ostanovok-myacha-v-futbole-3885176.html" TargetMode="External"/><Relationship Id="rId431" Type="http://schemas.openxmlformats.org/officeDocument/2006/relationships/hyperlink" Target="https://infourok.ru/metodicheskoe-posobie-metodika-obucheniya-stroevim-uprazhneniyam-2204747.html" TargetMode="External"/><Relationship Id="rId452" Type="http://schemas.openxmlformats.org/officeDocument/2006/relationships/hyperlink" Target="https://mydocx.ru/1-14335.html" TargetMode="External"/><Relationship Id="rId473" Type="http://schemas.openxmlformats.org/officeDocument/2006/relationships/hyperlink" Target="https://infourok.ru/specialnye-begovye-uprazhneniya-estafety-s-pryzhkami-krossovaya-podgotovka-500m-igra-vyshibalo-4355991.html" TargetMode="External"/><Relationship Id="rId494" Type="http://schemas.openxmlformats.org/officeDocument/2006/relationships/hyperlink" Target="https://infourok.ru/voleybol-obuchenie-peredache-dvumya-rukami-sverhu-736457.html" TargetMode="External"/><Relationship Id="rId508" Type="http://schemas.openxmlformats.org/officeDocument/2006/relationships/hyperlink" Target="https://infourok.ru/konspekt-uroka-fizkultury-v-10-klasse-uprazhneniya-na-gimnasticheskom-brevne-i-perekladine-4148342.html" TargetMode="External"/><Relationship Id="rId529" Type="http://schemas.openxmlformats.org/officeDocument/2006/relationships/hyperlink" Target="https://infourok.ru/tema_vedenie_myacha_v_basketbole-348118.htm" TargetMode="External"/><Relationship Id="rId680" Type="http://schemas.openxmlformats.org/officeDocument/2006/relationships/hyperlink" Target="https://infourok.ru/metodika-obucheniya-tehnike-estafetnogo-bega-klass-2237561.html" TargetMode="External"/><Relationship Id="rId30" Type="http://schemas.openxmlformats.org/officeDocument/2006/relationships/hyperlink" Target="https://infourok.ru/urok-akrobaticheskie-uprazhneniya-perekati-597119.html" TargetMode="External"/><Relationship Id="rId105" Type="http://schemas.openxmlformats.org/officeDocument/2006/relationships/hyperlink" Target="https://infourok.ru/gimnasticheskie-uprazhneniya-i-kombinacii-na-snaryadah-4026442.html" TargetMode="External"/><Relationship Id="rId126" Type="http://schemas.openxmlformats.org/officeDocument/2006/relationships/hyperlink" Target="https://infourok.ru/konspekt-uroka-v-klasse-tema-uroka-basketbol-ostanovka-dvumya-shagami-3456593.html" TargetMode="External"/><Relationship Id="rId147" Type="http://schemas.openxmlformats.org/officeDocument/2006/relationships/hyperlink" Target="https://infourok.ru/uprazhneniya-dlya-obucheniya-tehnike-nizkogo-starta-i-startovogo-razgona-2092398.html" TargetMode="External"/><Relationship Id="rId168" Type="http://schemas.openxmlformats.org/officeDocument/2006/relationships/hyperlink" Target="https://infourok.ru/metodicheskaya-razrabotka-po-fizicheskoy-kulture-oporniy-prizhok-1685511.html" TargetMode="External"/><Relationship Id="rId312" Type="http://schemas.openxmlformats.org/officeDocument/2006/relationships/hyperlink" Target="https://multiurok.ru/files/tormozhieniie-i-povoroty-na-lyzhakh-docx.html" TargetMode="External"/><Relationship Id="rId333" Type="http://schemas.openxmlformats.org/officeDocument/2006/relationships/hyperlink" Target="https://infourok.ru/tehnika-metaniya-malogo-myacha-s-razbega-ili-s-mesta-4239223.html" TargetMode="External"/><Relationship Id="rId354" Type="http://schemas.openxmlformats.org/officeDocument/2006/relationships/hyperlink" Target="https://infourok.ru/prezentaciya-po-fizicheskoj-kulture-vivy-i-sposoby-udarov-bitoj-v-igre-russkaya-lapta-4272009.html" TargetMode="External"/><Relationship Id="rId540" Type="http://schemas.openxmlformats.org/officeDocument/2006/relationships/hyperlink" Target="https://infourok.ru/metodika-obucheniya-tehnike-estafetnogo-bega-klass-2237561.html" TargetMode="External"/><Relationship Id="rId51" Type="http://schemas.openxmlformats.org/officeDocument/2006/relationships/hyperlink" Target="https://kopilkaurokov.ru/fizkultura/presentacii/spuski-s-ghory-na-lyzhakh" TargetMode="External"/><Relationship Id="rId72" Type="http://schemas.openxmlformats.org/officeDocument/2006/relationships/hyperlink" Target="https://infourok.ru/tehnika-metaniya-malogo-myacha-s-razbega-ili-s-mesta-4239223.html" TargetMode="External"/><Relationship Id="rId93" Type="http://schemas.openxmlformats.org/officeDocument/2006/relationships/hyperlink" Target="https://infourok.ru/user/berestova-ekaterina-andreevna/blog/nizhnyaya-pryamaya-podacha-170456.html" TargetMode="External"/><Relationship Id="rId189" Type="http://schemas.openxmlformats.org/officeDocument/2006/relationships/hyperlink" Target="https://infourok.ru/metodicheskaya-razrabotka-lizhnie-estafeti-2546029.html" TargetMode="External"/><Relationship Id="rId375" Type="http://schemas.openxmlformats.org/officeDocument/2006/relationships/hyperlink" Target="https://infourok.ru/prezentaciya-zdorove-i-fizicheskoe-razvitie-cheloveka-2332910.html" TargetMode="External"/><Relationship Id="rId396" Type="http://schemas.openxmlformats.org/officeDocument/2006/relationships/hyperlink" Target="https://infourok.ru/referat-na-temu-samonablyudenie-i-samokontrol-ocenka-effektivnosti-zanyatiy-1636309.html" TargetMode="External"/><Relationship Id="rId561" Type="http://schemas.openxmlformats.org/officeDocument/2006/relationships/hyperlink" Target="https://infourok.ru/voleybol._izuchaem_napadayuschiy_udar-456587.htm" TargetMode="External"/><Relationship Id="rId582" Type="http://schemas.openxmlformats.org/officeDocument/2006/relationships/hyperlink" Target="https://infourok.ru/odnovremenniy-odnoshazhniy-hod-skorostnoy-variant-lizhnie-estafeti-819062.html" TargetMode="External"/><Relationship Id="rId617" Type="http://schemas.openxmlformats.org/officeDocument/2006/relationships/hyperlink" Target="https://infourok.ru/specialnye-begovye-uprazhneniya-vidy-sbu-tehnika-vypolneniya-4210384.html" TargetMode="External"/><Relationship Id="rId638" Type="http://schemas.openxmlformats.org/officeDocument/2006/relationships/hyperlink" Target="https://infourok.ru/metodika-obucheniya-opornim-prizhkam-na-urokah-fizicheskoy-kulturi-v-klassah-334262.html" TargetMode="External"/><Relationship Id="rId659" Type="http://schemas.openxmlformats.org/officeDocument/2006/relationships/hyperlink" Target="https://infourok.ru/konspekt-uroka-po-fizicheskoy-kulture-lizhnaya-podgotovka-obuchenie-tehnike-vipolneniya-spuskov-podyomov-i-tormozheniy-3479780.html" TargetMode="External"/><Relationship Id="rId3" Type="http://schemas.openxmlformats.org/officeDocument/2006/relationships/numbering" Target="numbering.xml"/><Relationship Id="rId214" Type="http://schemas.openxmlformats.org/officeDocument/2006/relationships/hyperlink" Target="https://infourok.ru/obuchenie-tehnike-prizhka-v-visotu-sposobom-pereshagivanie-546393.html" TargetMode="External"/><Relationship Id="rId235" Type="http://schemas.openxmlformats.org/officeDocument/2006/relationships/hyperlink" Target="https://infourok.ru/konspekti-po-fizicheskoy-kulture-klassifikaciya-oshibok-pri-obuchenii-dvigatelnim-deystviyam-prichini-vozniknoveniya-oshibok-i-p-3020594.html" TargetMode="External"/><Relationship Id="rId256" Type="http://schemas.openxmlformats.org/officeDocument/2006/relationships/hyperlink" Target="https://infourok.ru/tehniko-takticheskoe-vzaimodejstvie-igrokov-v-napadenii-i-zashite-4359554.html" TargetMode="External"/><Relationship Id="rId277" Type="http://schemas.openxmlformats.org/officeDocument/2006/relationships/hyperlink" Target="https://infourok.ru/obuchenie-prizhku-v-visotu-sposobom-fosberi-flop-622398.html" TargetMode="External"/><Relationship Id="rId298" Type="http://schemas.openxmlformats.org/officeDocument/2006/relationships/hyperlink" Target="https://infourok.ru/konspekt-uroka-fizkultury-v-10-klasse-uprazhneniya-na-gimnasticheskom-brevne-i-perekladine-4148342.html" TargetMode="External"/><Relationship Id="rId400" Type="http://schemas.openxmlformats.org/officeDocument/2006/relationships/hyperlink" Target="https://infourok.ru/metodicheskaya-razrabotka-obuchenie-tehnike-priema-i-peredachi-myacha-snizu-dvumya-rukami-v-voleybole-1139451.html" TargetMode="External"/><Relationship Id="rId421" Type="http://schemas.openxmlformats.org/officeDocument/2006/relationships/hyperlink" Target="https://infourok.ru/urok-fizkulturi-tema-prizhok-v-visotu-s-razbega-sposobom-pereshagivanie-813563.html" TargetMode="External"/><Relationship Id="rId442" Type="http://schemas.openxmlformats.org/officeDocument/2006/relationships/hyperlink" Target="https://infourok.ru/organizaciya-i-provedenie-samostoyatelnih-zanyatiy-po-razvitiyu-vazhneyshih-professionalnoprikladnih-fizicheskih-kachestv-3725124.html" TargetMode="External"/><Relationship Id="rId463" Type="http://schemas.openxmlformats.org/officeDocument/2006/relationships/hyperlink" Target="https://infourok.ru/metodicheskie-rekomendacii-basketbol-peredacha-myacha-1276361.html" TargetMode="External"/><Relationship Id="rId484" Type="http://schemas.openxmlformats.org/officeDocument/2006/relationships/hyperlink" Target="https://infourok.ru/podgotovitelnye-i-specialnye-uprazhneniya-v-legkoj-atletike-4278868.html" TargetMode="External"/><Relationship Id="rId519" Type="http://schemas.openxmlformats.org/officeDocument/2006/relationships/hyperlink" Target="https://infourok.ru/urok-na-temu-odnovremenniy-odnoshazhniy-hod-3102899.html" TargetMode="External"/><Relationship Id="rId670" Type="http://schemas.openxmlformats.org/officeDocument/2006/relationships/hyperlink" Target="https://infourok.ru/tehniko-takticheskoe-vzaimodejstvie-igrokov-v-napadenii-i-zashite-4359554.html" TargetMode="External"/><Relationship Id="rId116" Type="http://schemas.openxmlformats.org/officeDocument/2006/relationships/hyperlink" Target="https://studfile.net/preview/1633871/page:6/" TargetMode="External"/><Relationship Id="rId137" Type="http://schemas.openxmlformats.org/officeDocument/2006/relationships/hyperlink" Target="https://infourok.ru/konspekt-lekcii-uroka-po-fizicheskoj-kulture-plavanie-na-temu-prikladnoe-plavanie-4636989.html" TargetMode="External"/><Relationship Id="rId158" Type="http://schemas.openxmlformats.org/officeDocument/2006/relationships/hyperlink" Target="https://infourok.ru/voleybol-obuchenie-peredache-dvumya-rukami-sverhu-736457.html" TargetMode="External"/><Relationship Id="rId302" Type="http://schemas.openxmlformats.org/officeDocument/2006/relationships/hyperlink" Target="https://infourok.ru/sposobi-peredvizheniya-na-lizhah-i-ih-raznovidnosti-3953134.html" TargetMode="External"/><Relationship Id="rId323" Type="http://schemas.openxmlformats.org/officeDocument/2006/relationships/hyperlink" Target="https://multiurok.ru/files/tekhnika-vybivaniia-i-vyryvaniia-miacha-v-basketbo.html" TargetMode="External"/><Relationship Id="rId344" Type="http://schemas.openxmlformats.org/officeDocument/2006/relationships/hyperlink" Target="https://infourok.ru/podgotovka-k-sdache-norm-gto-3310609.html" TargetMode="External"/><Relationship Id="rId530" Type="http://schemas.openxmlformats.org/officeDocument/2006/relationships/hyperlink" Target="https://infourok.ru/metodicheskie-rekomendacii-basketbol-peredacha-myacha-1276361.html" TargetMode="External"/><Relationship Id="rId691" Type="http://schemas.microsoft.com/office/2007/relationships/stylesWithEffects" Target="stylesWithEffects.xml"/><Relationship Id="rId20" Type="http://schemas.openxmlformats.org/officeDocument/2006/relationships/hyperlink" Target="https://infourok.ru/prezentaciya-po-fizicheskoj-kulture-vivy-i-sposoby-udarov-bitoj-v-igre-russkaya-lapta-4272009.html" TargetMode="External"/><Relationship Id="rId41" Type="http://schemas.openxmlformats.org/officeDocument/2006/relationships/hyperlink" Target="https://infourok.ru/prezentaciya-zdorove-i-fizicheskoe-razvitie-cheloveka-2332910.html" TargetMode="External"/><Relationship Id="rId62" Type="http://schemas.openxmlformats.org/officeDocument/2006/relationships/hyperlink" Target="https://infourok.ru/referat-na-temu-samonablyudenie-i-samokontrol-ocenka-effektivnosti-zanyatiy-1636309.html" TargetMode="External"/><Relationship Id="rId83" Type="http://schemas.openxmlformats.org/officeDocument/2006/relationships/hyperlink" Target="https://infourok.ru/konspekt-uroka-na-temu-istoriya-vozniknoveniya-kompleksa-gto-3973930.html" TargetMode="External"/><Relationship Id="rId179" Type="http://schemas.openxmlformats.org/officeDocument/2006/relationships/hyperlink" Target="https://vsnege.com/lyzhi/poperemennyj-dvuhshazhnyj-hod-na-lyzhah/" TargetMode="External"/><Relationship Id="rId365" Type="http://schemas.openxmlformats.org/officeDocument/2006/relationships/hyperlink" Target="https://infourok.ru/urok-akrobaticheskie-uprazhneniya-kuvirok-vperyod-kuvirok-nazad-597133.html" TargetMode="External"/><Relationship Id="rId386" Type="http://schemas.openxmlformats.org/officeDocument/2006/relationships/hyperlink" Target="https://kopilkaurokov.ru/fizkultura/presentacii/spuski-s-ghory-na-lyzhakh" TargetMode="External"/><Relationship Id="rId551" Type="http://schemas.openxmlformats.org/officeDocument/2006/relationships/hyperlink" Target="https://infourok.ru/metodicheskaya-rekomendaciya-tehnika-i-metodika-bega-na-srednie-distancii-711764.html" TargetMode="External"/><Relationship Id="rId572" Type="http://schemas.openxmlformats.org/officeDocument/2006/relationships/hyperlink" Target="https://infourok.ru/konspekt-uroka-fizkultury-v-10-klasse-uprazhneniya-na-gimnasticheskom-brevne-i-perekladine-4148342.html" TargetMode="External"/><Relationship Id="rId593" Type="http://schemas.openxmlformats.org/officeDocument/2006/relationships/hyperlink" Target="https://infourok.ru/tema_vedenie_myacha_v_basketbole-348118.htm" TargetMode="External"/><Relationship Id="rId607" Type="http://schemas.openxmlformats.org/officeDocument/2006/relationships/hyperlink" Target="https://infourok.ru/plan-_konspekt_uroka_po_teme_pryzhok_v_dlinu_prognuvshis-467688.htm" TargetMode="External"/><Relationship Id="rId628" Type="http://schemas.openxmlformats.org/officeDocument/2006/relationships/hyperlink" Target="https://infourok.ru/voleybol-verhnyaya-pryamaya-podacha-2361076.html" TargetMode="External"/><Relationship Id="rId649" Type="http://schemas.openxmlformats.org/officeDocument/2006/relationships/hyperlink" Target="https://infourok.ru/konspekt-uroka-fizicheskoy-kulturi-po-teme-lizhnaya-podgotovka-tehnika-perehoda-ot-poperemennogo-dvuhshazhnogo-hoda-k-odnovremen-2911032.html" TargetMode="External"/><Relationship Id="rId190" Type="http://schemas.openxmlformats.org/officeDocument/2006/relationships/hyperlink" Target="https://infourok.ru/metodicheskij-material-po-fizicheskoj-kulture-kompleksy-korrigiruyushih-uprazhnenij-4199571.html" TargetMode="External"/><Relationship Id="rId204" Type="http://schemas.openxmlformats.org/officeDocument/2006/relationships/hyperlink" Target="https://infourok.ru/konspekt_otkrytogo_uroka_po_fizicheskoy_kulture_dlya_legkaya_atletika.__mnogoskoki-542324.htm" TargetMode="External"/><Relationship Id="rId225" Type="http://schemas.openxmlformats.org/officeDocument/2006/relationships/hyperlink" Target="https://infourok.ru/kompleksi-obscherazvivayuschih-uprazhneniy-adaptivnoy-fizicheskoy-kulturi-1813483.html" TargetMode="External"/><Relationship Id="rId246" Type="http://schemas.openxmlformats.org/officeDocument/2006/relationships/hyperlink" Target="https://infourok.ru/obuchenie-tehnike-povorotov-na-lizhah-na-meste-i-v-dvizhenii-2937796.html" TargetMode="External"/><Relationship Id="rId267" Type="http://schemas.openxmlformats.org/officeDocument/2006/relationships/hyperlink" Target="https://infourok.ru/tehnika-udara-po-myachu-nogoy-v-futbole-2485530.html" TargetMode="External"/><Relationship Id="rId288" Type="http://schemas.openxmlformats.org/officeDocument/2006/relationships/hyperlink" Target="https://infourok.ru/prezentaciya-gruppovoe-blokirovanie-v-igre-v-volejbol-4936431.html" TargetMode="External"/><Relationship Id="rId411" Type="http://schemas.openxmlformats.org/officeDocument/2006/relationships/hyperlink" Target="https://infourok.ru/uchebnotrenirovochnoe-zanyatie-po-minifutbolu-otrabotka-udarov-po-nepodvizhnomu-i-katyaschemusya-myachu-vnutrenney-storonoy-stop-2448094.html" TargetMode="External"/><Relationship Id="rId432" Type="http://schemas.openxmlformats.org/officeDocument/2006/relationships/hyperlink" Target="https://infourok.ru/plan-konspekt-uroka-dlya-klassa-visi-stroevie-uprazhneniya-2038335.html" TargetMode="External"/><Relationship Id="rId453" Type="http://schemas.openxmlformats.org/officeDocument/2006/relationships/hyperlink" Target="https://infourok.ru/lizhi-tormozhenie-plugom-uporom-klass-2500800.html" TargetMode="External"/><Relationship Id="rId474" Type="http://schemas.openxmlformats.org/officeDocument/2006/relationships/hyperlink" Target="https://infourok.ru/metodika-obucheniya-prizhkam-v-dlinu-s-razbega-sposobom-sognuv-nogi-2019475.html" TargetMode="External"/><Relationship Id="rId509" Type="http://schemas.openxmlformats.org/officeDocument/2006/relationships/hyperlink" Target="https://infourok.ru/gimnastika-v-shkole-uprazhneniya-na-brusyah-i-perekladine-600041.html" TargetMode="External"/><Relationship Id="rId660" Type="http://schemas.openxmlformats.org/officeDocument/2006/relationships/hyperlink" Target="https://infourok.ru/kompleks-fizicheskih-uprazhneniy-dlya-korrekcii-osanki-579739.html" TargetMode="External"/><Relationship Id="rId106" Type="http://schemas.openxmlformats.org/officeDocument/2006/relationships/hyperlink" Target="https://infourok.ru/gimnastika-v-shkole-uprazhneniya-na-brusyah-i-perekladine-600041.html" TargetMode="External"/><Relationship Id="rId127" Type="http://schemas.openxmlformats.org/officeDocument/2006/relationships/hyperlink" Target="https://infourok.ru/tehnika-broskov-v-basketbole-798759.html" TargetMode="External"/><Relationship Id="rId313" Type="http://schemas.openxmlformats.org/officeDocument/2006/relationships/hyperlink" Target="https://infourok.ru/metodicheskaya-razrabotka-lizhnie-estafeti-2546029.html" TargetMode="External"/><Relationship Id="rId495" Type="http://schemas.openxmlformats.org/officeDocument/2006/relationships/hyperlink" Target="https://infourok.ru/metodicheskaya-razrabotka-obuchenie-tehnike-priema-i-peredachi-myacha-snizu-dvumya-rukami-v-voleybole-1139451.html" TargetMode="External"/><Relationship Id="rId681" Type="http://schemas.openxmlformats.org/officeDocument/2006/relationships/hyperlink" Target="https://infourok.ru/specialnye-begovye-uprazhneniya-estafety-s-pryzhkami-krossovaya-podgotovka-500m-igra-vyshibalo-4355991.html" TargetMode="External"/><Relationship Id="rId10" Type="http://schemas.openxmlformats.org/officeDocument/2006/relationships/hyperlink" Target="https://infourok.ru/podgotovka-k-sdache-norm-gto-3310609.html" TargetMode="External"/><Relationship Id="rId31" Type="http://schemas.openxmlformats.org/officeDocument/2006/relationships/hyperlink" Target="https://infourok.ru/urok-akrobaticheskie-uprazhneniya-kuvirok-vperyod-kuvirok-nazad-597133.html" TargetMode="External"/><Relationship Id="rId52" Type="http://schemas.openxmlformats.org/officeDocument/2006/relationships/hyperlink" Target="https://kopilkaurokov.ru/fizkultura/presentacii/spuski-s-ghory-na-lyzhakh" TargetMode="External"/><Relationship Id="rId73" Type="http://schemas.openxmlformats.org/officeDocument/2006/relationships/hyperlink" Target="https://infourok.ru/tehnika-metaniya-malogo-myacha-s-razbega-ili-s-mesta-4239223.html" TargetMode="External"/><Relationship Id="rId94" Type="http://schemas.openxmlformats.org/officeDocument/2006/relationships/hyperlink" Target="https://infourok.ru/proekt-na-temu-tehnika-pryamogo-napadayushego-udara-v-volejbole-4490055.html" TargetMode="External"/><Relationship Id="rId148" Type="http://schemas.openxmlformats.org/officeDocument/2006/relationships/hyperlink" Target="https://infourok.ru/kompleksy-uprazhnenij-dlya-uspeshnogo-vypolneniya-normativov-vfsk-gto-4131093.html" TargetMode="External"/><Relationship Id="rId169" Type="http://schemas.openxmlformats.org/officeDocument/2006/relationships/hyperlink" Target="https://infourok.ru/plankonspekt-uroka-po-fizicheskoy-kulture-na-temu-lazanie-po-kanatu-elementi-akrobaticheskih-uprazhneniy-klass-4014779.html" TargetMode="External"/><Relationship Id="rId334" Type="http://schemas.openxmlformats.org/officeDocument/2006/relationships/hyperlink" Target="https://infourok.ru/uchebnoe-posobie-metanie-malogo-myacha-1518344.html" TargetMode="External"/><Relationship Id="rId355" Type="http://schemas.openxmlformats.org/officeDocument/2006/relationships/hyperlink" Target="https://infourok.ru/podvizhnaya-igra-russkaya-lapta-1654530.html" TargetMode="External"/><Relationship Id="rId376" Type="http://schemas.openxmlformats.org/officeDocument/2006/relationships/hyperlink" Target="https://infourok.ru/materiali-olimpiyskie-igri-drevnosti-3111575.html" TargetMode="External"/><Relationship Id="rId397" Type="http://schemas.openxmlformats.org/officeDocument/2006/relationships/hyperlink" Target="https://infourok.ru/voleybol-obuchenie-peredache-dvumya-rukami-sverhu-736457.html" TargetMode="External"/><Relationship Id="rId520" Type="http://schemas.openxmlformats.org/officeDocument/2006/relationships/hyperlink" Target="https://infourok.ru/konspekt-uroka-odnovremenniy-odnoshazhniy-hod-skorostnoy-variant-3584664.html" TargetMode="External"/><Relationship Id="rId541" Type="http://schemas.openxmlformats.org/officeDocument/2006/relationships/hyperlink" Target="https://infourok.ru/konspekt_otkrytogo_uroka_po_fizicheskoy_kulture_dlya_legkaya_atletika.__mnogoskoki-542324.htm" TargetMode="External"/><Relationship Id="rId562" Type="http://schemas.openxmlformats.org/officeDocument/2006/relationships/hyperlink" Target="https://infourok.ru/konspekt-uroka-po-voleybolu-pryamoy-napadayuschiy-udar-posle-podbrasivaniya-myacha-partnyorom-1757845.html" TargetMode="External"/><Relationship Id="rId583" Type="http://schemas.openxmlformats.org/officeDocument/2006/relationships/hyperlink" Target="https://infourok.ru/klassicheskie-i-konkovie-lizhnie-hodi-3333824.html" TargetMode="External"/><Relationship Id="rId618" Type="http://schemas.openxmlformats.org/officeDocument/2006/relationships/hyperlink" Target="https://infourok.ru/metodicheskaya-rekomendaciya-tehnika-i-metodika-bega-na-srednie-distancii-711764.html" TargetMode="External"/><Relationship Id="rId639" Type="http://schemas.openxmlformats.org/officeDocument/2006/relationships/hyperlink" Target="https://infourok.ru/plankonspekt-uroka-po-fizicheskoy-kulture-na-temu-lazanie-po-kanatu-elementi-akrobaticheskih-uprazhneniy-klass-4014779.html" TargetMode="External"/><Relationship Id="rId4" Type="http://schemas.openxmlformats.org/officeDocument/2006/relationships/styles" Target="styles.xml"/><Relationship Id="rId180" Type="http://schemas.openxmlformats.org/officeDocument/2006/relationships/hyperlink" Target="https://vsnege.com/lyzhi/poperemennyj-dvuhshazhnyj-hod-na-lyzhah/" TargetMode="External"/><Relationship Id="rId215" Type="http://schemas.openxmlformats.org/officeDocument/2006/relationships/hyperlink" Target="https://infourok.ru/tehnologicheskaya-karta-uroka-fizicheskoj-kultury-v-6-klasse-tema-legkaya-atletika-obuchenie-tehnike-pryzhka-v-vysotu-sposobom-p-4539485.html" TargetMode="External"/><Relationship Id="rId236" Type="http://schemas.openxmlformats.org/officeDocument/2006/relationships/hyperlink" Target="https://multiurok.ru/files/pamiatka-tiekhnika-biezopasnosti-na-zaniatiiakh-po-lyzhnym-ghonkam.html" TargetMode="External"/><Relationship Id="rId257" Type="http://schemas.openxmlformats.org/officeDocument/2006/relationships/hyperlink" Target="https://infourok.ru/tehnika-metaniya-malogo-myacha-s-razbega-ili-s-mesta-4239223.html" TargetMode="External"/><Relationship Id="rId278" Type="http://schemas.openxmlformats.org/officeDocument/2006/relationships/hyperlink" Target="https://infourok.ru/uprazhneniya-dlya-razvitiya-priguchesti-klassi-501351.html" TargetMode="External"/><Relationship Id="rId401" Type="http://schemas.openxmlformats.org/officeDocument/2006/relationships/hyperlink" Target="https://infourok.ru/metodicheskaya-razrabotka-obuchenie-tehnike-priema-i-peredachi-myacha-snizu-dvumya-rukami-v-voleybole-1139451.html" TargetMode="External"/><Relationship Id="rId422" Type="http://schemas.openxmlformats.org/officeDocument/2006/relationships/hyperlink" Target="https://infourok.ru/obuchenie-tehnike-prizhka-v-visotu-sposobom-pereshagivanie-546393.html" TargetMode="External"/><Relationship Id="rId443" Type="http://schemas.openxmlformats.org/officeDocument/2006/relationships/hyperlink" Target="https://infourok.ru/ozdorovitelnie-meropriyatiya-v-rezhime-dnya-shkolnika-393861.html" TargetMode="External"/><Relationship Id="rId464" Type="http://schemas.openxmlformats.org/officeDocument/2006/relationships/hyperlink" Target="https://infourok.ru/metodicheskie-rekomendacii-basketbol-peredacha-myacha-1276361.html" TargetMode="External"/><Relationship Id="rId650" Type="http://schemas.openxmlformats.org/officeDocument/2006/relationships/hyperlink" Target="https://infourok.ru/urok-na-temu-odnovremenniy-odnoshazhniy-hod-3102899.html" TargetMode="External"/><Relationship Id="rId303" Type="http://schemas.openxmlformats.org/officeDocument/2006/relationships/hyperlink" Target="https://infourok.ru/statya-na-temu-lizhnaya-podgotovka-odnovremenniy-besshazhniy-hod-3924962.html" TargetMode="External"/><Relationship Id="rId485" Type="http://schemas.openxmlformats.org/officeDocument/2006/relationships/hyperlink" Target="https://infourok.ru/kompleksy-uprazhnenij-dlya-uspeshnogo-vypolneniya-normativov-vfsk-gto-4131093.html" TargetMode="External"/><Relationship Id="rId42" Type="http://schemas.openxmlformats.org/officeDocument/2006/relationships/hyperlink" Target="https://infourok.ru/sposobi-peredvizheniya-na-lizhah-i-ih-raznovidnosti-3953134.html" TargetMode="External"/><Relationship Id="rId84" Type="http://schemas.openxmlformats.org/officeDocument/2006/relationships/hyperlink" Target="https://infourok.ru/metodika-podgotovki-gto-beg-na-dlinnye-distancii-4056230.html" TargetMode="External"/><Relationship Id="rId138" Type="http://schemas.openxmlformats.org/officeDocument/2006/relationships/hyperlink" Target="https://infourok.ru/specialnye-begovye-uprazhneniya-estafety-s-pryzhkami-krossovaya-podgotovka-500m-igra-vyshibalo-4355991.html" TargetMode="External"/><Relationship Id="rId345" Type="http://schemas.openxmlformats.org/officeDocument/2006/relationships/hyperlink" Target="https://infourok.ru/tehnika-bega-na-korotkie-distancii-specialnie-uprazhneniya-1210334.html" TargetMode="External"/><Relationship Id="rId387" Type="http://schemas.openxmlformats.org/officeDocument/2006/relationships/hyperlink" Target="https://kopilkaurokov.ru/fizkultura/presentacii/spuski-s-ghory-na-lyzhakh" TargetMode="External"/><Relationship Id="rId510" Type="http://schemas.openxmlformats.org/officeDocument/2006/relationships/hyperlink" Target="https://infourok.ru/gimnastika-v-shkole-uprazhneniya-na-brusyah-i-perekladine-600041.html" TargetMode="External"/><Relationship Id="rId552" Type="http://schemas.openxmlformats.org/officeDocument/2006/relationships/hyperlink" Target="https://infourok.ru/obuchenie-tehnike-prizhka-v-visotu-sposobom-pereshagivanie-546393.html" TargetMode="External"/><Relationship Id="rId594" Type="http://schemas.openxmlformats.org/officeDocument/2006/relationships/hyperlink" Target="https://infourok.ru/plankonspekt-nakrivanie-myacha-speredi-pri-broske-v-korzinu-perehvat-myacha-pri-vedenii-obuchayuschaya-igra-s-vedeniem-i-bez-ved-494919.html" TargetMode="External"/><Relationship Id="rId608" Type="http://schemas.openxmlformats.org/officeDocument/2006/relationships/hyperlink" Target="https://infourok.ru/tehnika-metaniya-malogo-myacha-s-razbega-ili-s-mesta-4239223.html" TargetMode="External"/><Relationship Id="rId191" Type="http://schemas.openxmlformats.org/officeDocument/2006/relationships/hyperlink" Target="https://infourok.ru/lekciya-basketbol-peredvizheniya-i-ostanovki-4239779.html" TargetMode="External"/><Relationship Id="rId205" Type="http://schemas.openxmlformats.org/officeDocument/2006/relationships/hyperlink" Target="https://infourok.ru/uprazhneniya-dlya-obucheniya-tehniki-prizhka-v-dlinu-s-razbega-1445879.html" TargetMode="External"/><Relationship Id="rId247" Type="http://schemas.openxmlformats.org/officeDocument/2006/relationships/hyperlink" Target="https://infourok.ru/obuchenie-tehnike-povorotov-na-lizhah-na-meste-i-v-dvizhenii-2937796.html" TargetMode="External"/><Relationship Id="rId412" Type="http://schemas.openxmlformats.org/officeDocument/2006/relationships/hyperlink" Target="https://infourok.ru/obuchenie-tehnike-sprinterskogo-bega-1210362.html" TargetMode="External"/><Relationship Id="rId107" Type="http://schemas.openxmlformats.org/officeDocument/2006/relationships/hyperlink" Target="https://infourok.ru/gimnastika-v-shkole-uprazhneniya-na-brusyah-i-perekladine-600041.html" TargetMode="External"/><Relationship Id="rId289" Type="http://schemas.openxmlformats.org/officeDocument/2006/relationships/hyperlink" Target="https://infourok.ru/prezentaciya-gruppovoe-blokirovanie-v-igre-v-volejbol-4936431.html" TargetMode="External"/><Relationship Id="rId454" Type="http://schemas.openxmlformats.org/officeDocument/2006/relationships/hyperlink" Target="https://infourok.ru/lizhi-tormozhenie-plugom-uporom-klass-2500800.html" TargetMode="External"/><Relationship Id="rId496" Type="http://schemas.openxmlformats.org/officeDocument/2006/relationships/hyperlink" Target="https://infourok.ru/voleybol-klass-peredacha-myacha-sverhu-dvumya-rukami-3391689.html" TargetMode="External"/><Relationship Id="rId661" Type="http://schemas.openxmlformats.org/officeDocument/2006/relationships/hyperlink" Target="https://infourok.ru/referat-na-temu-sportivnaya-podgotovka-sportsmena-3571883.html" TargetMode="External"/><Relationship Id="rId11" Type="http://schemas.openxmlformats.org/officeDocument/2006/relationships/hyperlink" Target="https://infourok.ru/podgotovka-k-sdache-norm-gto-3310609.html" TargetMode="External"/><Relationship Id="rId53" Type="http://schemas.openxmlformats.org/officeDocument/2006/relationships/hyperlink" Target="https://multiurok.ru/files/tormozhieniie-i-povoroty-na-lyzhakh-docx.html" TargetMode="External"/><Relationship Id="rId149" Type="http://schemas.openxmlformats.org/officeDocument/2006/relationships/hyperlink" Target="https://infourok.ru/podgotovitelnye-i-specialnye-uprazhneniya-v-legkoj-atletike-4278868.html" TargetMode="External"/><Relationship Id="rId314" Type="http://schemas.openxmlformats.org/officeDocument/2006/relationships/hyperlink" Target="https://infourok.ru/obuchenie-tehnike-povorotov-na-lizhah-na-meste-i-v-dvizhenii-2937796.html" TargetMode="External"/><Relationship Id="rId356" Type="http://schemas.openxmlformats.org/officeDocument/2006/relationships/hyperlink" Target="https://infourok.ru/stoyki-igrokov-i-peredacha-myacha-v-basketbole-3443440.html" TargetMode="External"/><Relationship Id="rId398" Type="http://schemas.openxmlformats.org/officeDocument/2006/relationships/hyperlink" Target="https://infourok.ru/voleybol-obuchenie-peredache-dvumya-rukami-sverhu-736457.html" TargetMode="External"/><Relationship Id="rId521" Type="http://schemas.openxmlformats.org/officeDocument/2006/relationships/hyperlink" Target="https://vsnege.com/lyzhi/povoroty-na-lyzhah-tehnika-vypolneniya/" TargetMode="External"/><Relationship Id="rId563" Type="http://schemas.openxmlformats.org/officeDocument/2006/relationships/hyperlink" Target="https://infourok.ru/proekt-na-temu-tehnika-pryamogo-napadayushego-udara-v-volejbole-4490055.html" TargetMode="External"/><Relationship Id="rId619" Type="http://schemas.openxmlformats.org/officeDocument/2006/relationships/hyperlink" Target="https://infourok.ru/user/timofeeva-marina-alekseevna/blog/prizhok-v-visotu-s-razbega-sposobom-perekidnoy-30780.html" TargetMode="External"/><Relationship Id="rId95" Type="http://schemas.openxmlformats.org/officeDocument/2006/relationships/hyperlink" Target="https://infourok.ru/referat-sovremennoe-predstavlenie-o-fizicheskoy-kulture-osnovnie-ponyatiya-1939988.html" TargetMode="External"/><Relationship Id="rId160" Type="http://schemas.openxmlformats.org/officeDocument/2006/relationships/hyperlink" Target="https://infourok.ru/metodicheskaya-razrabotka-obuchenie-tehnike-priema-i-peredachi-myacha-snizu-dvumya-rukami-v-voleybole-1139451.html" TargetMode="External"/><Relationship Id="rId216" Type="http://schemas.openxmlformats.org/officeDocument/2006/relationships/hyperlink" Target="https://infourok.ru/urok-fizicheskoy-kulturi-po-voleybolu-i-podgotovkoy-uchaschihsya-k-sdache-norm-gto-1357969.html" TargetMode="External"/><Relationship Id="rId423" Type="http://schemas.openxmlformats.org/officeDocument/2006/relationships/hyperlink" Target="https://infourok.ru/plankonspekt-uroka-klass-voleybol-stoyki-i-peremescheniya-peredacha-myacha-dvumya-rukami-sverhu-2470528.html" TargetMode="External"/><Relationship Id="rId258" Type="http://schemas.openxmlformats.org/officeDocument/2006/relationships/hyperlink" Target="https://infourok.ru/tehnika-metaniya-malogo-myacha-s-razbega-ili-s-mesta-4239223.html" TargetMode="External"/><Relationship Id="rId465" Type="http://schemas.openxmlformats.org/officeDocument/2006/relationships/hyperlink" Target="https://infourok.ru/perehvat-myacha-pri-peredachie-v-basketbole-682771.html" TargetMode="External"/><Relationship Id="rId630" Type="http://schemas.openxmlformats.org/officeDocument/2006/relationships/hyperlink" Target="https://multiurok.ru/index.php/files/blokirovanie-v-voleibole.html" TargetMode="External"/><Relationship Id="rId672" Type="http://schemas.openxmlformats.org/officeDocument/2006/relationships/hyperlink" Target="https://infourok.ru/kratkoe-opisanie-olimpiyskih-vidov-sporta-3938889.html" TargetMode="External"/><Relationship Id="rId22" Type="http://schemas.openxmlformats.org/officeDocument/2006/relationships/hyperlink" Target="https://infourok.ru/stoyki-igrokov-i-peredacha-myacha-v-basketbole-3443440.html" TargetMode="External"/><Relationship Id="rId64" Type="http://schemas.openxmlformats.org/officeDocument/2006/relationships/hyperlink" Target="https://infourok.ru/voleybol-obuchenie-peredache-dvumya-rukami-sverhu-736457.html" TargetMode="External"/><Relationship Id="rId118" Type="http://schemas.openxmlformats.org/officeDocument/2006/relationships/hyperlink" Target="https://mydocx.ru/1-14335.html" TargetMode="External"/><Relationship Id="rId325" Type="http://schemas.openxmlformats.org/officeDocument/2006/relationships/hyperlink" Target="https://infourok.ru/tehniko-takticheskoe-vzaimodejstvie-igrokov-v-napadenii-i-zashite-4359554.html" TargetMode="External"/><Relationship Id="rId367" Type="http://schemas.openxmlformats.org/officeDocument/2006/relationships/hyperlink" Target="https://infourok.ru/metodicheskaya_razrabotka_obuchenie__stoyke_na_lopatkah.-458316.htm" TargetMode="External"/><Relationship Id="rId532" Type="http://schemas.openxmlformats.org/officeDocument/2006/relationships/hyperlink" Target="https://infourok.ru/tehnika-broskov-v-basketbole-798759.html" TargetMode="External"/><Relationship Id="rId574" Type="http://schemas.openxmlformats.org/officeDocument/2006/relationships/hyperlink" Target="https://infourok.ru/gimnastika-v-shkole-uprazhneniya-na-brusyah-i-perekladine-600041.html" TargetMode="External"/><Relationship Id="rId171" Type="http://schemas.openxmlformats.org/officeDocument/2006/relationships/hyperlink" Target="https://infourok.ru/plankonspekt-uroka-po-fizicheskoy-kulture-na-temu-lazanie-po-kanatu-elementi-akrobaticheskih-uprazhneniy-klass-4014779.html" TargetMode="External"/><Relationship Id="rId227" Type="http://schemas.openxmlformats.org/officeDocument/2006/relationships/hyperlink" Target="https://infourok.ru/plan-konspekt-uroka-dlya-klassa-visi-stroevie-uprazhneniya-2038335.html" TargetMode="External"/><Relationship Id="rId269" Type="http://schemas.openxmlformats.org/officeDocument/2006/relationships/hyperlink" Target="https://infourok.ru/kompleksi-obscherazvivayuschih-uprazhneniy-adaptivnoy-fizicheskoy-kulturi-1813483.html" TargetMode="External"/><Relationship Id="rId434" Type="http://schemas.openxmlformats.org/officeDocument/2006/relationships/hyperlink" Target="https://infourok.ru/metodicheskaya-razrabotka-po-fizicheskoy-kulture-oporniy-prizhok-1685511.html" TargetMode="External"/><Relationship Id="rId476" Type="http://schemas.openxmlformats.org/officeDocument/2006/relationships/hyperlink" Target="https://infourok.ru/tehnika-metaniya-malogo-myacha-s-razbega-ili-s-mesta-4239223.html" TargetMode="External"/><Relationship Id="rId641" Type="http://schemas.openxmlformats.org/officeDocument/2006/relationships/hyperlink" Target="https://infourok.ru/plankonspekt-uroka-po-fizicheskoy-kulture-na-temu-lazanie-po-kanatu-elementi-akrobaticheskih-uprazhneniy-klass-4014779.html" TargetMode="External"/><Relationship Id="rId683" Type="http://schemas.openxmlformats.org/officeDocument/2006/relationships/header" Target="header4.xml"/><Relationship Id="rId33" Type="http://schemas.openxmlformats.org/officeDocument/2006/relationships/hyperlink" Target="https://infourok.ru/metodicheskaya_razrabotka_obuchenie__stoyke_na_lopatkah.-458316.htm" TargetMode="External"/><Relationship Id="rId129" Type="http://schemas.openxmlformats.org/officeDocument/2006/relationships/hyperlink" Target="https://infourok.ru/metodicheskie-rekomendacii-basketbol-peredacha-myacha-1276361.html" TargetMode="External"/><Relationship Id="rId280" Type="http://schemas.openxmlformats.org/officeDocument/2006/relationships/hyperlink" Target="https://infourok.ru/konspekt-uroka-v-klasse-2352101.html" TargetMode="External"/><Relationship Id="rId336" Type="http://schemas.openxmlformats.org/officeDocument/2006/relationships/hyperlink" Target="https://infourok.ru/metodika-obucheniya-tehnike-estafetnogo-bega-klass-2237561.html" TargetMode="External"/><Relationship Id="rId501" Type="http://schemas.openxmlformats.org/officeDocument/2006/relationships/hyperlink" Target="https://infourok.ru/tema_uroka___visy._stroevye_uprazhneniya._35_klass-336949.htm" TargetMode="External"/><Relationship Id="rId543" Type="http://schemas.openxmlformats.org/officeDocument/2006/relationships/hyperlink" Target="https://infourok.ru/uprazhneniya-dlya-obucheniya-tehniki-prizhka-v-dlinu-s-razbega-1445879.html" TargetMode="External"/><Relationship Id="rId75" Type="http://schemas.openxmlformats.org/officeDocument/2006/relationships/hyperlink" Target="https://infourok.ru/turisticheskaya-podgotovka-shkola-vizhivaniya-1124029.html" TargetMode="External"/><Relationship Id="rId140" Type="http://schemas.openxmlformats.org/officeDocument/2006/relationships/hyperlink" Target="https://infourok.ru/uprazhneniya-dlya-obucheniya-tehniki-prizhka-v-dlinu-s-razbega-1445879.html" TargetMode="External"/><Relationship Id="rId182" Type="http://schemas.openxmlformats.org/officeDocument/2006/relationships/hyperlink" Target="https://infopedia.su/12x3694.html" TargetMode="External"/><Relationship Id="rId378" Type="http://schemas.openxmlformats.org/officeDocument/2006/relationships/hyperlink" Target="https://multiurok.ru/files/popieriemiennyi-dvukhshazhnyi-khod.html" TargetMode="External"/><Relationship Id="rId403" Type="http://schemas.openxmlformats.org/officeDocument/2006/relationships/hyperlink" Target="https://infourok.ru/specialnye-begovye-uprazhneniya-estafety-s-pryzhkami-krossovaya-podgotovka-500m-igra-vyshibalo-4355991.html" TargetMode="External"/><Relationship Id="rId585" Type="http://schemas.openxmlformats.org/officeDocument/2006/relationships/hyperlink" Target="https://infourok.ru/klassicheskie-i-konkovie-lizhnie-hodi-3333824.html" TargetMode="External"/><Relationship Id="rId6" Type="http://schemas.openxmlformats.org/officeDocument/2006/relationships/webSettings" Target="webSettings.xml"/><Relationship Id="rId238" Type="http://schemas.openxmlformats.org/officeDocument/2006/relationships/hyperlink" Target="https://multiurok.ru/files/tiekhnika-vypolnieniia-odnovriemiennogho-dvukhshaz.html" TargetMode="External"/><Relationship Id="rId445" Type="http://schemas.openxmlformats.org/officeDocument/2006/relationships/hyperlink" Target="https://infourok.ru/razrabotka-po-fizicheskoy-kulture-na-temu-lizhnaya-podgotovka-1392671.html" TargetMode="External"/><Relationship Id="rId487" Type="http://schemas.openxmlformats.org/officeDocument/2006/relationships/hyperlink" Target="https://infourok.ru/metodicheskaya-rekomendaciya-tehnika-i-metodika-bega-na-srednie-distancii-711764.html" TargetMode="External"/><Relationship Id="rId610" Type="http://schemas.openxmlformats.org/officeDocument/2006/relationships/hyperlink" Target="https://infourok.ru/tehnika-metaniya-malogo-myacha-s-razbega-ili-s-mesta-4239223.html" TargetMode="External"/><Relationship Id="rId652" Type="http://schemas.openxmlformats.org/officeDocument/2006/relationships/hyperlink" Target="https://kopilkaurokov.ru/fizkultura/uroki/popieriemiennyi-dvukhshazhnyi-khod-odnovriemiennyie-klassichieskiie-khody" TargetMode="External"/><Relationship Id="rId291" Type="http://schemas.openxmlformats.org/officeDocument/2006/relationships/hyperlink" Target="https://infourok.ru/plan-konspekt-uroka-dlya-klassa-visi-stroevie-uprazhneniya-2038335.html" TargetMode="External"/><Relationship Id="rId305" Type="http://schemas.openxmlformats.org/officeDocument/2006/relationships/hyperlink" Target="https://infourok.ru/konspekt-uroka-fizicheskoy-kulturi-po-teme-lizhnaya-podgotovka-tehnika-perehoda-ot-poperemennogo-dvuhshazhnogo-hoda-k-odnovremen-2911032.html" TargetMode="External"/><Relationship Id="rId347" Type="http://schemas.openxmlformats.org/officeDocument/2006/relationships/hyperlink" Target="https://infourok.ru/metodika-obucheniya-tehnike-estafetnogo-bega-klass-2237561.html" TargetMode="External"/><Relationship Id="rId512" Type="http://schemas.openxmlformats.org/officeDocument/2006/relationships/hyperlink" Target="https://infourok.ru/metodicheskaya-razrabotka-lizhnie-estafeti-2546029.html" TargetMode="External"/><Relationship Id="rId44" Type="http://schemas.openxmlformats.org/officeDocument/2006/relationships/hyperlink" Target="https://infourok.ru/statya-na-temu-lizhnaya-podgotovka-odnovremenniy-besshazhniy-hod-3924962.html" TargetMode="External"/><Relationship Id="rId86" Type="http://schemas.openxmlformats.org/officeDocument/2006/relationships/hyperlink" Target="https://infourok.ru/proektnaya-rabota-na-temu-vozrozhdenie-olimpiyskie-igri-2794522.html" TargetMode="External"/><Relationship Id="rId151" Type="http://schemas.openxmlformats.org/officeDocument/2006/relationships/hyperlink" Target="https://infourok.ru/metodicheskaya-rekomendaciya-tehnika-i-metodika-bega-na-srednie-distancii-711764.html" TargetMode="External"/><Relationship Id="rId389" Type="http://schemas.openxmlformats.org/officeDocument/2006/relationships/hyperlink" Target="https://infourok.ru/sposobi-peredvizheniya-na-lizhah-i-ih-raznovidnosti-3953134.html" TargetMode="External"/><Relationship Id="rId554" Type="http://schemas.openxmlformats.org/officeDocument/2006/relationships/hyperlink" Target="https://infourok.ru/tehnologicheskaya-karta-uroka-fizicheskoj-kultury-v-6-klasse-tema-legkaya-atletika-obuchenie-tehnike-pryzhka-v-vysotu-sposobom-p-4539485.html" TargetMode="External"/><Relationship Id="rId596" Type="http://schemas.openxmlformats.org/officeDocument/2006/relationships/hyperlink" Target="https://multiurok.ru/files/tekhnika-vybivaniia-i-vyryvaniia-miacha-v-basketbo.html" TargetMode="External"/><Relationship Id="rId193" Type="http://schemas.openxmlformats.org/officeDocument/2006/relationships/hyperlink" Target="https://infourok.ru/tema_vedenie_myacha_v_basketbole-348118.htm" TargetMode="External"/><Relationship Id="rId207" Type="http://schemas.openxmlformats.org/officeDocument/2006/relationships/hyperlink" Target="https://infourok.ru/tehnika-metaniya-malogo-myacha-s-razbega-ili-s-mesta-4239223.html" TargetMode="External"/><Relationship Id="rId249" Type="http://schemas.openxmlformats.org/officeDocument/2006/relationships/hyperlink" Target="https://infourok.ru/metodicheskie-rekomendacii-po-vipolneniyu-vidov-ispitaniy-testov-vhodyaschih-vo-vserossiyskiy-fizkulturnosportivniy-kompleks-gto-767996.html" TargetMode="External"/><Relationship Id="rId414" Type="http://schemas.openxmlformats.org/officeDocument/2006/relationships/hyperlink" Target="https://infourok.ru/obuchenie-tehnike-sprinterskogo-bega-1210362.html" TargetMode="External"/><Relationship Id="rId456" Type="http://schemas.openxmlformats.org/officeDocument/2006/relationships/hyperlink" Target="https://infourok.ru/metodicheskaya-razrabotka-sposobi-preodoleniya-nerovnostey-sklona-v-lizhnom-sporte-3865079.html" TargetMode="External"/><Relationship Id="rId498" Type="http://schemas.openxmlformats.org/officeDocument/2006/relationships/hyperlink" Target="https://infourok.ru/prezentaciya-zarozhdenie-olimpijskogo-dvizheniya-v-rossii-4378100.html" TargetMode="External"/><Relationship Id="rId621" Type="http://schemas.openxmlformats.org/officeDocument/2006/relationships/hyperlink" Target="https://infourok.ru/obuchenie-prizhku-v-visotu-sposobom-fosberi-flop-622398.html" TargetMode="External"/><Relationship Id="rId663" Type="http://schemas.openxmlformats.org/officeDocument/2006/relationships/hyperlink" Target="https://infourok.ru/plankonspekt-uroka-basketbolsochetanie-priemov-peredvizheniya-i-ostanovok-igroka-vedeniya-i-perehvata-myacha-klass-3377577.html" TargetMode="External"/><Relationship Id="rId13" Type="http://schemas.openxmlformats.org/officeDocument/2006/relationships/hyperlink" Target="https://infourok.ru/metodika-obucheniya-tehnike-estafetnogo-bega-klass-2237561.html" TargetMode="External"/><Relationship Id="rId109" Type="http://schemas.openxmlformats.org/officeDocument/2006/relationships/hyperlink" Target="https://infourok.ru/ozdorovitelnie-meropriyatiya-v-rezhime-dnya-shkolnika-393861.html" TargetMode="External"/><Relationship Id="rId260" Type="http://schemas.openxmlformats.org/officeDocument/2006/relationships/hyperlink" Target="https://infourok.ru/plan-_konspekt_uroka_po_teme_pryzhok_v_dlinu_prognuvshis-467688.htm" TargetMode="External"/><Relationship Id="rId316" Type="http://schemas.openxmlformats.org/officeDocument/2006/relationships/hyperlink" Target="https://infourok.ru/kompleks-fizicheskih-uprazhneniy-dlya-korrekcii-osanki-579739.html" TargetMode="External"/><Relationship Id="rId523" Type="http://schemas.openxmlformats.org/officeDocument/2006/relationships/hyperlink" Target="https://resh.edu.ru/subject/lesson/6222/conspect/" TargetMode="External"/><Relationship Id="rId55" Type="http://schemas.openxmlformats.org/officeDocument/2006/relationships/hyperlink" Target="https://infourok.ru/metodicheskie-rekomendacii-po-vipolneniyu-vidov-ispitaniy-testov-vhodyaschih-vo-vserossiyskiy-fizkulturnosportivniy-kompleks-gto-767996.html" TargetMode="External"/><Relationship Id="rId97" Type="http://schemas.openxmlformats.org/officeDocument/2006/relationships/hyperlink" Target="https://infourok.ru/metodicheskoe-posobie-metodika-obucheniya-stroevim-uprazhneniyam-2204747.html" TargetMode="External"/><Relationship Id="rId120" Type="http://schemas.openxmlformats.org/officeDocument/2006/relationships/hyperlink" Target="https://infourok.ru/lizhi-tormozhenie-plugom-uporom-klass-2500800.html" TargetMode="External"/><Relationship Id="rId358" Type="http://schemas.openxmlformats.org/officeDocument/2006/relationships/hyperlink" Target="https://infourok.ru/tema_vedenie_myacha_v_basketbole-348118.htm" TargetMode="External"/><Relationship Id="rId565" Type="http://schemas.openxmlformats.org/officeDocument/2006/relationships/hyperlink" Target="https://infourok.ru/plan-konspekt-uroka-dlya-klassa-visi-stroevie-uprazhneniya-2038335.html" TargetMode="External"/><Relationship Id="rId162" Type="http://schemas.openxmlformats.org/officeDocument/2006/relationships/hyperlink" Target="https://infourok.ru/voleybol-priyom-i-peredacha-myacha-dvumya-rukami-sverhu-samoanaliz-uroka-2287657.html" TargetMode="External"/><Relationship Id="rId218" Type="http://schemas.openxmlformats.org/officeDocument/2006/relationships/hyperlink" Target="https://infourok.ru/voleybol-verhnyaya-peredacha-myacha-844957.html" TargetMode="External"/><Relationship Id="rId425" Type="http://schemas.openxmlformats.org/officeDocument/2006/relationships/hyperlink" Target="https://infourok.ru/metodicheskaya-razrabotka-obuchenie-tehnike-priema-i-peredachi-myacha-snizu-dvumya-rukami-v-voleybole-1139451.html" TargetMode="External"/><Relationship Id="rId467" Type="http://schemas.openxmlformats.org/officeDocument/2006/relationships/hyperlink" Target="https://infourok.ru/vneklassnoe-zanyatie-russkaya-laptafgos-1180747.html" TargetMode="External"/><Relationship Id="rId632" Type="http://schemas.openxmlformats.org/officeDocument/2006/relationships/hyperlink" Target="https://infourok.ru/prezentaciya-gruppovoe-blokirovanie-v-igre-v-volejbol-4936431.html" TargetMode="External"/><Relationship Id="rId271" Type="http://schemas.openxmlformats.org/officeDocument/2006/relationships/hyperlink" Target="https://infourok.ru/user/berestova-ekaterina-andreevna/blog/nizkij-start-startovyj-razgon-finishirovanie-180863.html" TargetMode="External"/><Relationship Id="rId674" Type="http://schemas.openxmlformats.org/officeDocument/2006/relationships/hyperlink" Target="https://infourok.ru/uprazhneniya-dlya-obucheniya-tehniki-prizhka-v-dlinu-s-razbega-1445879.html" TargetMode="External"/><Relationship Id="rId24" Type="http://schemas.openxmlformats.org/officeDocument/2006/relationships/hyperlink" Target="https://infourok.ru/tema_vedenie_myacha_v_basketbole-348118.htm" TargetMode="External"/><Relationship Id="rId66" Type="http://schemas.openxmlformats.org/officeDocument/2006/relationships/hyperlink" Target="https://infourok.ru/metodicheskaya-razrabotka-obuchenie-tehnike-priema-i-peredachi-myacha-snizu-dvumya-rukami-v-voleybole-1139451.html" TargetMode="External"/><Relationship Id="rId131" Type="http://schemas.openxmlformats.org/officeDocument/2006/relationships/hyperlink" Target="https://infourok.ru/metodicheskaya-razrabotka-po-teme-pozicionnoe-napadenie-v-basketbole-dlya-grupp-nachalnoj-podgotovki-4547025.html" TargetMode="External"/><Relationship Id="rId327" Type="http://schemas.openxmlformats.org/officeDocument/2006/relationships/hyperlink" Target="https://infourok.ru/proekt-planirovanie-individualnih-zanyatiy-fizicheskimi-uprazhneniyami-razlichnoy-napravlennosti-i-samokontrol-za-effektivnostyu-1305570.html" TargetMode="External"/><Relationship Id="rId369" Type="http://schemas.openxmlformats.org/officeDocument/2006/relationships/hyperlink" Target="https://infourok.ru/uprazhneniya-na-gimnasticheskom-brevne-devochki-i-nizkoy-perekladine-malchiki-2367797.html" TargetMode="External"/><Relationship Id="rId534" Type="http://schemas.openxmlformats.org/officeDocument/2006/relationships/hyperlink" Target="https://infourok.ru/referat-na-temu-korrekciya-osanki-i-teloslozheniya-2742778.html" TargetMode="External"/><Relationship Id="rId576" Type="http://schemas.openxmlformats.org/officeDocument/2006/relationships/hyperlink" Target="https://infourok.ru/planirovanie-samostoyatelnih-zanyatiy-fizicheskoy-kulturoy-1084844.html" TargetMode="External"/><Relationship Id="rId173" Type="http://schemas.openxmlformats.org/officeDocument/2006/relationships/hyperlink" Target="https://infourok.ru/konspekt-uroka-fizkultury-v-10-klasse-uprazhneniya-na-gimnasticheskom-brevne-i-perekladine-4148342.html" TargetMode="External"/><Relationship Id="rId229" Type="http://schemas.openxmlformats.org/officeDocument/2006/relationships/hyperlink" Target="https://infourok.ru/metodika-obucheniya-opornim-prizhkam-na-urokah-fizicheskoy-kulturi-v-klassah-334262.html" TargetMode="External"/><Relationship Id="rId380" Type="http://schemas.openxmlformats.org/officeDocument/2006/relationships/hyperlink" Target="https://infourok.ru/statya-na-temu-lizhnaya-podgotovka-odnovremenniy-besshazhniy-hod-3924962.html" TargetMode="External"/><Relationship Id="rId436" Type="http://schemas.openxmlformats.org/officeDocument/2006/relationships/hyperlink" Target="https://infourok.ru/plankonspekt-uroka-po-fizicheskoy-kulture-na-temu-lazanie-po-kanatu-elementi-akrobaticheskih-uprazhneniy-klass-4014779.html" TargetMode="External"/><Relationship Id="rId601" Type="http://schemas.openxmlformats.org/officeDocument/2006/relationships/hyperlink" Target="https://infourok.ru/konspekt-lekcii-uroka-po-fizicheskoj-kulture-plavanie-na-temu-prikladnoe-plavanie-4636989.html" TargetMode="External"/><Relationship Id="rId643" Type="http://schemas.openxmlformats.org/officeDocument/2006/relationships/hyperlink" Target="https://infourok.ru/konspekt-uroka-fizkultury-v-10-klasse-uprazhneniya-na-gimnasticheskom-brevne-i-perekladine-4148342.html" TargetMode="External"/><Relationship Id="rId240" Type="http://schemas.openxmlformats.org/officeDocument/2006/relationships/hyperlink" Target="https://infourok.ru/odnovremenniy-odnoshazhniy-hod-skorostnoy-variant-lizhnie-estafeti-819062.html" TargetMode="External"/><Relationship Id="rId478" Type="http://schemas.openxmlformats.org/officeDocument/2006/relationships/hyperlink" Target="https://infourok.ru/metodika_obucheniya_metaniyu_myacha.-570072.htm" TargetMode="External"/><Relationship Id="rId685" Type="http://schemas.openxmlformats.org/officeDocument/2006/relationships/footer" Target="footer4.xml"/><Relationship Id="rId35" Type="http://schemas.openxmlformats.org/officeDocument/2006/relationships/hyperlink" Target="https://infourok.ru/uprazhneniya-na-gimnasticheskom-brevne-devochki-i-nizkoy-perekladine-malchiki-2367797.html" TargetMode="External"/><Relationship Id="rId77" Type="http://schemas.openxmlformats.org/officeDocument/2006/relationships/hyperlink" Target="https://infourok.ru/uchebnotrenirovochnoe-zanyatie-po-minifutbolu-otrabotka-udarov-po-nepodvizhnomu-i-katyaschemusya-myachu-vnutrenney-storonoy-stop-2448094.html" TargetMode="External"/><Relationship Id="rId100" Type="http://schemas.openxmlformats.org/officeDocument/2006/relationships/hyperlink" Target="https://infourok.ru/metodicheskaya-razrabotka-po-fizicheskoy-kulture-oporniy-prizhok-1685511.html" TargetMode="External"/><Relationship Id="rId282" Type="http://schemas.openxmlformats.org/officeDocument/2006/relationships/hyperlink" Target="https://infourok.ru/metodicheskie-rekomendacii-osnovam-obucheniya-tehniki-priemov-i-podach-v-voleybole-952274.html" TargetMode="External"/><Relationship Id="rId338" Type="http://schemas.openxmlformats.org/officeDocument/2006/relationships/header" Target="header1.xml"/><Relationship Id="rId503" Type="http://schemas.openxmlformats.org/officeDocument/2006/relationships/hyperlink" Target="https://infourok.ru/metodicheskaya-razrabotka-po-fizicheskoy-kulture-oporniy-prizhok-1685511.html" TargetMode="External"/><Relationship Id="rId545" Type="http://schemas.openxmlformats.org/officeDocument/2006/relationships/hyperlink" Target="https://infourok.ru/tehnika-metaniya-malogo-myacha-s-razbega-ili-s-mesta-4239223.html" TargetMode="External"/><Relationship Id="rId587" Type="http://schemas.openxmlformats.org/officeDocument/2006/relationships/hyperlink" Target="https://infourok.ru/obuchenie-tehnike-povorotov-na-lizhah-na-meste-i-v-dvizhenii-2937796.html" TargetMode="External"/><Relationship Id="rId8" Type="http://schemas.openxmlformats.org/officeDocument/2006/relationships/endnotes" Target="endnotes.xml"/><Relationship Id="rId142" Type="http://schemas.openxmlformats.org/officeDocument/2006/relationships/hyperlink" Target="https://infourok.ru/tehnika-metaniya-malogo-myacha-s-razbega-ili-s-mesta-4239223.html" TargetMode="External"/><Relationship Id="rId184" Type="http://schemas.openxmlformats.org/officeDocument/2006/relationships/hyperlink" Target="https://infourok.ru/urok-na-temu-odnovremenniy-odnoshazhniy-hod-3102899.html" TargetMode="External"/><Relationship Id="rId391" Type="http://schemas.openxmlformats.org/officeDocument/2006/relationships/hyperlink" Target="https://infourok.ru/konspekt-uroka-na-temu-basketbol-vedenie-myacha-s-izmeneniem-skorosti-2533686.html" TargetMode="External"/><Relationship Id="rId405" Type="http://schemas.openxmlformats.org/officeDocument/2006/relationships/hyperlink" Target="https://infourok.ru/uprazhneniya-dlya-obucheniya-tehniki-prizhka-v-dlinu-s-razbega-1445879.html" TargetMode="External"/><Relationship Id="rId447" Type="http://schemas.openxmlformats.org/officeDocument/2006/relationships/hyperlink" Target="https://infourok.ru/konspekt-uroka-odnovremenniy-besshazhniy-hod-580003.html" TargetMode="External"/><Relationship Id="rId612" Type="http://schemas.openxmlformats.org/officeDocument/2006/relationships/hyperlink" Target="https://infourok.ru/kompleksi-uprazhneniy-po-lechebnoy-fizicheskoy-kulture-1063896.html" TargetMode="External"/><Relationship Id="rId251" Type="http://schemas.openxmlformats.org/officeDocument/2006/relationships/hyperlink" Target="https://infourok.ru/tema_vedenie_myacha_v_basketbole-348118.htm" TargetMode="External"/><Relationship Id="rId489" Type="http://schemas.openxmlformats.org/officeDocument/2006/relationships/hyperlink" Target="https://infourok.ru/tehnika-i-metodika-vipolneniya-ostanovok-myacha-v-futbole-3885176.html" TargetMode="External"/><Relationship Id="rId654" Type="http://schemas.openxmlformats.org/officeDocument/2006/relationships/hyperlink" Target="https://multiurok.ru/files/tormozhieniie-i-povoroty-na-lyzhakh-docx.html" TargetMode="External"/><Relationship Id="rId46" Type="http://schemas.openxmlformats.org/officeDocument/2006/relationships/hyperlink" Target="https://infourok.ru/statya-na-temu-lizhnaya-podgotovka-odnovremenniy-besshazhniy-hod-3924962.html" TargetMode="External"/><Relationship Id="rId293" Type="http://schemas.openxmlformats.org/officeDocument/2006/relationships/hyperlink" Target="https://infourok.ru/metodika-obucheniya-opornim-prizhkam-na-urokah-fizicheskoy-kulturi-v-klassah-334262.html" TargetMode="External"/><Relationship Id="rId307" Type="http://schemas.openxmlformats.org/officeDocument/2006/relationships/hyperlink" Target="https://infourok.ru/odnovremenniy-odnoshazhniy-hod-skorostnoy-variant-lizhnie-estafeti-819062.html" TargetMode="External"/><Relationship Id="rId349" Type="http://schemas.openxmlformats.org/officeDocument/2006/relationships/hyperlink" Target="https://infourok.ru/kompleksy-uprazhnenij-dlya-uspeshnogo-vypolneniya-normativov-vfsk-gto-4131093.html" TargetMode="External"/><Relationship Id="rId514" Type="http://schemas.openxmlformats.org/officeDocument/2006/relationships/hyperlink" Target="https://vsnege.com/lyzhi/poperemennyj-dvuhshazhnyj-hod-na-lyzhah/" TargetMode="External"/><Relationship Id="rId556" Type="http://schemas.openxmlformats.org/officeDocument/2006/relationships/hyperlink" Target="https://infourok.ru/tehnologicheskaya-karta-uroka-na-temu-voleybol-priem-i-peredacha-myacha-cherez-setku-uchebnotrenirovochnaya-igra-3714864.html" TargetMode="External"/><Relationship Id="rId88" Type="http://schemas.openxmlformats.org/officeDocument/2006/relationships/hyperlink" Target="https://infourok.ru/obuchenie-tehnike-prizhka-v-visotu-sposobom-pereshagivanie-546393.html" TargetMode="External"/><Relationship Id="rId111" Type="http://schemas.openxmlformats.org/officeDocument/2006/relationships/hyperlink" Target="https://infourok.ru/razrabotka-po-fizicheskoy-kulture-na-temu-lizhnaya-podgotovka-1392671.html" TargetMode="External"/><Relationship Id="rId153" Type="http://schemas.openxmlformats.org/officeDocument/2006/relationships/hyperlink" Target="https://infourok.ru/kompleksy-uprazhnenij-dlya-uspeshnogo-vypolneniya-normativov-vfsk-gto-4131093.html" TargetMode="External"/><Relationship Id="rId195" Type="http://schemas.openxmlformats.org/officeDocument/2006/relationships/hyperlink" Target="https://infourok.ru/tehnika-broskov-v-basketbole-798759.html" TargetMode="External"/><Relationship Id="rId209" Type="http://schemas.openxmlformats.org/officeDocument/2006/relationships/hyperlink" Target="https://infourok.ru/obuchenie-tehnike-sprinterskogo-bega-1210362.html" TargetMode="External"/><Relationship Id="rId360" Type="http://schemas.openxmlformats.org/officeDocument/2006/relationships/hyperlink" Target="https://www.sports.ru/tribuna/blogs/zdorovyeblog/2776762.html" TargetMode="External"/><Relationship Id="rId416" Type="http://schemas.openxmlformats.org/officeDocument/2006/relationships/hyperlink" Target="https://infourok.ru/prizhkovaya-podgotovka-k-sdache-normativov-gto-1698640.html" TargetMode="External"/><Relationship Id="rId598" Type="http://schemas.openxmlformats.org/officeDocument/2006/relationships/hyperlink" Target="https://infourok.ru/basketbol-tehnika-shtrafnogo-broska-876239.html" TargetMode="External"/><Relationship Id="rId220" Type="http://schemas.openxmlformats.org/officeDocument/2006/relationships/hyperlink" Target="https://infourok.ru/podgotovitelnye-i-podvodyashie-uprazhneniya-dlya-obucheniya-igre-volejbol-nizhnyaya-pryamaya-podacha-4407161.html" TargetMode="External"/><Relationship Id="rId458" Type="http://schemas.openxmlformats.org/officeDocument/2006/relationships/hyperlink" Target="https://integrity-person.ru/vosstanovitelnyj-massazh/" TargetMode="External"/><Relationship Id="rId623" Type="http://schemas.openxmlformats.org/officeDocument/2006/relationships/hyperlink" Target="https://infourok.ru/konspekt-uroka-po-voleybolu-peredacha-myacha-v-prizhke-cherez-setku-sverhu-stoya-spinoy-k-celi-1757894.html" TargetMode="External"/><Relationship Id="rId665" Type="http://schemas.openxmlformats.org/officeDocument/2006/relationships/hyperlink" Target="https://infourok.ru/basketbol-sochetanie-priemov-vedeniya-peredachi-broska-shtrafnoj-brosok-8-klass-4058692.html" TargetMode="External"/><Relationship Id="rId15" Type="http://schemas.openxmlformats.org/officeDocument/2006/relationships/hyperlink" Target="https://infourok.ru/kompleksy-uprazhnenij-dlya-uspeshnogo-vypolneniya-normativov-vfsk-gto-4131093.html" TargetMode="External"/><Relationship Id="rId57" Type="http://schemas.openxmlformats.org/officeDocument/2006/relationships/hyperlink" Target="https://infourok.ru/urok-po-basketbolu-v-klasse-vedenie-myacha-s-izmeneniem-skorosti-i-visoti-otskoka-783136.html" TargetMode="External"/><Relationship Id="rId262" Type="http://schemas.openxmlformats.org/officeDocument/2006/relationships/hyperlink" Target="https://infourok.ru/specialnye-begovye-uprazhneniya-estafety-s-pryzhkami-krossovaya-podgotovka-500m-igra-vyshibalo-4355991.html" TargetMode="External"/><Relationship Id="rId318" Type="http://schemas.openxmlformats.org/officeDocument/2006/relationships/hyperlink" Target="https://infourok.ru/plankonspekt-uroka-basketbolsochetanie-priemov-peredvizheniya-i-ostanovok-igroka-vedeniya-i-perehvata-myacha-klass-3377577.html" TargetMode="External"/><Relationship Id="rId525" Type="http://schemas.openxmlformats.org/officeDocument/2006/relationships/hyperlink" Target="https://infourok.ru/metodicheskaya-razrabotka-lizhnie-estafeti-2546029.html" TargetMode="External"/><Relationship Id="rId567" Type="http://schemas.openxmlformats.org/officeDocument/2006/relationships/hyperlink" Target="https://infourok.ru/metodika-obucheniya-opornim-prizhkam-na-urokah-fizicheskoy-kulturi-v-klassah-334262.html" TargetMode="External"/><Relationship Id="rId99" Type="http://schemas.openxmlformats.org/officeDocument/2006/relationships/hyperlink" Target="https://infourok.ru/metodicheskaya-razrabotka-po-fizicheskoy-kulture-oporniy-prizhok-1685511.html" TargetMode="External"/><Relationship Id="rId122" Type="http://schemas.openxmlformats.org/officeDocument/2006/relationships/hyperlink" Target="https://infourok.ru/metodicheskaya-razrabotka-sposobi-preodoleniya-nerovnostey-sklona-v-lizhnom-sporte-3865079.html" TargetMode="External"/><Relationship Id="rId164" Type="http://schemas.openxmlformats.org/officeDocument/2006/relationships/hyperlink" Target="https://infourok.ru/tema_uroka___visy._stroevye_uprazhneniya._35_klass-336949.htm" TargetMode="External"/><Relationship Id="rId371" Type="http://schemas.openxmlformats.org/officeDocument/2006/relationships/hyperlink" Target="https://infourok.ru/konspekt-uroka-fizkultury-v-10-klasse-uprazhneniya-na-gimnasticheskom-brevne-i-perekladine-4148342.html" TargetMode="External"/><Relationship Id="rId427" Type="http://schemas.openxmlformats.org/officeDocument/2006/relationships/hyperlink" Target="https://infourok.ru/user/berestova-ekaterina-andreevna/blog/nizhnyaya-pryamaya-podacha-170456.html" TargetMode="External"/><Relationship Id="rId469" Type="http://schemas.openxmlformats.org/officeDocument/2006/relationships/hyperlink" Target="https://infourok.ru/sportivnaya-igra-lapta-klass-2476444.html" TargetMode="External"/><Relationship Id="rId634" Type="http://schemas.openxmlformats.org/officeDocument/2006/relationships/hyperlink" Target="https://infourok.ru/plan-konspekt-uroka-po-fizicheskoy-kulture-voleybol-blok-strahovka-u-setki-1352272.html" TargetMode="External"/><Relationship Id="rId676" Type="http://schemas.openxmlformats.org/officeDocument/2006/relationships/hyperlink" Target="https://infourok.ru/krugovaya-trenirovka-po-legkoy-atletike-3357464.html" TargetMode="External"/><Relationship Id="rId26" Type="http://schemas.openxmlformats.org/officeDocument/2006/relationships/hyperlink" Target="https://www.sports.ru/tribuna/blogs/zdorovyeblog/2776762.html" TargetMode="External"/><Relationship Id="rId231" Type="http://schemas.openxmlformats.org/officeDocument/2006/relationships/hyperlink" Target="https://infourok.ru/plankonspekt-uroka-po-fizicheskoy-kulture-na-temu-lazanie-po-kanatu-elementi-akrobaticheskih-uprazhneniy-klass-4014779.html" TargetMode="External"/><Relationship Id="rId273" Type="http://schemas.openxmlformats.org/officeDocument/2006/relationships/hyperlink" Target="https://infourok.ru/specialnye-begovye-uprazhneniya-vidy-sbu-tehnika-vypolneniya-4210384.html" TargetMode="External"/><Relationship Id="rId329" Type="http://schemas.openxmlformats.org/officeDocument/2006/relationships/hyperlink" Target="https://infourok.ru/obespechenie-mer-bezopasnosti-pri-organizacii-i-provedenii-pohodov-4137986.html" TargetMode="External"/><Relationship Id="rId480" Type="http://schemas.openxmlformats.org/officeDocument/2006/relationships/hyperlink" Target="https://infourok.ru/prichini-vozniknoveniya-oshibok-v-tehnike-u-sportsmenov-na-razlichnih-etapah-podgotovki-3090024.html" TargetMode="External"/><Relationship Id="rId536" Type="http://schemas.openxmlformats.org/officeDocument/2006/relationships/hyperlink" Target="https://multiurok.ru/files/obuchieniie-ighrie-russkaia-lapta.html" TargetMode="External"/><Relationship Id="rId68" Type="http://schemas.openxmlformats.org/officeDocument/2006/relationships/hyperlink" Target="https://infourok.ru/metodika-obucheniya-tehnike-estafetnogo-bega-klass-2237561.html" TargetMode="External"/><Relationship Id="rId133" Type="http://schemas.openxmlformats.org/officeDocument/2006/relationships/hyperlink" Target="https://infourok.ru/prezentaciya-po-fizicheskoj-kulture-vivy-i-sposoby-udarov-bitoj-v-igre-russkaya-lapta-4272009.html" TargetMode="External"/><Relationship Id="rId175" Type="http://schemas.openxmlformats.org/officeDocument/2006/relationships/hyperlink" Target="https://infourok.ru/gimnastika-v-shkole-uprazhneniya-na-brusyah-i-perekladine-600041.html" TargetMode="External"/><Relationship Id="rId340" Type="http://schemas.openxmlformats.org/officeDocument/2006/relationships/footer" Target="footer1.xml"/><Relationship Id="rId578" Type="http://schemas.openxmlformats.org/officeDocument/2006/relationships/hyperlink" Target="https://multiurok.ru/files/pamiatka-tiekhnika-biezopasnosti-na-zaniatiiakh-po-lyzhnym-ghonkam.html" TargetMode="External"/><Relationship Id="rId200" Type="http://schemas.openxmlformats.org/officeDocument/2006/relationships/hyperlink" Target="https://ru.wikipedia.org/wiki/%D0%9B%D0%B0%D0%BF%D1%82%D0%B0" TargetMode="External"/><Relationship Id="rId382" Type="http://schemas.openxmlformats.org/officeDocument/2006/relationships/hyperlink" Target="https://infourok.ru/konspekt-otkritogo-uchebnogo-zanyatiya-po-razdelu-lizhnaya-podgotovka-na-temu-sovershenstvovanie-tehniki-lizhnih-hodov-perehod-s-3617792.html" TargetMode="External"/><Relationship Id="rId438" Type="http://schemas.openxmlformats.org/officeDocument/2006/relationships/hyperlink" Target="https://infourok.ru/konspekt-uroka-fizkultury-v-10-klasse-uprazhneniya-na-gimnasticheskom-brevne-i-perekladine-4148342.html" TargetMode="External"/><Relationship Id="rId603" Type="http://schemas.openxmlformats.org/officeDocument/2006/relationships/hyperlink" Target="https://infourok.ru/specialnye-begovye-uprazhneniya-estafety-s-pryzhkami-krossovaya-podgotovka-500m-igra-vyshibalo-4355991.html" TargetMode="External"/><Relationship Id="rId645" Type="http://schemas.openxmlformats.org/officeDocument/2006/relationships/hyperlink" Target="https://infourok.ru/gimnastika-v-shkole-uprazhneniya-na-brusyah-i-perekladine-600041.html" TargetMode="External"/><Relationship Id="rId687" Type="http://schemas.openxmlformats.org/officeDocument/2006/relationships/header" Target="header6.xml"/><Relationship Id="rId242" Type="http://schemas.openxmlformats.org/officeDocument/2006/relationships/hyperlink" Target="https://infourok.ru/klassicheskie-i-konkovie-lizhnie-hodi-3333824.html" TargetMode="External"/><Relationship Id="rId284" Type="http://schemas.openxmlformats.org/officeDocument/2006/relationships/hyperlink" Target="https://infourok.ru/voleybol-verhnyaya-pryamaya-podacha-2361076.html" TargetMode="External"/><Relationship Id="rId491" Type="http://schemas.openxmlformats.org/officeDocument/2006/relationships/hyperlink" Target="https://infourok.ru/voleybol-obuchenie-peredache-dvumya-rukami-sverhu-736457.html" TargetMode="External"/><Relationship Id="rId505" Type="http://schemas.openxmlformats.org/officeDocument/2006/relationships/hyperlink" Target="https://infourok.ru/plankonspekt-uroka-po-fizicheskoy-kulture-na-temu-lazanie-po-kanatu-elementi-akrobaticheskih-uprazhneniy-klass-4014779.html" TargetMode="External"/><Relationship Id="rId37" Type="http://schemas.openxmlformats.org/officeDocument/2006/relationships/hyperlink" Target="https://infourok.ru/konspekt-uroka-fizkultury-v-10-klasse-uprazhneniya-na-gimnasticheskom-brevne-i-perekladine-4148342.html" TargetMode="External"/><Relationship Id="rId79" Type="http://schemas.openxmlformats.org/officeDocument/2006/relationships/hyperlink" Target="https://infourok.ru/uprazhneniya-dlya-obucheniya-tehnike-nizkogo-starta-i-startovogo-razgona-2092398.html" TargetMode="External"/><Relationship Id="rId102" Type="http://schemas.openxmlformats.org/officeDocument/2006/relationships/hyperlink" Target="https://infourok.ru/plankonspekt-uroka-po-fizicheskoy-kulture-na-temu-lazanie-po-kanatu-elementi-akrobaticheskih-uprazhneniy-klass-4014779.html" TargetMode="External"/><Relationship Id="rId144" Type="http://schemas.openxmlformats.org/officeDocument/2006/relationships/hyperlink" Target="https://infourok.ru/referat-na-temu-zakalivanie-organizma-osnovnie-principi-sredstva-metodika-2618413.html" TargetMode="External"/><Relationship Id="rId547" Type="http://schemas.openxmlformats.org/officeDocument/2006/relationships/hyperlink" Target="https://infourok.ru/pervaya-pomosch-pri-travmah-na-uroke-fizicheskoy-kulturi-3538858.html" TargetMode="External"/><Relationship Id="rId589" Type="http://schemas.openxmlformats.org/officeDocument/2006/relationships/hyperlink" Target="https://infourok.ru/obuchenie-tehnike-povorotov-na-lizhah-na-meste-i-v-dvizhenii-2937796.html" TargetMode="External"/><Relationship Id="rId90" Type="http://schemas.openxmlformats.org/officeDocument/2006/relationships/hyperlink" Target="https://infourok.ru/voleybol-verhnyaya-peredacha-myacha-844957.html" TargetMode="External"/><Relationship Id="rId186" Type="http://schemas.openxmlformats.org/officeDocument/2006/relationships/hyperlink" Target="https://vsnege.com/lyzhi/povoroty-na-lyzhah-tehnika-vypolneniya/" TargetMode="External"/><Relationship Id="rId351" Type="http://schemas.openxmlformats.org/officeDocument/2006/relationships/hyperlink" Target="https://infourok.ru/tehnika-metaniya-malogo-myacha-s-razbega-ili-s-mesta-4239223.html" TargetMode="External"/><Relationship Id="rId393" Type="http://schemas.openxmlformats.org/officeDocument/2006/relationships/hyperlink" Target="https://infourok.ru/urok-po-basketbolu-v-klasse-vedenie-myacha-s-izmeneniem-skorosti-i-visoti-otskoka-783136.html" TargetMode="External"/><Relationship Id="rId407" Type="http://schemas.openxmlformats.org/officeDocument/2006/relationships/hyperlink" Target="https://infourok.ru/tehnika-metaniya-malogo-myacha-s-razbega-ili-s-mesta-4239223.html" TargetMode="External"/><Relationship Id="rId449" Type="http://schemas.openxmlformats.org/officeDocument/2006/relationships/hyperlink" Target="https://infourok.ru/urok-po-fizicheskoy-kulture-po-razdelu-lizhnaya-podgotovka-tema-odnovremenniy-besshazhniy-hod-odnovremenniy-odnoshazhniy-hod-raz-3291038.html" TargetMode="External"/><Relationship Id="rId614" Type="http://schemas.openxmlformats.org/officeDocument/2006/relationships/hyperlink" Target="https://infourok.ru/uprazhneniya-dlya-obucheniya-tehnike-nizkogo-starta-i-startovogo-razgona-2092398.html" TargetMode="External"/><Relationship Id="rId656" Type="http://schemas.openxmlformats.org/officeDocument/2006/relationships/hyperlink" Target="https://multiurok.ru/files/tormozhieniie-i-povoroty-na-lyzhakh-docx.html" TargetMode="External"/><Relationship Id="rId211" Type="http://schemas.openxmlformats.org/officeDocument/2006/relationships/hyperlink" Target="https://infourok.ru/metodicheskaya-rekomendaciya-tehnika-i-metodika-bega-na-srednie-distancii-711764.html" TargetMode="External"/><Relationship Id="rId253" Type="http://schemas.openxmlformats.org/officeDocument/2006/relationships/hyperlink" Target="https://infourok.ru/tehnika-broskov-v-basketbole-798759.html" TargetMode="External"/><Relationship Id="rId295" Type="http://schemas.openxmlformats.org/officeDocument/2006/relationships/hyperlink" Target="https://infourok.ru/plankonspekt-uroka-po-fizicheskoy-kulture-na-temu-lazanie-po-kanatu-elementi-akrobaticheskih-uprazhneniy-klass-4014779.html" TargetMode="External"/><Relationship Id="rId309" Type="http://schemas.openxmlformats.org/officeDocument/2006/relationships/hyperlink" Target="https://infourok.ru/klassicheskie-i-konkovie-lizhnie-hodi-3333824.html" TargetMode="External"/><Relationship Id="rId460" Type="http://schemas.openxmlformats.org/officeDocument/2006/relationships/hyperlink" Target="https://infourok.ru/tema_vedenie_myacha_v_basketbole-" TargetMode="External"/><Relationship Id="rId516" Type="http://schemas.openxmlformats.org/officeDocument/2006/relationships/hyperlink" Target="https://infourok.ru/statya-na-temu-lizhnaya-podgotovka-odnovremenniy-besshazhniy-hod-3924962.html" TargetMode="External"/><Relationship Id="rId48" Type="http://schemas.openxmlformats.org/officeDocument/2006/relationships/hyperlink" Target="https://infourok.ru/konspekt-otkritogo-uchebnogo-zanyatiya-po-razdelu-lizhnaya-podgotovka-na-temu-sovershenstvovanie-tehniki-lizhnih-hodov-perehod-s-3617792.html" TargetMode="External"/><Relationship Id="rId113" Type="http://schemas.openxmlformats.org/officeDocument/2006/relationships/hyperlink" Target="https://infourok.ru/konspekt-uroka-odnovremenniy-besshazhniy-hod-580003.html" TargetMode="External"/><Relationship Id="rId320" Type="http://schemas.openxmlformats.org/officeDocument/2006/relationships/hyperlink" Target="https://infourok.ru/basketbol-sochetanie-priemov-vedeniya-peredachi-broska-shtrafnoj-brosok-8-klass-4058692.html" TargetMode="External"/><Relationship Id="rId558" Type="http://schemas.openxmlformats.org/officeDocument/2006/relationships/hyperlink" Target="https://infourok.ru/urok-po-fizicheskoy-kulture-na-temu-voleybol-peredacha-myacha-sverhu-dvumya-rukami-v-prizhke-1855777.html" TargetMode="External"/><Relationship Id="rId155" Type="http://schemas.openxmlformats.org/officeDocument/2006/relationships/hyperlink" Target="https://infourok.ru/konspekt-uroka-po-fizicheskoy-kulturerazdel-futbol-temaudar-po-katyaschemusya-myachu-3619436.html" TargetMode="External"/><Relationship Id="rId197" Type="http://schemas.openxmlformats.org/officeDocument/2006/relationships/hyperlink" Target="https://infourok.ru/ozdorovitelnie-meropriyatiya-v-rezhime-dnya-shkolnika-393861.html" TargetMode="External"/><Relationship Id="rId362" Type="http://schemas.openxmlformats.org/officeDocument/2006/relationships/hyperlink" Target="https://infourok.ru/instruktazh-po-tehnike-bezopasnosti-na-urokah-gimnastiki-3929501.html" TargetMode="External"/><Relationship Id="rId418" Type="http://schemas.openxmlformats.org/officeDocument/2006/relationships/hyperlink" Target="https://infourok.ru/metodika-podgotovki-gto-beg-na-dlinnye-distancii-4056230.html" TargetMode="External"/><Relationship Id="rId625" Type="http://schemas.openxmlformats.org/officeDocument/2006/relationships/hyperlink" Target="https://infourok.ru/podgotovitelnye-i-podvodyashie-uprazhneniya-dlya-obucheniya-igre-volejbol-nizhnyaya-pryamaya-podacha-4407161.html" TargetMode="External"/><Relationship Id="rId222" Type="http://schemas.openxmlformats.org/officeDocument/2006/relationships/hyperlink" Target="https://infourok.ru/voleybol._izuchaem_napadayuschiy_udar-456587.htm" TargetMode="External"/><Relationship Id="rId264" Type="http://schemas.openxmlformats.org/officeDocument/2006/relationships/hyperlink" Target="https://infourok.ru/specialnye-begovye-uprazhneniya-estafety-s-pryzhkami-krossovaya-podgotovka-500m-igra-vyshibalo-4355991.html" TargetMode="External"/><Relationship Id="rId471" Type="http://schemas.openxmlformats.org/officeDocument/2006/relationships/hyperlink" Target="https://infourok.ru/fizicheskaya-kultura-uprazhneniya-dlya-razvitiya-vynoslivosti-4243433.html" TargetMode="External"/><Relationship Id="rId667" Type="http://schemas.openxmlformats.org/officeDocument/2006/relationships/hyperlink" Target="https://multiurok.ru/files/tekhnika-vybivaniia-i-vyryvaniia-miacha-v-basketbo.html" TargetMode="External"/><Relationship Id="rId17" Type="http://schemas.openxmlformats.org/officeDocument/2006/relationships/hyperlink" Target="https://infourok.ru/tehnika-metaniya-malogo-myacha-s-razbega-ili-s-mesta-4239223.html" TargetMode="External"/><Relationship Id="rId59" Type="http://schemas.openxmlformats.org/officeDocument/2006/relationships/hyperlink" Target="https://multiurok.ru/files/pozitsionnoe-napadenie-v-basketbole.html" TargetMode="External"/><Relationship Id="rId124" Type="http://schemas.openxmlformats.org/officeDocument/2006/relationships/hyperlink" Target="https://integrity-person.ru/vosstanovitelnyj-massazh/" TargetMode="External"/><Relationship Id="rId527" Type="http://schemas.openxmlformats.org/officeDocument/2006/relationships/hyperlink" Target="https://infourok.ru/lekciya-basketbol-peredvizheniya-i-ostanovki-4239779.html" TargetMode="External"/><Relationship Id="rId569" Type="http://schemas.openxmlformats.org/officeDocument/2006/relationships/hyperlink" Target="https://infourok.ru/plankonspekt-uroka-po-fizicheskoy-kulture-na-temu-lazanie-po-kanatu-elementi-akrobaticheskih-uprazhneniy-klass-4014779.html" TargetMode="External"/><Relationship Id="rId70" Type="http://schemas.openxmlformats.org/officeDocument/2006/relationships/hyperlink" Target="https://infourok.ru/uprazhneniya-dlya-obucheniya-tehniki-prizhka-v-dlinu-s-razbega-1445879.html" TargetMode="External"/><Relationship Id="rId166" Type="http://schemas.openxmlformats.org/officeDocument/2006/relationships/hyperlink" Target="https://infourok.ru/metodicheskoe-posobie-metodika-obucheniya-stroevim-uprazhneniyam-2204747.html" TargetMode="External"/><Relationship Id="rId331" Type="http://schemas.openxmlformats.org/officeDocument/2006/relationships/hyperlink" Target="https://infourok.ru/uprazhneniya-dlya-obucheniya-tehniki-prizhka-v-dlinu-s-razbega-1445879.html" TargetMode="External"/><Relationship Id="rId373" Type="http://schemas.openxmlformats.org/officeDocument/2006/relationships/hyperlink" Target="https://infourok.ru/konspekt-povtorit-visi-na-parallelnih-brusyah-uprazhneniya-v-ravnovesii-sovershenstvovat-tehniku-lazanya-po-kanatu-v-tri-priema-2866755.html" TargetMode="External"/><Relationship Id="rId429" Type="http://schemas.openxmlformats.org/officeDocument/2006/relationships/hyperlink" Target="https://infourok.ru/referat-sovremennoe-predstavlenie-o-fizicheskoy-kulture-osnovnie-ponyatiya-1939988.html" TargetMode="External"/><Relationship Id="rId580" Type="http://schemas.openxmlformats.org/officeDocument/2006/relationships/hyperlink" Target="https://multiurok.ru/files/tiekhnika-vypolnieniia-odnovriemiennogho-dvukhshaz.html" TargetMode="External"/><Relationship Id="rId636" Type="http://schemas.openxmlformats.org/officeDocument/2006/relationships/hyperlink" Target="https://infourok.ru/tema_uroka___visy._stroevye_uprazhneniya._35_klass-336949.htm" TargetMode="External"/><Relationship Id="rId1" Type="http://schemas.openxmlformats.org/officeDocument/2006/relationships/customXml" Target="../customXml/item1.xml"/><Relationship Id="rId233" Type="http://schemas.openxmlformats.org/officeDocument/2006/relationships/hyperlink" Target="https://infourok.ru/konspekt-uroka-fizkultury-v-10-klasse-uprazhneniya-na-gimnasticheskom-brevne-i-perekladine-4148342.html" TargetMode="External"/><Relationship Id="rId440" Type="http://schemas.openxmlformats.org/officeDocument/2006/relationships/hyperlink" Target="https://infourok.ru/gimnastika-v-shkole-uprazhneniya-na-brusyah-i-perekladine-600041.html" TargetMode="External"/><Relationship Id="rId678" Type="http://schemas.openxmlformats.org/officeDocument/2006/relationships/hyperlink" Target="https://infourok.ru/uchebnoe-posobie-metanie-malogo-myacha-1518344.html" TargetMode="External"/><Relationship Id="rId28" Type="http://schemas.openxmlformats.org/officeDocument/2006/relationships/hyperlink" Target="https://infourok.ru/instruktazh-po-tehnike-bezopasnosti-na-urokah-gimnastiki-3929501.html" TargetMode="External"/><Relationship Id="rId275" Type="http://schemas.openxmlformats.org/officeDocument/2006/relationships/hyperlink" Target="https://infourok.ru/user/timofeeva-marina-alekseevna/blog/prizhok-v-visotu-s-razbega-sposobom-perekidnoy-30780.html" TargetMode="External"/><Relationship Id="rId300" Type="http://schemas.openxmlformats.org/officeDocument/2006/relationships/hyperlink" Target="https://infourok.ru/gimnastika-v-shkole-uprazhneniya-na-brusyah-i-perekladine-600041.html" TargetMode="External"/><Relationship Id="rId482" Type="http://schemas.openxmlformats.org/officeDocument/2006/relationships/hyperlink" Target="https://infourok.ru/uprazhneniya-dlya-obucheniya-tehnike-nizkogo-starta-i-startovogo-razgona-2092398.html" TargetMode="External"/><Relationship Id="rId538" Type="http://schemas.openxmlformats.org/officeDocument/2006/relationships/hyperlink" Target="https://ru.wikipedia.org/wiki/%D0%9B%D0%B0%D0%BF%D1%82%D0%B0" TargetMode="External"/><Relationship Id="rId81" Type="http://schemas.openxmlformats.org/officeDocument/2006/relationships/hyperlink" Target="https://infourok.ru/metodicheskaya-rekomendaciya-tehnika-i-metodika-bega-na-srednie-distancii-711764.html" TargetMode="External"/><Relationship Id="rId135" Type="http://schemas.openxmlformats.org/officeDocument/2006/relationships/hyperlink" Target="https://infourok.ru/pravila-igry-russkaya-lapta-4546417.html" TargetMode="External"/><Relationship Id="rId177" Type="http://schemas.openxmlformats.org/officeDocument/2006/relationships/hyperlink" Target="https://infourok.ru/metodicheskaya-razrabotka-lizhnie-estafeti-2546029.html" TargetMode="External"/><Relationship Id="rId342" Type="http://schemas.openxmlformats.org/officeDocument/2006/relationships/header" Target="header3.xml"/><Relationship Id="rId384" Type="http://schemas.openxmlformats.org/officeDocument/2006/relationships/hyperlink" Target="https://infourok.ru/testi-po-fklizhniy-sport-555058.html" TargetMode="External"/><Relationship Id="rId591" Type="http://schemas.openxmlformats.org/officeDocument/2006/relationships/hyperlink" Target="https://infourok.ru/metodicheskie-rekomendacii-po-vipolneniyu-vidov-ispitaniy-testov-vhodyaschih-vo-vserossiyskiy-fizkulturnosportivniy-kompleks-gto-767996.html" TargetMode="External"/><Relationship Id="rId605" Type="http://schemas.openxmlformats.org/officeDocument/2006/relationships/hyperlink" Target="https://infourok.ru/specialnye-begovye-uprazhneniya-estafety-s-pryzhkami-krossovaya-podgotovka-500m-igra-vyshibalo-4355991.html" TargetMode="External"/><Relationship Id="rId202" Type="http://schemas.openxmlformats.org/officeDocument/2006/relationships/hyperlink" Target="https://infourok.ru/metodika-obucheniya-tehnike-estafetnogo-bega-klass-2237561.html" TargetMode="External"/><Relationship Id="rId244" Type="http://schemas.openxmlformats.org/officeDocument/2006/relationships/hyperlink" Target="https://infourok.ru/metodika-obucheniya-tehnike-lizhnih-hodov-podemov-v-goru-i-spuskov-3318339.html" TargetMode="External"/><Relationship Id="rId647" Type="http://schemas.openxmlformats.org/officeDocument/2006/relationships/hyperlink" Target="https://infourok.ru/statya-na-temu-lizhnaya-podgotovka-odnovremenniy-besshazhniy-hod-3924962.html" TargetMode="External"/><Relationship Id="rId689" Type="http://schemas.openxmlformats.org/officeDocument/2006/relationships/fontTable" Target="fontTable.xml"/><Relationship Id="rId39" Type="http://schemas.openxmlformats.org/officeDocument/2006/relationships/hyperlink" Target="https://infourok.ru/konspekt-povtorit-visi-na-parallelnih-brusyah-uprazhneniya-v-ravnovesii-sovershenstvovat-tehniku-lazanya-po-kanatu-v-tri-priema-2866755.html" TargetMode="External"/><Relationship Id="rId286" Type="http://schemas.openxmlformats.org/officeDocument/2006/relationships/hyperlink" Target="https://multiurok.ru/index.php/files/blokirovanie-v-voleibole.html" TargetMode="External"/><Relationship Id="rId451" Type="http://schemas.openxmlformats.org/officeDocument/2006/relationships/hyperlink" Target="https://infourok.ru/sovershenstvovanie-tehnike-podemov-poluelochkoy-elochkoy-i-lesenkoy-spuski-s-gori-1632807.html" TargetMode="External"/><Relationship Id="rId493" Type="http://schemas.openxmlformats.org/officeDocument/2006/relationships/hyperlink" Target="https://infourok.ru/voleybol-obuchenie-peredache-dvumya-rukami-sverhu-736457.html" TargetMode="External"/><Relationship Id="rId507" Type="http://schemas.openxmlformats.org/officeDocument/2006/relationships/hyperlink" Target="https://infourok.ru/konspekt-uroka-fizkultury-v-10-klasse-uprazhneniya-na-gimnasticheskom-brevne-i-perekladine-4148342.html" TargetMode="External"/><Relationship Id="rId549" Type="http://schemas.openxmlformats.org/officeDocument/2006/relationships/hyperlink" Target="https://infourok.ru/metodika-obucheniya-tehnike-estafetnogo-bega-klass-2237561.html" TargetMode="External"/><Relationship Id="rId50" Type="http://schemas.openxmlformats.org/officeDocument/2006/relationships/hyperlink" Target="https://infourok.ru/testi-po-fklizhniy-sport-555058.html" TargetMode="External"/><Relationship Id="rId104" Type="http://schemas.openxmlformats.org/officeDocument/2006/relationships/hyperlink" Target="https://infourok.ru/konspekt-uroka-fizkultury-v-10-klasse-uprazhneniya-na-gimnasticheskom-brevne-i-perekladine-4148342.html" TargetMode="External"/><Relationship Id="rId146" Type="http://schemas.openxmlformats.org/officeDocument/2006/relationships/hyperlink" Target="https://infourok.ru/metodicheskie-rekomendacii-tehnika-visokogo-starta-2131551.html" TargetMode="External"/><Relationship Id="rId188" Type="http://schemas.openxmlformats.org/officeDocument/2006/relationships/hyperlink" Target="https://infourok.ru/metodicheskie-rekomendacii-po-vipolneniyu-vidov-ispitaniy-testov-vhodyaschih-vo-vserossiyskiy-fizkulturnosportivniy-kompleks-gto-767996.html" TargetMode="External"/><Relationship Id="rId311" Type="http://schemas.openxmlformats.org/officeDocument/2006/relationships/hyperlink" Target="https://multiurok.ru/files/tormozhieniie-i-povoroty-na-lyzhakh-docx.html" TargetMode="External"/><Relationship Id="rId353" Type="http://schemas.openxmlformats.org/officeDocument/2006/relationships/hyperlink" Target="https://infourok.ru/sportivnaya-igra-lapta-klass-2476444.html" TargetMode="External"/><Relationship Id="rId395" Type="http://schemas.openxmlformats.org/officeDocument/2006/relationships/hyperlink" Target="https://infourok.ru/tehniko-takticheskoe-vzaimodejstvie-igrokov-v-napadenii-i-zashite-4359554.html" TargetMode="External"/><Relationship Id="rId409" Type="http://schemas.openxmlformats.org/officeDocument/2006/relationships/hyperlink" Target="https://infourok.ru/turisticheskaya-podgotovka-shkola-vizhivaniya-1124029.html" TargetMode="External"/><Relationship Id="rId560" Type="http://schemas.openxmlformats.org/officeDocument/2006/relationships/hyperlink" Target="https://infourok.ru/voleybol-verhnyaya-pryamaya-podacha-2361076.html" TargetMode="External"/><Relationship Id="rId92" Type="http://schemas.openxmlformats.org/officeDocument/2006/relationships/hyperlink" Target="https://infourok.ru/voleybol-obuchenie-peredache-dvumya-rukami-sverhu-736457.html" TargetMode="External"/><Relationship Id="rId213" Type="http://schemas.openxmlformats.org/officeDocument/2006/relationships/hyperlink" Target="https://infourok.ru/obuchenie-tehnike-prizhka-v-visotu-sposobom-pereshagivanie-546393.html" TargetMode="External"/><Relationship Id="rId420" Type="http://schemas.openxmlformats.org/officeDocument/2006/relationships/hyperlink" Target="https://infourok.ru/proektnaya-rabota-na-temu-vozrozhdenie-olimpiyskie-igri-2794522.html" TargetMode="External"/><Relationship Id="rId616" Type="http://schemas.openxmlformats.org/officeDocument/2006/relationships/hyperlink" Target="https://infourok.ru/podgotovitelnye-i-specialnye-uprazhneniya-v-legkoj-atletike-4278868.html" TargetMode="External"/><Relationship Id="rId658" Type="http://schemas.openxmlformats.org/officeDocument/2006/relationships/hyperlink" Target="https://infourok.ru/obuchenie-tehnike-povorotov-na-lizhah-na-meste-i-v-dvizhenii-2937796.html" TargetMode="External"/><Relationship Id="rId255" Type="http://schemas.openxmlformats.org/officeDocument/2006/relationships/hyperlink" Target="https://infourok.ru/basketbol-sochetanie-priemov-vedeniya-peredachi-broska-shtrafnoj-brosok-8-klass-4058692.html" TargetMode="External"/><Relationship Id="rId297" Type="http://schemas.openxmlformats.org/officeDocument/2006/relationships/hyperlink" Target="https://infourok.ru/plankonspekt-uroka-po-fizicheskoy-kulture-na-temu-lazanie-po-kanatu-elementi-akrobaticheskih-uprazhneniy-klass-4014779.html" TargetMode="External"/><Relationship Id="rId462" Type="http://schemas.openxmlformats.org/officeDocument/2006/relationships/hyperlink" Target="https://infourok.ru/tehnika-broskov-v-basketbole-798759.html" TargetMode="External"/><Relationship Id="rId518" Type="http://schemas.openxmlformats.org/officeDocument/2006/relationships/hyperlink" Target="https://multiurok.ru/files/tiekhnika-vypolnieniia-odnovriemiennogho-dvukhshaz.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FC428F-E0CE-4F51-911C-4A49DB4A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311</Pages>
  <Words>68416</Words>
  <Characters>389977</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cp:lastModifiedBy>
  <cp:revision>54</cp:revision>
  <cp:lastPrinted>2021-10-26T07:41:00Z</cp:lastPrinted>
  <dcterms:created xsi:type="dcterms:W3CDTF">2019-09-17T09:08:00Z</dcterms:created>
  <dcterms:modified xsi:type="dcterms:W3CDTF">2021-10-26T08:23:00Z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1049-10.1.0.5795</vt:lpwstr>
  </property>
</Properties>
</file>