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0D6" w:rsidRPr="003060D6" w:rsidRDefault="00A765AB" w:rsidP="003060D6">
      <w:pPr>
        <w:pStyle w:val="a5"/>
      </w:pPr>
      <w:r>
        <w:t xml:space="preserve">                                                    </w:t>
      </w:r>
      <w:r w:rsidR="00CF01CA">
        <w:rPr>
          <w:noProof/>
          <w:lang w:eastAsia="ru-RU" w:bidi="ar-SA"/>
        </w:rPr>
        <w:drawing>
          <wp:inline distT="0" distB="0" distL="0" distR="0">
            <wp:extent cx="6120130" cy="8656053"/>
            <wp:effectExtent l="19050" t="0" r="0" b="0"/>
            <wp:docPr id="2" name="Рисунок 1" descr="C:\Users\1\Desktop\Ремнев титульные\Scan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емнев титульные\Scan20001.TIF"/>
                    <pic:cNvPicPr>
                      <a:picLocks noChangeAspect="1" noChangeArrowheads="1"/>
                    </pic:cNvPicPr>
                  </pic:nvPicPr>
                  <pic:blipFill>
                    <a:blip r:embed="rId9"/>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p w:rsidR="00542DB6" w:rsidRDefault="00542DB6" w:rsidP="009C4410">
      <w:pPr>
        <w:pStyle w:val="a8"/>
        <w:spacing w:line="240" w:lineRule="atLeast"/>
        <w:jc w:val="center"/>
        <w:rPr>
          <w:rFonts w:ascii="Times New Roman" w:hAnsi="Times New Roman" w:cs="Times New Roman"/>
          <w:b/>
          <w:bCs/>
          <w:sz w:val="22"/>
          <w:szCs w:val="22"/>
        </w:rPr>
      </w:pPr>
    </w:p>
    <w:p w:rsidR="001A25E6" w:rsidRDefault="001A25E6" w:rsidP="009C4410">
      <w:pPr>
        <w:pStyle w:val="a8"/>
        <w:spacing w:line="240" w:lineRule="atLeast"/>
        <w:jc w:val="center"/>
        <w:rPr>
          <w:rFonts w:ascii="Times New Roman" w:hAnsi="Times New Roman" w:cs="Times New Roman"/>
          <w:b/>
          <w:bCs/>
          <w:sz w:val="22"/>
          <w:szCs w:val="22"/>
        </w:rPr>
      </w:pPr>
    </w:p>
    <w:p w:rsidR="007C2814" w:rsidRPr="008F2ED7" w:rsidRDefault="0016374E" w:rsidP="009C4410">
      <w:pPr>
        <w:pStyle w:val="a8"/>
        <w:spacing w:line="240" w:lineRule="atLeast"/>
        <w:jc w:val="center"/>
        <w:rPr>
          <w:rFonts w:ascii="Times New Roman" w:hAnsi="Times New Roman" w:cs="Times New Roman"/>
          <w:b/>
          <w:bCs/>
          <w:sz w:val="22"/>
          <w:szCs w:val="22"/>
        </w:rPr>
      </w:pPr>
      <w:r w:rsidRPr="008F2ED7">
        <w:rPr>
          <w:rFonts w:ascii="Times New Roman" w:hAnsi="Times New Roman" w:cs="Times New Roman"/>
          <w:b/>
          <w:bCs/>
          <w:sz w:val="22"/>
          <w:szCs w:val="22"/>
        </w:rPr>
        <w:t>ПОЯСНИТЕЛЬНАЯ ЗАПИСКА</w:t>
      </w:r>
    </w:p>
    <w:p w:rsidR="007C2814" w:rsidRPr="008F2ED7" w:rsidRDefault="0016374E" w:rsidP="009C4410">
      <w:pPr>
        <w:spacing w:line="240" w:lineRule="atLeast"/>
        <w:ind w:firstLine="573"/>
        <w:jc w:val="both"/>
        <w:rPr>
          <w:rStyle w:val="FontStyle43"/>
          <w:rFonts w:cs="Times New Roman"/>
          <w:sz w:val="22"/>
          <w:szCs w:val="22"/>
        </w:rPr>
      </w:pPr>
      <w:r w:rsidRPr="008F2ED7">
        <w:rPr>
          <w:rStyle w:val="FontStyle43"/>
          <w:rFonts w:cs="Times New Roman"/>
          <w:sz w:val="22"/>
          <w:szCs w:val="22"/>
        </w:rPr>
        <w:t>Программа по предме</w:t>
      </w:r>
      <w:r w:rsidR="00DA46FB">
        <w:rPr>
          <w:rStyle w:val="FontStyle43"/>
          <w:rFonts w:cs="Times New Roman"/>
          <w:sz w:val="22"/>
          <w:szCs w:val="22"/>
        </w:rPr>
        <w:t xml:space="preserve">ту «Физическая </w:t>
      </w:r>
      <w:r w:rsidR="00520ECA">
        <w:rPr>
          <w:rStyle w:val="FontStyle43"/>
          <w:rFonts w:cs="Times New Roman"/>
          <w:sz w:val="22"/>
          <w:szCs w:val="22"/>
        </w:rPr>
        <w:t>культура» для 5-</w:t>
      </w:r>
      <w:r w:rsidRPr="008F2ED7">
        <w:rPr>
          <w:rStyle w:val="FontStyle43"/>
          <w:rFonts w:cs="Times New Roman"/>
          <w:sz w:val="22"/>
          <w:szCs w:val="22"/>
        </w:rPr>
        <w:t xml:space="preserve"> 9  класса  разработана </w:t>
      </w:r>
      <w:r w:rsidRPr="008F2ED7">
        <w:rPr>
          <w:rStyle w:val="FontStyle42"/>
          <w:rFonts w:cs="Times New Roman"/>
          <w:b w:val="0"/>
          <w:sz w:val="22"/>
          <w:szCs w:val="22"/>
        </w:rPr>
        <w:t>в</w:t>
      </w:r>
      <w:r w:rsidRPr="008F2ED7">
        <w:rPr>
          <w:rStyle w:val="FontStyle43"/>
          <w:rFonts w:cs="Times New Roman"/>
          <w:sz w:val="22"/>
          <w:szCs w:val="22"/>
        </w:rPr>
        <w:t>соответствии с Федеральным государственным образовательным стандартом основного общего образования и примерной программой основного общего обра</w:t>
      </w:r>
      <w:r w:rsidR="00DA46FB">
        <w:rPr>
          <w:rStyle w:val="FontStyle43"/>
          <w:rFonts w:cs="Times New Roman"/>
          <w:sz w:val="22"/>
          <w:szCs w:val="22"/>
        </w:rPr>
        <w:t>зования по физической культуре.</w:t>
      </w:r>
    </w:p>
    <w:p w:rsidR="007C2814" w:rsidRPr="008F2ED7" w:rsidRDefault="0016374E" w:rsidP="009C4410">
      <w:pPr>
        <w:spacing w:line="240" w:lineRule="atLeast"/>
        <w:jc w:val="center"/>
        <w:rPr>
          <w:rFonts w:ascii="Times New Roman" w:hAnsi="Times New Roman" w:cs="Times New Roman"/>
          <w:b/>
          <w:color w:val="000000"/>
          <w:sz w:val="22"/>
          <w:szCs w:val="22"/>
        </w:rPr>
      </w:pPr>
      <w:r w:rsidRPr="008F2ED7">
        <w:rPr>
          <w:rFonts w:ascii="Times New Roman" w:hAnsi="Times New Roman" w:cs="Times New Roman"/>
          <w:b/>
          <w:color w:val="000000"/>
          <w:sz w:val="22"/>
          <w:szCs w:val="22"/>
        </w:rPr>
        <w:t>Нормативно-методическое обеспечение</w:t>
      </w:r>
    </w:p>
    <w:p w:rsidR="007C2814" w:rsidRPr="008F2ED7" w:rsidRDefault="0016374E" w:rsidP="00B075BB">
      <w:pPr>
        <w:tabs>
          <w:tab w:val="left" w:pos="1134"/>
        </w:tabs>
        <w:spacing w:after="0" w:line="240" w:lineRule="atLeast"/>
        <w:jc w:val="both"/>
        <w:rPr>
          <w:rFonts w:ascii="Times New Roman" w:hAnsi="Times New Roman" w:cs="Times New Roman"/>
          <w:sz w:val="22"/>
          <w:szCs w:val="22"/>
        </w:rPr>
      </w:pPr>
      <w:r w:rsidRPr="008F2ED7">
        <w:rPr>
          <w:rFonts w:ascii="Times New Roman" w:hAnsi="Times New Roman" w:cs="Times New Roman"/>
          <w:sz w:val="22"/>
          <w:szCs w:val="22"/>
        </w:rPr>
        <w:t xml:space="preserve">-  Закон РФ «Об образовании» </w:t>
      </w:r>
    </w:p>
    <w:p w:rsidR="007C2814" w:rsidRPr="008F2ED7" w:rsidRDefault="0016374E" w:rsidP="00B075BB">
      <w:pPr>
        <w:tabs>
          <w:tab w:val="left" w:pos="1134"/>
        </w:tabs>
        <w:spacing w:after="0" w:line="240" w:lineRule="atLeast"/>
        <w:jc w:val="both"/>
        <w:rPr>
          <w:rFonts w:ascii="Times New Roman" w:hAnsi="Times New Roman" w:cs="Times New Roman"/>
          <w:sz w:val="22"/>
          <w:szCs w:val="22"/>
        </w:rPr>
      </w:pPr>
      <w:r w:rsidRPr="008F2ED7">
        <w:rPr>
          <w:rFonts w:ascii="Times New Roman" w:hAnsi="Times New Roman" w:cs="Times New Roman"/>
          <w:sz w:val="22"/>
          <w:szCs w:val="22"/>
        </w:rPr>
        <w:t>- Примерная основная образовательная программа основного общего образования [электронный ресурс] / Реестр примерных основных общеобразовательных программ МОН РФ</w:t>
      </w:r>
      <w:r w:rsidRPr="008F2ED7">
        <w:rPr>
          <w:rFonts w:ascii="Times New Roman" w:hAnsi="Times New Roman" w:cs="Times New Roman"/>
          <w:sz w:val="22"/>
          <w:szCs w:val="22"/>
          <w:lang w:eastAsia="ru-RU"/>
        </w:rPr>
        <w:t xml:space="preserve"> от 8 апреля 2015 г. № 1/15</w:t>
      </w:r>
      <w:hyperlink r:id="rId10" w:history="1">
        <w:r w:rsidRPr="008F2ED7">
          <w:rPr>
            <w:rStyle w:val="af2"/>
            <w:sz w:val="22"/>
            <w:szCs w:val="22"/>
          </w:rPr>
          <w:t>http://fgosreestr.ru/node/2068</w:t>
        </w:r>
      </w:hyperlink>
    </w:p>
    <w:p w:rsidR="007C2814" w:rsidRPr="008F2ED7" w:rsidRDefault="0016374E" w:rsidP="00B075BB">
      <w:pPr>
        <w:pStyle w:val="13"/>
        <w:tabs>
          <w:tab w:val="left" w:pos="1134"/>
        </w:tabs>
        <w:spacing w:after="0" w:line="240" w:lineRule="atLeast"/>
        <w:ind w:left="0"/>
        <w:rPr>
          <w:rFonts w:ascii="Times New Roman" w:hAnsi="Times New Roman"/>
          <w:color w:val="00000A"/>
        </w:rPr>
      </w:pPr>
      <w:r w:rsidRPr="008F2ED7">
        <w:rPr>
          <w:rFonts w:ascii="Times New Roman" w:hAnsi="Times New Roman"/>
        </w:rPr>
        <w:t xml:space="preserve">-  </w:t>
      </w:r>
      <w:hyperlink r:id="rId11" w:history="1">
        <w:r w:rsidRPr="008F2ED7">
          <w:rPr>
            <w:rStyle w:val="af2"/>
            <w:color w:val="00000A"/>
          </w:rPr>
          <w:t>Федеральный закон от 23 февраля 2013 года № 15-ФЗ</w:t>
        </w:r>
      </w:hyperlink>
      <w:r w:rsidRPr="008F2ED7">
        <w:rPr>
          <w:rFonts w:ascii="Times New Roman" w:hAnsi="Times New Roman"/>
        </w:rPr>
        <w:t xml:space="preserve"> «Об охране здоровья граждан от воздействия окружающего табачного дыма и последствий потребления табака» (ранее Законопроект № 163560-6) – закон, вводящий полный запрет курения во всех закрытых общественных местах в соответствии с Рамочной конвенцией ВОЗ по борьбе против табака. </w:t>
      </w:r>
    </w:p>
    <w:p w:rsidR="007C2814" w:rsidRPr="008F2ED7" w:rsidRDefault="0016374E" w:rsidP="009C4410">
      <w:pPr>
        <w:pStyle w:val="13"/>
        <w:tabs>
          <w:tab w:val="left" w:pos="896"/>
          <w:tab w:val="left" w:pos="1134"/>
        </w:tabs>
        <w:spacing w:after="0" w:line="240" w:lineRule="atLeast"/>
        <w:ind w:left="0"/>
        <w:jc w:val="both"/>
        <w:rPr>
          <w:rFonts w:ascii="Times New Roman" w:hAnsi="Times New Roman"/>
        </w:rPr>
      </w:pPr>
      <w:r w:rsidRPr="008F2ED7">
        <w:rPr>
          <w:rFonts w:ascii="Times New Roman" w:hAnsi="Times New Roman"/>
          <w:color w:val="00000A"/>
        </w:rPr>
        <w:t>- Указ о всероссийском физкультурно-спортивном комплексе «Готов к труду и обороне». С 1 сентября 2014 г. в Российской Федерации вводится в действие всероссийский физкультурно-спортивный комплекс «Готов к труду и обороне» (ГТО) – программная и нормативная основа физического воспитания населения  </w:t>
      </w:r>
      <w:hyperlink r:id="rId12" w:history="1">
        <w:r w:rsidRPr="008F2ED7">
          <w:rPr>
            <w:rStyle w:val="af2"/>
            <w:color w:val="00000A"/>
          </w:rPr>
          <w:t>http://news.kremlin.ru/news/20636</w:t>
        </w:r>
      </w:hyperlink>
      <w:r w:rsidRPr="008F2ED7">
        <w:rPr>
          <w:rFonts w:ascii="Times New Roman" w:hAnsi="Times New Roman"/>
          <w:color w:val="00000A"/>
        </w:rPr>
        <w:t>;</w:t>
      </w:r>
    </w:p>
    <w:p w:rsidR="007C2814" w:rsidRPr="008F2ED7" w:rsidRDefault="0016374E" w:rsidP="009C4410">
      <w:pPr>
        <w:pStyle w:val="13"/>
        <w:tabs>
          <w:tab w:val="left" w:pos="1134"/>
        </w:tabs>
        <w:spacing w:after="0" w:line="240" w:lineRule="atLeast"/>
        <w:ind w:left="0"/>
        <w:jc w:val="both"/>
        <w:rPr>
          <w:rFonts w:ascii="Times New Roman" w:hAnsi="Times New Roman"/>
        </w:rPr>
      </w:pPr>
      <w:r w:rsidRPr="008F2ED7">
        <w:rPr>
          <w:rFonts w:ascii="Times New Roman" w:hAnsi="Times New Roman"/>
        </w:rPr>
        <w:t>-  Письмо Министерства образования РФ от 31.10.2003 №13-51-263/13 «Об оценивании и аттестации учащихся, отнесенных по состоянию здоровья к специальной медицинской группе для занятий физической культурой»;</w:t>
      </w:r>
    </w:p>
    <w:p w:rsidR="007C2814" w:rsidRPr="008F2ED7" w:rsidRDefault="0016374E" w:rsidP="00B075BB">
      <w:pPr>
        <w:tabs>
          <w:tab w:val="left" w:pos="1134"/>
        </w:tabs>
        <w:spacing w:after="0" w:line="240" w:lineRule="atLeast"/>
        <w:jc w:val="both"/>
        <w:rPr>
          <w:rFonts w:ascii="Times New Roman" w:hAnsi="Times New Roman" w:cs="Times New Roman"/>
          <w:sz w:val="22"/>
          <w:szCs w:val="22"/>
        </w:rPr>
      </w:pPr>
      <w:r w:rsidRPr="008F2ED7">
        <w:rPr>
          <w:rFonts w:ascii="Times New Roman" w:hAnsi="Times New Roman" w:cs="Times New Roman"/>
          <w:sz w:val="22"/>
          <w:szCs w:val="22"/>
        </w:rPr>
        <w:t>-  Письмо Департамента образования Ярославской области от 25.12.2008 № 5201/01-10 «О проведении физкультурных минуток в общеобразовательных учреждениях области»</w:t>
      </w:r>
    </w:p>
    <w:p w:rsidR="007C2814" w:rsidRPr="008F2ED7" w:rsidRDefault="0016374E" w:rsidP="00E4553B">
      <w:pPr>
        <w:tabs>
          <w:tab w:val="left" w:pos="993"/>
          <w:tab w:val="left" w:pos="1134"/>
        </w:tabs>
        <w:spacing w:after="0" w:line="240" w:lineRule="atLeast"/>
        <w:jc w:val="both"/>
        <w:rPr>
          <w:rFonts w:ascii="Times New Roman" w:hAnsi="Times New Roman" w:cs="Times New Roman"/>
          <w:sz w:val="22"/>
          <w:szCs w:val="22"/>
        </w:rPr>
      </w:pPr>
      <w:r w:rsidRPr="008F2ED7">
        <w:rPr>
          <w:rFonts w:ascii="Times New Roman" w:hAnsi="Times New Roman" w:cs="Times New Roman"/>
          <w:sz w:val="22"/>
          <w:szCs w:val="22"/>
        </w:rPr>
        <w:t>-  Методическое письмо о преподавании учебного предм</w:t>
      </w:r>
      <w:r w:rsidR="00E4553B">
        <w:rPr>
          <w:rFonts w:ascii="Times New Roman" w:hAnsi="Times New Roman" w:cs="Times New Roman"/>
          <w:sz w:val="22"/>
          <w:szCs w:val="22"/>
        </w:rPr>
        <w:t>ета «Физическая культура» в 2019-2020</w:t>
      </w:r>
      <w:r w:rsidRPr="008F2ED7">
        <w:rPr>
          <w:rFonts w:ascii="Times New Roman" w:hAnsi="Times New Roman" w:cs="Times New Roman"/>
          <w:sz w:val="22"/>
          <w:szCs w:val="22"/>
        </w:rPr>
        <w:t xml:space="preserve"> учебном году в общеобразовательных учреждениях Ярославской области </w:t>
      </w:r>
      <w:r w:rsidRPr="008F2ED7">
        <w:rPr>
          <w:rFonts w:ascii="Times New Roman" w:hAnsi="Times New Roman" w:cs="Times New Roman"/>
          <w:sz w:val="22"/>
          <w:szCs w:val="22"/>
        </w:rPr>
        <w:br/>
      </w:r>
      <w:r w:rsidRPr="00E4553B">
        <w:rPr>
          <w:rFonts w:ascii="Times New Roman" w:hAnsi="Times New Roman" w:cs="Times New Roman"/>
          <w:iCs/>
          <w:sz w:val="22"/>
          <w:szCs w:val="22"/>
        </w:rPr>
        <w:t xml:space="preserve">-  </w:t>
      </w:r>
      <w:r w:rsidRPr="00E4553B">
        <w:rPr>
          <w:rFonts w:ascii="Times New Roman" w:hAnsi="Times New Roman" w:cs="Times New Roman"/>
          <w:sz w:val="22"/>
          <w:szCs w:val="22"/>
        </w:rPr>
        <w:t xml:space="preserve">Приказ </w:t>
      </w:r>
      <w:r w:rsidR="00E4553B" w:rsidRPr="00E4553B">
        <w:rPr>
          <w:rFonts w:ascii="Times New Roman" w:hAnsi="Times New Roman" w:cs="Times New Roman"/>
          <w:sz w:val="22"/>
          <w:szCs w:val="22"/>
        </w:rPr>
        <w:t xml:space="preserve">от 28.12.2018 № 345 </w:t>
      </w:r>
      <w:r w:rsidRPr="00E4553B">
        <w:rPr>
          <w:rFonts w:ascii="Times New Roman" w:hAnsi="Times New Roman" w:cs="Times New Roman"/>
          <w:sz w:val="22"/>
          <w:szCs w:val="22"/>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C2814" w:rsidRPr="008F2ED7" w:rsidRDefault="0016374E" w:rsidP="00B075BB">
      <w:pPr>
        <w:pStyle w:val="12"/>
        <w:shd w:val="clear" w:color="auto" w:fill="FFFFFF"/>
        <w:tabs>
          <w:tab w:val="left" w:pos="1276"/>
        </w:tabs>
        <w:spacing w:after="0" w:line="240" w:lineRule="atLeast"/>
        <w:ind w:left="0"/>
        <w:contextualSpacing/>
        <w:jc w:val="both"/>
        <w:rPr>
          <w:rFonts w:ascii="Times New Roman" w:hAnsi="Times New Roman"/>
        </w:rPr>
      </w:pPr>
      <w:r w:rsidRPr="008F2ED7">
        <w:rPr>
          <w:rFonts w:ascii="Times New Roman" w:hAnsi="Times New Roman"/>
        </w:rPr>
        <w:t xml:space="preserve">- Устройство физкультурно-спортивных залов и состав вспомогательных помещений при них определяют по [20, </w:t>
      </w:r>
      <w:hyperlink r:id="rId13" w:history="1">
        <w:r w:rsidRPr="008F2ED7">
          <w:rPr>
            <w:rStyle w:val="af2"/>
            <w:color w:val="auto"/>
          </w:rPr>
          <w:t>части 1</w:t>
        </w:r>
      </w:hyperlink>
      <w:r w:rsidRPr="008F2ED7">
        <w:rPr>
          <w:rFonts w:ascii="Times New Roman" w:hAnsi="Times New Roman"/>
        </w:rPr>
        <w:t xml:space="preserve"> и </w:t>
      </w:r>
      <w:hyperlink r:id="rId14" w:history="1">
        <w:r w:rsidRPr="008F2ED7">
          <w:rPr>
            <w:rStyle w:val="af2"/>
            <w:color w:val="auto"/>
          </w:rPr>
          <w:t>2]</w:t>
        </w:r>
      </w:hyperlink>
      <w:r w:rsidRPr="008F2ED7">
        <w:rPr>
          <w:rFonts w:ascii="Times New Roman" w:hAnsi="Times New Roman"/>
        </w:rPr>
        <w:t xml:space="preserve">, санитарно-гигиенические требования к ним даны в </w:t>
      </w:r>
      <w:hyperlink r:id="rId15" w:history="1">
        <w:r w:rsidRPr="008F2ED7">
          <w:rPr>
            <w:rStyle w:val="af2"/>
            <w:color w:val="auto"/>
          </w:rPr>
          <w:t>СанПиН 2.4.2.2821</w:t>
        </w:r>
      </w:hyperlink>
      <w:r w:rsidRPr="008F2ED7">
        <w:rPr>
          <w:rFonts w:ascii="Times New Roman" w:hAnsi="Times New Roman"/>
        </w:rPr>
        <w:t xml:space="preserve"> и </w:t>
      </w:r>
      <w:hyperlink r:id="rId16" w:history="1">
        <w:r w:rsidRPr="008F2ED7">
          <w:rPr>
            <w:rStyle w:val="af2"/>
            <w:color w:val="auto"/>
          </w:rPr>
          <w:t>СанПиН 2.1.2.1188</w:t>
        </w:r>
      </w:hyperlink>
      <w:r w:rsidRPr="008F2ED7">
        <w:rPr>
          <w:rFonts w:ascii="Times New Roman" w:hAnsi="Times New Roman"/>
        </w:rPr>
        <w:t>.</w:t>
      </w:r>
    </w:p>
    <w:p w:rsidR="007C2814" w:rsidRPr="008F2ED7" w:rsidRDefault="0016374E" w:rsidP="00B075BB">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rPr>
        <w:t xml:space="preserve">- </w:t>
      </w:r>
      <w:hyperlink r:id="rId17" w:history="1">
        <w:r w:rsidRPr="008F2ED7">
          <w:rPr>
            <w:rFonts w:ascii="Times New Roman" w:hAnsi="Times New Roman"/>
            <w:lang w:eastAsia="ru-RU"/>
          </w:rPr>
          <w:t>Концепция – «Парк здоровья</w:t>
        </w:r>
      </w:hyperlink>
      <w:r w:rsidRPr="008F2ED7">
        <w:rPr>
          <w:rFonts w:ascii="Times New Roman" w:hAnsi="Times New Roman"/>
          <w:lang w:eastAsia="ru-RU"/>
        </w:rPr>
        <w:t>».</w:t>
      </w:r>
    </w:p>
    <w:p w:rsidR="007C2814" w:rsidRPr="008F2ED7" w:rsidRDefault="0016374E" w:rsidP="009C4410">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lang w:eastAsia="ru-RU"/>
        </w:rPr>
        <w:t xml:space="preserve">- Региональная программа по физической культуре в соответствии с требованиями ФГОС (1-9 класс) </w:t>
      </w:r>
      <w:r w:rsidRPr="008F2ED7">
        <w:rPr>
          <w:rFonts w:ascii="Times New Roman" w:hAnsi="Times New Roman"/>
        </w:rPr>
        <w:t xml:space="preserve">[Электронный ресурс]. – Режим доступа: </w:t>
      </w:r>
      <w:hyperlink r:id="rId18" w:history="1">
        <w:r w:rsidRPr="008F2ED7">
          <w:rPr>
            <w:rStyle w:val="af2"/>
            <w:color w:val="auto"/>
            <w:lang w:eastAsia="ru-RU"/>
          </w:rPr>
          <w:t>http://www.iro.yar.ru/index.php?id=652</w:t>
        </w:r>
      </w:hyperlink>
    </w:p>
    <w:p w:rsidR="007C2814" w:rsidRPr="008F2ED7" w:rsidRDefault="0016374E" w:rsidP="009C4410">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rPr>
        <w:t>-</w:t>
      </w:r>
      <w:hyperlink r:id="rId19" w:history="1">
        <w:r w:rsidRPr="008F2ED7">
          <w:rPr>
            <w:rFonts w:ascii="Times New Roman" w:hAnsi="Times New Roman"/>
            <w:lang w:eastAsia="ru-RU"/>
          </w:rPr>
          <w:t>Модульная программа по физической культуре для 1-11 классов общеобразовательных учреждений «физкультура!»</w:t>
        </w:r>
      </w:hyperlink>
      <w:r w:rsidRPr="008F2ED7">
        <w:rPr>
          <w:rFonts w:ascii="Times New Roman" w:hAnsi="Times New Roman"/>
        </w:rPr>
        <w:t>.</w:t>
      </w:r>
    </w:p>
    <w:p w:rsidR="007C2814" w:rsidRPr="008F2ED7" w:rsidRDefault="0016374E" w:rsidP="009C4410">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lang w:eastAsia="ru-RU"/>
        </w:rPr>
        <w:t>-</w:t>
      </w:r>
      <w:hyperlink r:id="rId20" w:history="1">
        <w:r w:rsidRPr="008F2ED7">
          <w:rPr>
            <w:rFonts w:ascii="Times New Roman" w:hAnsi="Times New Roman"/>
            <w:lang w:eastAsia="ru-RU"/>
          </w:rPr>
          <w:t>Методические рекомендации по разработке программ</w:t>
        </w:r>
      </w:hyperlink>
      <w:r w:rsidRPr="008F2ED7">
        <w:rPr>
          <w:rFonts w:ascii="Times New Roman" w:hAnsi="Times New Roman"/>
        </w:rPr>
        <w:t>.</w:t>
      </w:r>
    </w:p>
    <w:p w:rsidR="007C2814" w:rsidRPr="008F2ED7" w:rsidRDefault="0016374E" w:rsidP="009C4410">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rPr>
        <w:t>-</w:t>
      </w:r>
      <w:hyperlink r:id="rId21" w:history="1">
        <w:r w:rsidRPr="008F2ED7">
          <w:rPr>
            <w:rFonts w:ascii="Times New Roman" w:hAnsi="Times New Roman"/>
            <w:lang w:eastAsia="ru-RU"/>
          </w:rPr>
          <w:t>Программа по физической культуре для обучающихся I-IV классов общеобразовательных учреждений, отнесенных по состоянию здоровья к специальной медицинской группе «А</w:t>
        </w:r>
      </w:hyperlink>
      <w:r w:rsidRPr="008F2ED7">
        <w:rPr>
          <w:rFonts w:ascii="Times New Roman" w:hAnsi="Times New Roman"/>
          <w:lang w:eastAsia="ru-RU"/>
        </w:rPr>
        <w:t>».</w:t>
      </w:r>
    </w:p>
    <w:p w:rsidR="007C2814" w:rsidRPr="008F2ED7" w:rsidRDefault="0016374E" w:rsidP="009C4410">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rPr>
        <w:t>-</w:t>
      </w:r>
      <w:hyperlink r:id="rId22" w:history="1">
        <w:r w:rsidRPr="008F2ED7">
          <w:rPr>
            <w:rFonts w:ascii="Times New Roman" w:hAnsi="Times New Roman"/>
            <w:lang w:eastAsia="ru-RU"/>
          </w:rPr>
          <w:t>Программа по физической культуре для обучающихся V-IX классов общеобразовательных учреждений, отнесенных по состоянию здоровья к специальной медицинской группе «А»</w:t>
        </w:r>
      </w:hyperlink>
      <w:r w:rsidRPr="008F2ED7">
        <w:rPr>
          <w:rFonts w:ascii="Times New Roman" w:hAnsi="Times New Roman"/>
        </w:rPr>
        <w:t>.</w:t>
      </w:r>
    </w:p>
    <w:p w:rsidR="007C2814" w:rsidRPr="008F2ED7" w:rsidRDefault="0016374E" w:rsidP="009C4410">
      <w:pPr>
        <w:pStyle w:val="12"/>
        <w:shd w:val="clear" w:color="auto" w:fill="FFFFFF"/>
        <w:tabs>
          <w:tab w:val="left" w:pos="1276"/>
        </w:tabs>
        <w:spacing w:after="0" w:line="240" w:lineRule="atLeast"/>
        <w:ind w:left="0"/>
        <w:contextualSpacing/>
        <w:jc w:val="both"/>
        <w:rPr>
          <w:rFonts w:ascii="Times New Roman" w:hAnsi="Times New Roman"/>
          <w:lang w:eastAsia="ru-RU"/>
        </w:rPr>
      </w:pPr>
      <w:r w:rsidRPr="008F2ED7">
        <w:rPr>
          <w:rFonts w:ascii="Times New Roman" w:hAnsi="Times New Roman"/>
        </w:rPr>
        <w:t>-</w:t>
      </w:r>
      <w:hyperlink r:id="rId23" w:history="1">
        <w:r w:rsidRPr="008F2ED7">
          <w:rPr>
            <w:rFonts w:ascii="Times New Roman" w:hAnsi="Times New Roman"/>
            <w:lang w:eastAsia="ru-RU"/>
          </w:rPr>
          <w:t>Программа по физической культуре для обучающихся X-XI классов общеобразовательных учреждений, отнесенных по состоянию здоровья к специальной медицинской группе «А</w:t>
        </w:r>
      </w:hyperlink>
      <w:r w:rsidRPr="008F2ED7">
        <w:rPr>
          <w:rFonts w:ascii="Times New Roman" w:hAnsi="Times New Roman"/>
          <w:lang w:eastAsia="ru-RU"/>
        </w:rPr>
        <w:t>».</w:t>
      </w:r>
    </w:p>
    <w:p w:rsidR="007C2814" w:rsidRPr="008F2ED7" w:rsidRDefault="0016374E" w:rsidP="00B075BB">
      <w:pPr>
        <w:pStyle w:val="12"/>
        <w:shd w:val="clear" w:color="auto" w:fill="FFFFFF"/>
        <w:tabs>
          <w:tab w:val="left" w:pos="1276"/>
        </w:tabs>
        <w:spacing w:after="0" w:line="240" w:lineRule="atLeast"/>
        <w:ind w:left="0"/>
        <w:contextualSpacing/>
        <w:jc w:val="both"/>
        <w:rPr>
          <w:rStyle w:val="FontStyle43"/>
          <w:sz w:val="22"/>
          <w:lang w:eastAsia="ru-RU"/>
        </w:rPr>
      </w:pPr>
      <w:r w:rsidRPr="008F2ED7">
        <w:rPr>
          <w:rFonts w:ascii="Times New Roman" w:hAnsi="Times New Roman"/>
          <w:lang w:eastAsia="ru-RU"/>
        </w:rPr>
        <w:t xml:space="preserve">- </w:t>
      </w:r>
      <w:r w:rsidRPr="008F2ED7">
        <w:rPr>
          <w:rFonts w:ascii="Times New Roman" w:hAnsi="Times New Roman"/>
        </w:rPr>
        <w:t xml:space="preserve">Примерная Основная Образовательная Программа Основного Общего Образования, одобренная 8.04.2015 г. [Электронный документ] // Реестр Примерных Основных Общеобразовательных Программ Министерство образования и науки Российской Федерации [сайт]. – Режим доступа: </w:t>
      </w:r>
      <w:hyperlink r:id="rId24" w:history="1">
        <w:r w:rsidRPr="008F2ED7">
          <w:rPr>
            <w:rStyle w:val="af2"/>
            <w:rFonts w:eastAsia="SimSun"/>
          </w:rPr>
          <w:t>http://fgosreestr.ru/reestr</w:t>
        </w:r>
      </w:hyperlink>
      <w:r w:rsidRPr="008F2ED7">
        <w:rPr>
          <w:rFonts w:ascii="Times New Roman" w:hAnsi="Times New Roman"/>
        </w:rPr>
        <w:t xml:space="preserve"> (дата обращения:02.06.2015)</w:t>
      </w:r>
    </w:p>
    <w:p w:rsidR="007C2814" w:rsidRPr="008F2ED7" w:rsidRDefault="0016374E" w:rsidP="009C4410">
      <w:pPr>
        <w:spacing w:line="240" w:lineRule="atLeast"/>
        <w:ind w:firstLine="573"/>
        <w:jc w:val="both"/>
        <w:rPr>
          <w:rStyle w:val="FontStyle43"/>
          <w:rFonts w:cs="Times New Roman"/>
          <w:sz w:val="22"/>
          <w:szCs w:val="22"/>
        </w:rPr>
      </w:pPr>
      <w:r w:rsidRPr="008F2ED7">
        <w:rPr>
          <w:rStyle w:val="FontStyle43"/>
          <w:rFonts w:cs="Times New Roman"/>
          <w:sz w:val="22"/>
          <w:szCs w:val="22"/>
        </w:rPr>
        <w:t xml:space="preserve">При создании программы учитывались потребности современного российского общества </w:t>
      </w:r>
      <w:r w:rsidRPr="008F2ED7">
        <w:rPr>
          <w:rStyle w:val="FontStyle42"/>
          <w:rFonts w:cs="Times New Roman"/>
          <w:b w:val="0"/>
          <w:sz w:val="22"/>
          <w:szCs w:val="22"/>
        </w:rPr>
        <w:t>в</w:t>
      </w:r>
      <w:r w:rsidRPr="008F2ED7">
        <w:rPr>
          <w:rStyle w:val="FontStyle43"/>
          <w:rFonts w:cs="Times New Roman"/>
          <w:sz w:val="22"/>
          <w:szCs w:val="22"/>
        </w:rPr>
        <w:t>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своё отражение объективно сложившиеся реалии современного социокультурного развития общества, условия деятельности образовательного учреждения,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образовательно-воспитательном процессе.</w:t>
      </w:r>
    </w:p>
    <w:p w:rsidR="007C2814" w:rsidRPr="008F2ED7" w:rsidRDefault="0016374E" w:rsidP="009C4410">
      <w:pPr>
        <w:spacing w:line="240" w:lineRule="atLeast"/>
        <w:ind w:firstLine="586"/>
        <w:jc w:val="both"/>
        <w:rPr>
          <w:rStyle w:val="FontStyle42"/>
          <w:rFonts w:cs="Times New Roman"/>
          <w:bCs/>
          <w:sz w:val="22"/>
          <w:szCs w:val="22"/>
        </w:rPr>
      </w:pPr>
      <w:r w:rsidRPr="008F2ED7">
        <w:rPr>
          <w:rStyle w:val="FontStyle44"/>
          <w:rFonts w:cs="Times New Roman"/>
          <w:bCs/>
          <w:i w:val="0"/>
          <w:iCs/>
          <w:sz w:val="22"/>
          <w:szCs w:val="22"/>
        </w:rPr>
        <w:t xml:space="preserve">Целью </w:t>
      </w:r>
      <w:r w:rsidRPr="008F2ED7">
        <w:rPr>
          <w:rStyle w:val="FontStyle43"/>
          <w:rFonts w:cs="Times New Roman"/>
          <w:sz w:val="22"/>
          <w:szCs w:val="22"/>
        </w:rPr>
        <w:t xml:space="preserve">школьного образования по физической культуре на ступени основного образования </w:t>
      </w:r>
      <w:r w:rsidRPr="008F2ED7">
        <w:rPr>
          <w:rStyle w:val="FontStyle43"/>
          <w:rFonts w:cs="Times New Roman"/>
          <w:sz w:val="22"/>
          <w:szCs w:val="22"/>
        </w:rPr>
        <w:lastRenderedPageBreak/>
        <w:t xml:space="preserve">является формирование разносторонне физически развитой личности, способной активно использовать физическую культуру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и определяет направленность образовательного процесса на формирование устойчивых мотивов и потребностей школьников в бережном отношении к своему здоровью, целостное развитие физических, духовных и нравственных качеств, творческий подход в организации здорового образа жизни. В рамках реализации этой цели образовательный процесс в основной школе по физической культуре ориентируется на решение следующих </w:t>
      </w:r>
      <w:r w:rsidRPr="008F2ED7">
        <w:rPr>
          <w:rStyle w:val="FontStyle42"/>
          <w:rFonts w:cs="Times New Roman"/>
          <w:bCs/>
          <w:sz w:val="22"/>
          <w:szCs w:val="22"/>
        </w:rPr>
        <w:t>задач:</w:t>
      </w:r>
    </w:p>
    <w:p w:rsidR="007C2814" w:rsidRPr="008F2ED7" w:rsidRDefault="0016374E" w:rsidP="009C4410">
      <w:pPr>
        <w:numPr>
          <w:ilvl w:val="0"/>
          <w:numId w:val="2"/>
        </w:numPr>
        <w:suppressAutoHyphens w:val="0"/>
        <w:autoSpaceDE w:val="0"/>
        <w:spacing w:line="240" w:lineRule="atLeast"/>
        <w:ind w:left="360"/>
        <w:jc w:val="both"/>
        <w:rPr>
          <w:rFonts w:ascii="Times New Roman" w:hAnsi="Times New Roman" w:cs="Times New Roman"/>
          <w:sz w:val="22"/>
          <w:szCs w:val="22"/>
        </w:rPr>
      </w:pPr>
      <w:r w:rsidRPr="008F2ED7">
        <w:rPr>
          <w:rFonts w:ascii="Times New Roman" w:hAnsi="Times New Roman" w:cs="Times New Roman"/>
          <w:sz w:val="22"/>
          <w:szCs w:val="22"/>
        </w:rPr>
        <w:t>укрепление здоровья, развитие основных физических качеств и повышение функциональных возможностей организма;</w:t>
      </w:r>
    </w:p>
    <w:p w:rsidR="007C2814" w:rsidRPr="008F2ED7" w:rsidRDefault="0016374E" w:rsidP="009C4410">
      <w:pPr>
        <w:numPr>
          <w:ilvl w:val="0"/>
          <w:numId w:val="2"/>
        </w:numPr>
        <w:suppressAutoHyphens w:val="0"/>
        <w:autoSpaceDE w:val="0"/>
        <w:spacing w:line="240" w:lineRule="atLeast"/>
        <w:ind w:left="360"/>
        <w:jc w:val="both"/>
        <w:rPr>
          <w:rFonts w:ascii="Times New Roman" w:hAnsi="Times New Roman" w:cs="Times New Roman"/>
          <w:sz w:val="22"/>
          <w:szCs w:val="22"/>
        </w:rPr>
      </w:pPr>
      <w:r w:rsidRPr="008F2ED7">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приёмами базовых видов спорта;</w:t>
      </w:r>
    </w:p>
    <w:p w:rsidR="007C2814" w:rsidRPr="008F2ED7" w:rsidRDefault="0016374E" w:rsidP="009C4410">
      <w:pPr>
        <w:numPr>
          <w:ilvl w:val="0"/>
          <w:numId w:val="2"/>
        </w:numPr>
        <w:suppressAutoHyphens w:val="0"/>
        <w:autoSpaceDE w:val="0"/>
        <w:spacing w:line="240" w:lineRule="atLeast"/>
        <w:ind w:left="360"/>
        <w:jc w:val="both"/>
        <w:rPr>
          <w:rFonts w:ascii="Times New Roman" w:hAnsi="Times New Roman" w:cs="Times New Roman"/>
          <w:sz w:val="22"/>
          <w:szCs w:val="22"/>
        </w:rPr>
      </w:pPr>
      <w:r w:rsidRPr="008F2ED7">
        <w:rPr>
          <w:rFonts w:ascii="Times New Roman" w:hAnsi="Times New Roman" w:cs="Times New Roman"/>
          <w:sz w:val="22"/>
          <w:szCs w:val="22"/>
        </w:rPr>
        <w:t>освоение знаний о физической культуре и спорте, их истории и современном развитии, роли в формировании здорового образа жизни;</w:t>
      </w:r>
    </w:p>
    <w:p w:rsidR="007C2814" w:rsidRPr="008F2ED7" w:rsidRDefault="0016374E" w:rsidP="009C4410">
      <w:pPr>
        <w:numPr>
          <w:ilvl w:val="0"/>
          <w:numId w:val="2"/>
        </w:numPr>
        <w:suppressAutoHyphens w:val="0"/>
        <w:autoSpaceDE w:val="0"/>
        <w:spacing w:line="240" w:lineRule="atLeast"/>
        <w:ind w:left="360"/>
        <w:jc w:val="both"/>
        <w:rPr>
          <w:rFonts w:ascii="Times New Roman" w:hAnsi="Times New Roman" w:cs="Times New Roman"/>
          <w:sz w:val="22"/>
          <w:szCs w:val="22"/>
        </w:rPr>
      </w:pPr>
      <w:r w:rsidRPr="008F2ED7">
        <w:rPr>
          <w:rFonts w:ascii="Times New Roman" w:hAnsi="Times New Roman" w:cs="Times New Roman"/>
          <w:sz w:val="22"/>
          <w:szCs w:val="22"/>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7C2814" w:rsidRPr="008F2ED7" w:rsidRDefault="0016374E" w:rsidP="009C4410">
      <w:pPr>
        <w:numPr>
          <w:ilvl w:val="0"/>
          <w:numId w:val="2"/>
        </w:numPr>
        <w:suppressAutoHyphens w:val="0"/>
        <w:autoSpaceDE w:val="0"/>
        <w:spacing w:line="240" w:lineRule="atLeast"/>
        <w:ind w:left="360"/>
        <w:jc w:val="both"/>
        <w:rPr>
          <w:rFonts w:ascii="Times New Roman" w:hAnsi="Times New Roman" w:cs="Times New Roman"/>
          <w:sz w:val="22"/>
          <w:szCs w:val="22"/>
        </w:rPr>
      </w:pPr>
      <w:r w:rsidRPr="008F2ED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7C2814" w:rsidRPr="008F2ED7" w:rsidRDefault="0016374E" w:rsidP="009C4410">
      <w:pPr>
        <w:spacing w:line="240" w:lineRule="atLeast"/>
        <w:jc w:val="both"/>
        <w:rPr>
          <w:rStyle w:val="FontStyle43"/>
          <w:rFonts w:cs="Times New Roman"/>
          <w:sz w:val="22"/>
          <w:szCs w:val="22"/>
        </w:rPr>
      </w:pPr>
      <w:r w:rsidRPr="008F2ED7">
        <w:rPr>
          <w:rStyle w:val="FontStyle43"/>
          <w:rFonts w:cs="Times New Roman"/>
          <w:sz w:val="22"/>
          <w:szCs w:val="22"/>
        </w:rPr>
        <w:t>Ориентируясь на решение задач образования школьников  по физической культуре, настоящая рабочая программа в своём предметном содержании направлена на:</w:t>
      </w:r>
    </w:p>
    <w:p w:rsidR="007C2814" w:rsidRPr="008F2ED7" w:rsidRDefault="0016374E" w:rsidP="009C4410">
      <w:pPr>
        <w:numPr>
          <w:ilvl w:val="0"/>
          <w:numId w:val="3"/>
        </w:numPr>
        <w:suppressAutoHyphens w:val="0"/>
        <w:autoSpaceDE w:val="0"/>
        <w:spacing w:line="240" w:lineRule="atLeast"/>
        <w:jc w:val="both"/>
        <w:rPr>
          <w:rFonts w:ascii="Times New Roman" w:hAnsi="Times New Roman" w:cs="Times New Roman"/>
          <w:sz w:val="22"/>
          <w:szCs w:val="22"/>
        </w:rPr>
      </w:pPr>
      <w:r w:rsidRPr="008F2ED7">
        <w:rPr>
          <w:rFonts w:ascii="Times New Roman" w:hAnsi="Times New Roman" w:cs="Times New Roman"/>
          <w:sz w:val="22"/>
          <w:szCs w:val="22"/>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w:t>
      </w:r>
    </w:p>
    <w:p w:rsidR="007C2814" w:rsidRPr="008F2ED7" w:rsidRDefault="0016374E" w:rsidP="009C4410">
      <w:pPr>
        <w:numPr>
          <w:ilvl w:val="0"/>
          <w:numId w:val="3"/>
        </w:numPr>
        <w:suppressAutoHyphens w:val="0"/>
        <w:autoSpaceDE w:val="0"/>
        <w:spacing w:line="240" w:lineRule="atLeast"/>
        <w:jc w:val="both"/>
        <w:rPr>
          <w:rFonts w:ascii="Times New Roman" w:hAnsi="Times New Roman" w:cs="Times New Roman"/>
          <w:sz w:val="22"/>
          <w:szCs w:val="22"/>
        </w:rPr>
      </w:pPr>
      <w:r w:rsidRPr="008F2ED7">
        <w:rPr>
          <w:rFonts w:ascii="Times New Roman" w:hAnsi="Times New Roman" w:cs="Times New Roman"/>
          <w:sz w:val="22"/>
          <w:szCs w:val="22"/>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7C2814" w:rsidRPr="008F2ED7" w:rsidRDefault="0016374E" w:rsidP="009C4410">
      <w:pPr>
        <w:numPr>
          <w:ilvl w:val="0"/>
          <w:numId w:val="3"/>
        </w:numPr>
        <w:suppressAutoHyphens w:val="0"/>
        <w:autoSpaceDE w:val="0"/>
        <w:spacing w:line="240" w:lineRule="atLeast"/>
        <w:jc w:val="both"/>
        <w:rPr>
          <w:rFonts w:ascii="Times New Roman" w:hAnsi="Times New Roman" w:cs="Times New Roman"/>
          <w:sz w:val="22"/>
          <w:szCs w:val="22"/>
        </w:rPr>
      </w:pPr>
      <w:r w:rsidRPr="008F2ED7">
        <w:rPr>
          <w:rFonts w:ascii="Times New Roman" w:hAnsi="Times New Roman" w:cs="Times New Roman"/>
          <w:sz w:val="22"/>
          <w:szCs w:val="22"/>
        </w:rPr>
        <w:t>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7C2814" w:rsidRPr="008F2ED7" w:rsidRDefault="0016374E" w:rsidP="009C4410">
      <w:pPr>
        <w:numPr>
          <w:ilvl w:val="0"/>
          <w:numId w:val="3"/>
        </w:numPr>
        <w:suppressAutoHyphens w:val="0"/>
        <w:autoSpaceDE w:val="0"/>
        <w:spacing w:line="240" w:lineRule="atLeast"/>
        <w:jc w:val="both"/>
        <w:rPr>
          <w:rFonts w:ascii="Times New Roman" w:hAnsi="Times New Roman" w:cs="Times New Roman"/>
          <w:sz w:val="22"/>
          <w:szCs w:val="22"/>
        </w:rPr>
      </w:pPr>
      <w:r w:rsidRPr="008F2ED7">
        <w:rPr>
          <w:rFonts w:ascii="Times New Roman" w:hAnsi="Times New Roman" w:cs="Times New Roman"/>
          <w:sz w:val="22"/>
          <w:szCs w:val="22"/>
        </w:rPr>
        <w:t>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7C2814" w:rsidRPr="008F2ED7" w:rsidRDefault="0016374E" w:rsidP="009C4410">
      <w:pPr>
        <w:numPr>
          <w:ilvl w:val="0"/>
          <w:numId w:val="3"/>
        </w:numPr>
        <w:suppressAutoHyphens w:val="0"/>
        <w:autoSpaceDE w:val="0"/>
        <w:spacing w:line="240" w:lineRule="atLeast"/>
        <w:jc w:val="both"/>
        <w:rPr>
          <w:rFonts w:ascii="Times New Roman" w:hAnsi="Times New Roman" w:cs="Times New Roman"/>
          <w:sz w:val="22"/>
          <w:szCs w:val="22"/>
        </w:rPr>
      </w:pPr>
      <w:r w:rsidRPr="008F2ED7">
        <w:rPr>
          <w:rFonts w:ascii="Times New Roman" w:hAnsi="Times New Roman" w:cs="Times New Roman"/>
          <w:sz w:val="22"/>
          <w:szCs w:val="22"/>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7C2814" w:rsidRPr="00674080" w:rsidRDefault="0016374E" w:rsidP="00674080">
      <w:pPr>
        <w:spacing w:line="240" w:lineRule="atLeast"/>
        <w:jc w:val="both"/>
        <w:rPr>
          <w:rFonts w:ascii="Times New Roman" w:hAnsi="Times New Roman" w:cs="Times New Roman"/>
          <w:sz w:val="24"/>
        </w:rPr>
      </w:pPr>
      <w:r w:rsidRPr="00674080">
        <w:rPr>
          <w:rFonts w:ascii="Times New Roman" w:hAnsi="Times New Roman" w:cs="Times New Roman"/>
          <w:sz w:val="24"/>
          <w:highlight w:val="yellow"/>
        </w:rPr>
        <w:t xml:space="preserve">Для учащихся с ОВЗ (ЗПР) данная программа используется без изменений </w:t>
      </w:r>
      <w:r w:rsidRPr="00674080">
        <w:rPr>
          <w:rStyle w:val="FontStyle44"/>
          <w:rFonts w:cs="Times New Roman"/>
          <w:b w:val="0"/>
          <w:i w:val="0"/>
          <w:sz w:val="24"/>
        </w:rPr>
        <w:t>(методическое письмо</w:t>
      </w:r>
      <w:r w:rsidRPr="00674080">
        <w:rPr>
          <w:rFonts w:ascii="Times New Roman" w:hAnsi="Times New Roman" w:cs="Times New Roman"/>
          <w:b/>
          <w:bCs/>
          <w:sz w:val="24"/>
          <w:highlight w:val="yellow"/>
        </w:rPr>
        <w:t xml:space="preserve"> «Об особенностях адаптации учебного материала и составления рабочих программ по предметам основной школы в классах </w:t>
      </w:r>
      <w:r w:rsidRPr="00674080">
        <w:rPr>
          <w:rFonts w:ascii="Times New Roman" w:hAnsi="Times New Roman" w:cs="Times New Roman"/>
          <w:b/>
          <w:bCs/>
          <w:sz w:val="24"/>
          <w:highlight w:val="yellow"/>
          <w:lang w:val="en-US"/>
        </w:rPr>
        <w:t>VII</w:t>
      </w:r>
      <w:r w:rsidRPr="00674080">
        <w:rPr>
          <w:rFonts w:ascii="Times New Roman" w:hAnsi="Times New Roman" w:cs="Times New Roman"/>
          <w:b/>
          <w:bCs/>
          <w:sz w:val="24"/>
          <w:highlight w:val="yellow"/>
        </w:rPr>
        <w:t xml:space="preserve"> вида для детей с ОВЗ»</w:t>
      </w:r>
      <w:r w:rsidRPr="00674080">
        <w:rPr>
          <w:rFonts w:ascii="Times New Roman" w:hAnsi="Times New Roman" w:cs="Times New Roman"/>
          <w:sz w:val="24"/>
          <w:highlight w:val="yellow"/>
        </w:rPr>
        <w:t xml:space="preserve"> Составители:Посысоев Н. Н., Отрошко Г.</w:t>
      </w:r>
      <w:r w:rsidRPr="00674080">
        <w:rPr>
          <w:rFonts w:ascii="Times New Roman" w:hAnsi="Times New Roman" w:cs="Times New Roman"/>
          <w:sz w:val="24"/>
          <w:highlight w:val="yellow"/>
          <w:lang w:val="en-US"/>
        </w:rPr>
        <w:t> </w:t>
      </w:r>
      <w:r w:rsidRPr="00674080">
        <w:rPr>
          <w:rFonts w:ascii="Times New Roman" w:hAnsi="Times New Roman" w:cs="Times New Roman"/>
          <w:sz w:val="24"/>
          <w:highlight w:val="yellow"/>
        </w:rPr>
        <w:t>В. -  ГОАУ ЯО ИРО, 2014г.</w:t>
      </w:r>
      <w:r w:rsidRPr="00674080">
        <w:rPr>
          <w:rStyle w:val="FontStyle44"/>
          <w:rFonts w:cs="Times New Roman"/>
          <w:b w:val="0"/>
          <w:i w:val="0"/>
          <w:sz w:val="24"/>
        </w:rPr>
        <w:t>)</w:t>
      </w:r>
    </w:p>
    <w:p w:rsidR="00B075BB" w:rsidRPr="00674080" w:rsidRDefault="00B075BB" w:rsidP="00674080">
      <w:pPr>
        <w:suppressAutoHyphens w:val="0"/>
        <w:autoSpaceDE w:val="0"/>
        <w:spacing w:after="0" w:line="240" w:lineRule="auto"/>
        <w:ind w:left="27" w:firstLine="545"/>
        <w:jc w:val="both"/>
        <w:rPr>
          <w:rStyle w:val="FontStyle44"/>
          <w:b w:val="0"/>
          <w:bCs/>
          <w:i w:val="0"/>
          <w:iCs/>
          <w:color w:val="000000"/>
          <w:sz w:val="24"/>
        </w:rPr>
      </w:pPr>
      <w:r w:rsidRPr="00674080">
        <w:rPr>
          <w:rStyle w:val="FontStyle42"/>
          <w:sz w:val="24"/>
        </w:rPr>
        <w:t xml:space="preserve">Место учебного предмета в учебном плане. </w:t>
      </w:r>
      <w:r w:rsidRPr="00674080">
        <w:rPr>
          <w:rStyle w:val="FontStyle44"/>
          <w:b w:val="0"/>
          <w:i w:val="0"/>
          <w:color w:val="000000"/>
          <w:sz w:val="24"/>
        </w:rPr>
        <w:t xml:space="preserve">Согласно базисному (образовательному) плану образовательных учреждений РФ  на изучение физической культуры в основной школе выделяется  350 ч, из расчёта 2 ч в неделю с </w:t>
      </w:r>
      <w:r w:rsidRPr="00674080">
        <w:rPr>
          <w:rStyle w:val="FontStyle44"/>
          <w:b w:val="0"/>
          <w:i w:val="0"/>
          <w:color w:val="000000"/>
          <w:sz w:val="24"/>
          <w:lang w:val="en-US"/>
        </w:rPr>
        <w:t>V</w:t>
      </w:r>
      <w:r w:rsidRPr="00674080">
        <w:rPr>
          <w:rStyle w:val="FontStyle44"/>
          <w:b w:val="0"/>
          <w:i w:val="0"/>
          <w:color w:val="000000"/>
          <w:sz w:val="24"/>
        </w:rPr>
        <w:t xml:space="preserve"> по </w:t>
      </w:r>
      <w:r w:rsidRPr="00674080">
        <w:rPr>
          <w:rStyle w:val="FontStyle44"/>
          <w:b w:val="0"/>
          <w:i w:val="0"/>
          <w:color w:val="000000"/>
          <w:sz w:val="24"/>
          <w:lang w:val="en-US"/>
        </w:rPr>
        <w:t>IX</w:t>
      </w:r>
      <w:r w:rsidRPr="00674080">
        <w:rPr>
          <w:rStyle w:val="FontStyle44"/>
          <w:b w:val="0"/>
          <w:i w:val="0"/>
          <w:color w:val="000000"/>
          <w:sz w:val="24"/>
        </w:rPr>
        <w:t xml:space="preserve"> класс. По приказу Минобрнауки от 30 августа 2010г №889  на изучение физической культуры в основной школ</w:t>
      </w:r>
      <w:r w:rsidR="00BE04BC" w:rsidRPr="00674080">
        <w:rPr>
          <w:rStyle w:val="FontStyle44"/>
          <w:b w:val="0"/>
          <w:i w:val="0"/>
          <w:color w:val="000000"/>
          <w:sz w:val="24"/>
        </w:rPr>
        <w:t>е выделяется  ещё 1 ч в неделю.</w:t>
      </w:r>
    </w:p>
    <w:p w:rsidR="00B075BB" w:rsidRDefault="00B075BB" w:rsidP="00674080">
      <w:pPr>
        <w:tabs>
          <w:tab w:val="left" w:pos="720"/>
        </w:tabs>
        <w:suppressAutoHyphens w:val="0"/>
        <w:spacing w:after="0" w:line="240" w:lineRule="auto"/>
        <w:ind w:firstLine="709"/>
        <w:jc w:val="both"/>
        <w:rPr>
          <w:rFonts w:ascii="Times New Roman" w:hAnsi="Times New Roman"/>
          <w:sz w:val="24"/>
        </w:rPr>
      </w:pPr>
      <w:r w:rsidRPr="00674080">
        <w:rPr>
          <w:rFonts w:ascii="Times New Roman" w:hAnsi="Times New Roman"/>
          <w:sz w:val="24"/>
          <w:highlight w:val="yellow"/>
        </w:rPr>
        <w:t>В соответствии с требованиями СанПиН 2.4.2.2821-10 и письмом Департамента образования Ярославской области от 24.05.2011 г. № 1589/01-10 количество часов в неделю, отведённое на изучение предмета «Физическая культура» в 5-9 классах следующее:</w:t>
      </w:r>
    </w:p>
    <w:p w:rsidR="00674080" w:rsidRPr="00674080" w:rsidRDefault="00674080" w:rsidP="00674080">
      <w:pPr>
        <w:tabs>
          <w:tab w:val="left" w:pos="720"/>
        </w:tabs>
        <w:suppressAutoHyphens w:val="0"/>
        <w:spacing w:after="0" w:line="240" w:lineRule="auto"/>
        <w:ind w:firstLine="709"/>
        <w:jc w:val="both"/>
        <w:rPr>
          <w:rFonts w:ascii="Times New Roman" w:hAnsi="Times New Roman"/>
          <w:sz w:val="24"/>
        </w:rPr>
      </w:pPr>
    </w:p>
    <w:tbl>
      <w:tblPr>
        <w:tblW w:w="10682" w:type="dxa"/>
        <w:tblLayout w:type="fixed"/>
        <w:tblLook w:val="04A0"/>
      </w:tblPr>
      <w:tblGrid>
        <w:gridCol w:w="3903"/>
        <w:gridCol w:w="1383"/>
        <w:gridCol w:w="1338"/>
        <w:gridCol w:w="1337"/>
        <w:gridCol w:w="1383"/>
        <w:gridCol w:w="1338"/>
      </w:tblGrid>
      <w:tr w:rsidR="00B075BB" w:rsidRPr="008F2ED7" w:rsidTr="00D13DA5">
        <w:tc>
          <w:tcPr>
            <w:tcW w:w="3903" w:type="dxa"/>
            <w:tcBorders>
              <w:top w:val="single" w:sz="4" w:space="0" w:color="000000"/>
              <w:left w:val="single" w:sz="4" w:space="0" w:color="000000"/>
              <w:bottom w:val="single" w:sz="4" w:space="0" w:color="000000"/>
            </w:tcBorders>
            <w:shd w:val="clear" w:color="auto" w:fill="auto"/>
            <w:vAlign w:val="center"/>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Ступень образования</w:t>
            </w:r>
          </w:p>
        </w:tc>
        <w:tc>
          <w:tcPr>
            <w:tcW w:w="6779"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Основное общее образование</w:t>
            </w:r>
          </w:p>
        </w:tc>
      </w:tr>
      <w:tr w:rsidR="00B075BB" w:rsidRPr="008F2ED7" w:rsidTr="00D13DA5">
        <w:tc>
          <w:tcPr>
            <w:tcW w:w="3903" w:type="dxa"/>
            <w:tcBorders>
              <w:top w:val="single" w:sz="4" w:space="0" w:color="000000"/>
              <w:left w:val="single" w:sz="4" w:space="0" w:color="000000"/>
              <w:bottom w:val="single" w:sz="4" w:space="0" w:color="000000"/>
            </w:tcBorders>
            <w:shd w:val="clear" w:color="auto" w:fill="auto"/>
          </w:tcPr>
          <w:p w:rsidR="00B075BB" w:rsidRPr="008F2ED7" w:rsidRDefault="00B075BB" w:rsidP="00D13DA5">
            <w:pPr>
              <w:suppressAutoHyphens w:val="0"/>
              <w:snapToGrid w:val="0"/>
              <w:spacing w:after="0" w:line="240" w:lineRule="auto"/>
              <w:rPr>
                <w:rFonts w:ascii="Times New Roman" w:hAnsi="Times New Roman"/>
                <w:sz w:val="24"/>
              </w:rPr>
            </w:pPr>
            <w:r w:rsidRPr="008F2ED7">
              <w:rPr>
                <w:rFonts w:ascii="Times New Roman" w:hAnsi="Times New Roman"/>
                <w:sz w:val="24"/>
              </w:rPr>
              <w:t>Классы</w:t>
            </w:r>
          </w:p>
        </w:tc>
        <w:tc>
          <w:tcPr>
            <w:tcW w:w="1383" w:type="dxa"/>
            <w:tcBorders>
              <w:top w:val="single" w:sz="4" w:space="0" w:color="000000"/>
              <w:left w:val="single" w:sz="4" w:space="0" w:color="000000"/>
              <w:bottom w:val="single" w:sz="4" w:space="0" w:color="000000"/>
            </w:tcBorders>
            <w:shd w:val="clear" w:color="auto" w:fill="auto"/>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5</w:t>
            </w:r>
          </w:p>
        </w:tc>
        <w:tc>
          <w:tcPr>
            <w:tcW w:w="1338" w:type="dxa"/>
            <w:tcBorders>
              <w:top w:val="single" w:sz="4" w:space="0" w:color="000000"/>
              <w:left w:val="single" w:sz="4" w:space="0" w:color="000000"/>
              <w:bottom w:val="single" w:sz="4" w:space="0" w:color="000000"/>
            </w:tcBorders>
            <w:shd w:val="clear" w:color="auto" w:fill="auto"/>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6</w:t>
            </w:r>
          </w:p>
        </w:tc>
        <w:tc>
          <w:tcPr>
            <w:tcW w:w="1337" w:type="dxa"/>
            <w:tcBorders>
              <w:top w:val="single" w:sz="4" w:space="0" w:color="000000"/>
              <w:left w:val="single" w:sz="4" w:space="0" w:color="000000"/>
              <w:bottom w:val="single" w:sz="4" w:space="0" w:color="000000"/>
            </w:tcBorders>
            <w:shd w:val="clear" w:color="auto" w:fill="auto"/>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7</w:t>
            </w:r>
          </w:p>
        </w:tc>
        <w:tc>
          <w:tcPr>
            <w:tcW w:w="1383" w:type="dxa"/>
            <w:tcBorders>
              <w:top w:val="single" w:sz="4" w:space="0" w:color="000000"/>
              <w:left w:val="single" w:sz="4" w:space="0" w:color="000000"/>
              <w:bottom w:val="single" w:sz="4" w:space="0" w:color="000000"/>
            </w:tcBorders>
            <w:shd w:val="clear" w:color="auto" w:fill="auto"/>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8</w:t>
            </w:r>
          </w:p>
        </w:tc>
        <w:tc>
          <w:tcPr>
            <w:tcW w:w="1338" w:type="dxa"/>
            <w:tcBorders>
              <w:top w:val="single" w:sz="4" w:space="0" w:color="000000"/>
              <w:left w:val="single" w:sz="4" w:space="0" w:color="000000"/>
              <w:bottom w:val="single" w:sz="4" w:space="0" w:color="000000"/>
              <w:right w:val="single" w:sz="4" w:space="0" w:color="auto"/>
            </w:tcBorders>
            <w:shd w:val="clear" w:color="auto" w:fill="auto"/>
          </w:tcPr>
          <w:p w:rsidR="00B075BB" w:rsidRPr="008F2ED7" w:rsidRDefault="00B075BB" w:rsidP="00D13DA5">
            <w:pPr>
              <w:suppressAutoHyphens w:val="0"/>
              <w:snapToGrid w:val="0"/>
              <w:spacing w:after="0" w:line="240" w:lineRule="auto"/>
              <w:jc w:val="center"/>
              <w:rPr>
                <w:rFonts w:ascii="Times New Roman" w:hAnsi="Times New Roman"/>
                <w:sz w:val="24"/>
              </w:rPr>
            </w:pPr>
            <w:r w:rsidRPr="008F2ED7">
              <w:rPr>
                <w:rFonts w:ascii="Times New Roman" w:hAnsi="Times New Roman"/>
                <w:sz w:val="24"/>
              </w:rPr>
              <w:t>9</w:t>
            </w:r>
          </w:p>
        </w:tc>
      </w:tr>
      <w:tr w:rsidR="00B075BB" w:rsidRPr="008F2ED7" w:rsidTr="00D13DA5">
        <w:trPr>
          <w:trHeight w:val="312"/>
        </w:trPr>
        <w:tc>
          <w:tcPr>
            <w:tcW w:w="3903" w:type="dxa"/>
            <w:vMerge w:val="restart"/>
            <w:tcBorders>
              <w:top w:val="single" w:sz="4" w:space="0" w:color="000000"/>
              <w:left w:val="single" w:sz="4" w:space="0" w:color="000000"/>
              <w:bottom w:val="single" w:sz="4" w:space="0" w:color="000000"/>
            </w:tcBorders>
            <w:shd w:val="clear" w:color="auto" w:fill="auto"/>
          </w:tcPr>
          <w:p w:rsidR="00B075BB" w:rsidRPr="008F2ED7" w:rsidRDefault="00B075BB" w:rsidP="00D13DA5">
            <w:pPr>
              <w:suppressAutoHyphens w:val="0"/>
              <w:snapToGrid w:val="0"/>
              <w:spacing w:after="0" w:line="240" w:lineRule="auto"/>
              <w:rPr>
                <w:rFonts w:ascii="Times New Roman" w:hAnsi="Times New Roman"/>
                <w:sz w:val="24"/>
              </w:rPr>
            </w:pPr>
            <w:r w:rsidRPr="008F2ED7">
              <w:rPr>
                <w:rFonts w:ascii="Times New Roman" w:hAnsi="Times New Roman"/>
                <w:sz w:val="24"/>
              </w:rPr>
              <w:t>Часы в неделю</w:t>
            </w:r>
          </w:p>
        </w:tc>
        <w:tc>
          <w:tcPr>
            <w:tcW w:w="1383" w:type="dxa"/>
            <w:vMerge w:val="restart"/>
            <w:tcBorders>
              <w:top w:val="single" w:sz="4" w:space="0" w:color="000000"/>
              <w:left w:val="single" w:sz="4" w:space="0" w:color="000000"/>
              <w:bottom w:val="single" w:sz="4" w:space="0" w:color="000000"/>
            </w:tcBorders>
            <w:shd w:val="clear" w:color="auto" w:fill="auto"/>
          </w:tcPr>
          <w:p w:rsidR="00B075BB" w:rsidRPr="008F2ED7" w:rsidRDefault="00BE04BC" w:rsidP="00D13DA5">
            <w:pPr>
              <w:suppressAutoHyphens w:val="0"/>
              <w:snapToGrid w:val="0"/>
              <w:spacing w:after="0" w:line="240" w:lineRule="auto"/>
              <w:jc w:val="center"/>
              <w:rPr>
                <w:rFonts w:ascii="Times New Roman" w:hAnsi="Times New Roman"/>
                <w:sz w:val="24"/>
              </w:rPr>
            </w:pPr>
            <w:r>
              <w:rPr>
                <w:rFonts w:ascii="Times New Roman" w:hAnsi="Times New Roman"/>
                <w:sz w:val="24"/>
              </w:rPr>
              <w:t>2</w:t>
            </w:r>
          </w:p>
        </w:tc>
        <w:tc>
          <w:tcPr>
            <w:tcW w:w="1338" w:type="dxa"/>
            <w:vMerge w:val="restart"/>
            <w:tcBorders>
              <w:top w:val="single" w:sz="4" w:space="0" w:color="000000"/>
              <w:left w:val="single" w:sz="4" w:space="0" w:color="000000"/>
              <w:bottom w:val="single" w:sz="4" w:space="0" w:color="000000"/>
            </w:tcBorders>
            <w:shd w:val="clear" w:color="auto" w:fill="auto"/>
          </w:tcPr>
          <w:p w:rsidR="00B075BB" w:rsidRPr="008F2ED7" w:rsidRDefault="00BE04BC" w:rsidP="00D13DA5">
            <w:pPr>
              <w:suppressAutoHyphens w:val="0"/>
              <w:snapToGrid w:val="0"/>
              <w:spacing w:after="0" w:line="240" w:lineRule="auto"/>
              <w:jc w:val="center"/>
              <w:rPr>
                <w:rFonts w:ascii="Times New Roman" w:hAnsi="Times New Roman"/>
                <w:sz w:val="24"/>
              </w:rPr>
            </w:pPr>
            <w:r>
              <w:rPr>
                <w:rFonts w:ascii="Times New Roman" w:hAnsi="Times New Roman"/>
                <w:sz w:val="24"/>
              </w:rPr>
              <w:t>2</w:t>
            </w:r>
          </w:p>
        </w:tc>
        <w:tc>
          <w:tcPr>
            <w:tcW w:w="1337" w:type="dxa"/>
            <w:vMerge w:val="restart"/>
            <w:tcBorders>
              <w:top w:val="single" w:sz="4" w:space="0" w:color="000000"/>
              <w:left w:val="single" w:sz="4" w:space="0" w:color="000000"/>
              <w:bottom w:val="single" w:sz="4" w:space="0" w:color="000000"/>
            </w:tcBorders>
            <w:shd w:val="clear" w:color="auto" w:fill="auto"/>
          </w:tcPr>
          <w:p w:rsidR="00B075BB" w:rsidRPr="008F2ED7" w:rsidRDefault="00BE04BC" w:rsidP="00D13DA5">
            <w:pPr>
              <w:suppressAutoHyphens w:val="0"/>
              <w:snapToGrid w:val="0"/>
              <w:spacing w:after="0" w:line="240" w:lineRule="auto"/>
              <w:jc w:val="center"/>
              <w:rPr>
                <w:rFonts w:ascii="Times New Roman" w:hAnsi="Times New Roman"/>
                <w:sz w:val="24"/>
              </w:rPr>
            </w:pPr>
            <w:r>
              <w:rPr>
                <w:rFonts w:ascii="Times New Roman" w:hAnsi="Times New Roman"/>
                <w:sz w:val="24"/>
              </w:rPr>
              <w:t>2</w:t>
            </w:r>
          </w:p>
        </w:tc>
        <w:tc>
          <w:tcPr>
            <w:tcW w:w="1383" w:type="dxa"/>
            <w:vMerge w:val="restart"/>
            <w:tcBorders>
              <w:top w:val="single" w:sz="4" w:space="0" w:color="000000"/>
              <w:left w:val="single" w:sz="4" w:space="0" w:color="000000"/>
              <w:bottom w:val="single" w:sz="4" w:space="0" w:color="000000"/>
            </w:tcBorders>
            <w:shd w:val="clear" w:color="auto" w:fill="auto"/>
          </w:tcPr>
          <w:p w:rsidR="00B075BB" w:rsidRPr="008F2ED7" w:rsidRDefault="00BE04BC" w:rsidP="00D13DA5">
            <w:pPr>
              <w:suppressAutoHyphens w:val="0"/>
              <w:snapToGrid w:val="0"/>
              <w:spacing w:after="0" w:line="240" w:lineRule="auto"/>
              <w:jc w:val="center"/>
              <w:rPr>
                <w:rFonts w:ascii="Times New Roman" w:hAnsi="Times New Roman"/>
                <w:sz w:val="24"/>
              </w:rPr>
            </w:pPr>
            <w:r>
              <w:rPr>
                <w:rFonts w:ascii="Times New Roman" w:hAnsi="Times New Roman"/>
                <w:sz w:val="24"/>
              </w:rPr>
              <w:t>2</w:t>
            </w:r>
          </w:p>
        </w:tc>
        <w:tc>
          <w:tcPr>
            <w:tcW w:w="1338" w:type="dxa"/>
            <w:vMerge w:val="restart"/>
            <w:tcBorders>
              <w:top w:val="single" w:sz="4" w:space="0" w:color="000000"/>
              <w:left w:val="single" w:sz="4" w:space="0" w:color="000000"/>
              <w:bottom w:val="single" w:sz="4" w:space="0" w:color="000000"/>
              <w:right w:val="single" w:sz="4" w:space="0" w:color="auto"/>
            </w:tcBorders>
            <w:shd w:val="clear" w:color="auto" w:fill="auto"/>
          </w:tcPr>
          <w:p w:rsidR="00B075BB" w:rsidRPr="008F2ED7" w:rsidRDefault="00BE04BC" w:rsidP="00D13DA5">
            <w:pPr>
              <w:suppressAutoHyphens w:val="0"/>
              <w:snapToGrid w:val="0"/>
              <w:spacing w:after="0" w:line="240" w:lineRule="auto"/>
              <w:jc w:val="center"/>
              <w:rPr>
                <w:rFonts w:ascii="Times New Roman" w:hAnsi="Times New Roman"/>
                <w:sz w:val="24"/>
              </w:rPr>
            </w:pPr>
            <w:r>
              <w:rPr>
                <w:rFonts w:ascii="Times New Roman" w:hAnsi="Times New Roman"/>
                <w:sz w:val="24"/>
              </w:rPr>
              <w:t>2</w:t>
            </w:r>
          </w:p>
        </w:tc>
      </w:tr>
      <w:tr w:rsidR="00B075BB" w:rsidRPr="008F2ED7" w:rsidTr="00D13DA5">
        <w:trPr>
          <w:trHeight w:val="312"/>
        </w:trPr>
        <w:tc>
          <w:tcPr>
            <w:tcW w:w="3903"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83"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38"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37"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83"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38" w:type="dxa"/>
            <w:vMerge/>
            <w:tcBorders>
              <w:top w:val="single" w:sz="4" w:space="0" w:color="000000"/>
              <w:left w:val="single" w:sz="4" w:space="0" w:color="000000"/>
              <w:bottom w:val="single" w:sz="4" w:space="0" w:color="000000"/>
              <w:right w:val="single" w:sz="4" w:space="0" w:color="auto"/>
            </w:tcBorders>
            <w:shd w:val="clear" w:color="auto" w:fill="auto"/>
          </w:tcPr>
          <w:p w:rsidR="00B075BB" w:rsidRPr="008F2ED7" w:rsidRDefault="00B075BB" w:rsidP="00D13DA5">
            <w:pPr>
              <w:snapToGrid w:val="0"/>
              <w:spacing w:after="0" w:line="240" w:lineRule="auto"/>
            </w:pPr>
          </w:p>
        </w:tc>
      </w:tr>
      <w:tr w:rsidR="00B075BB" w:rsidRPr="008F2ED7" w:rsidTr="00674080">
        <w:trPr>
          <w:trHeight w:val="230"/>
        </w:trPr>
        <w:tc>
          <w:tcPr>
            <w:tcW w:w="3903"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83"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38"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37"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83" w:type="dxa"/>
            <w:vMerge/>
            <w:tcBorders>
              <w:top w:val="single" w:sz="4" w:space="0" w:color="000000"/>
              <w:left w:val="single" w:sz="4" w:space="0" w:color="000000"/>
              <w:bottom w:val="single" w:sz="4" w:space="0" w:color="000000"/>
            </w:tcBorders>
            <w:shd w:val="clear" w:color="auto" w:fill="auto"/>
          </w:tcPr>
          <w:p w:rsidR="00B075BB" w:rsidRPr="008F2ED7" w:rsidRDefault="00B075BB" w:rsidP="00D13DA5">
            <w:pPr>
              <w:snapToGrid w:val="0"/>
              <w:spacing w:after="0" w:line="240" w:lineRule="auto"/>
            </w:pPr>
          </w:p>
        </w:tc>
        <w:tc>
          <w:tcPr>
            <w:tcW w:w="1338" w:type="dxa"/>
            <w:vMerge/>
            <w:tcBorders>
              <w:top w:val="single" w:sz="4" w:space="0" w:color="000000"/>
              <w:left w:val="single" w:sz="4" w:space="0" w:color="000000"/>
              <w:bottom w:val="single" w:sz="4" w:space="0" w:color="000000"/>
              <w:right w:val="single" w:sz="4" w:space="0" w:color="auto"/>
            </w:tcBorders>
            <w:shd w:val="clear" w:color="auto" w:fill="auto"/>
          </w:tcPr>
          <w:p w:rsidR="00B075BB" w:rsidRPr="008F2ED7" w:rsidRDefault="00B075BB" w:rsidP="00D13DA5">
            <w:pPr>
              <w:snapToGrid w:val="0"/>
              <w:spacing w:after="0" w:line="240" w:lineRule="auto"/>
            </w:pPr>
          </w:p>
        </w:tc>
      </w:tr>
    </w:tbl>
    <w:p w:rsidR="00B075BB" w:rsidRPr="008F2ED7" w:rsidRDefault="00B075BB" w:rsidP="00B075BB">
      <w:pPr>
        <w:suppressAutoHyphens w:val="0"/>
        <w:autoSpaceDE w:val="0"/>
        <w:jc w:val="both"/>
        <w:rPr>
          <w:rStyle w:val="FontStyle43"/>
          <w:color w:val="000000"/>
          <w:sz w:val="24"/>
        </w:rPr>
      </w:pPr>
    </w:p>
    <w:p w:rsidR="00B075BB" w:rsidRPr="008F2ED7" w:rsidRDefault="00B075BB" w:rsidP="00B075BB">
      <w:pPr>
        <w:suppressAutoHyphens w:val="0"/>
        <w:autoSpaceDE w:val="0"/>
        <w:spacing w:after="0" w:line="240" w:lineRule="auto"/>
        <w:ind w:left="27" w:firstLine="545"/>
        <w:jc w:val="both"/>
        <w:rPr>
          <w:rStyle w:val="FontStyle44"/>
          <w:b w:val="0"/>
          <w:i w:val="0"/>
          <w:sz w:val="24"/>
        </w:rPr>
      </w:pPr>
      <w:r w:rsidRPr="008F2ED7">
        <w:rPr>
          <w:rStyle w:val="FontStyle43"/>
          <w:b/>
          <w:i/>
          <w:color w:val="000000"/>
          <w:sz w:val="24"/>
        </w:rPr>
        <w:t xml:space="preserve">Таким образом, на </w:t>
      </w:r>
      <w:r w:rsidRPr="008F2ED7">
        <w:rPr>
          <w:rStyle w:val="FontStyle44"/>
          <w:b w:val="0"/>
          <w:i w:val="0"/>
          <w:color w:val="000000"/>
          <w:sz w:val="24"/>
        </w:rPr>
        <w:t xml:space="preserve">изучение физической культуры в основной школе выделяется  525 ч, по 105 ч с </w:t>
      </w:r>
      <w:r w:rsidRPr="008F2ED7">
        <w:rPr>
          <w:rStyle w:val="FontStyle44"/>
          <w:b w:val="0"/>
          <w:i w:val="0"/>
          <w:color w:val="000000"/>
          <w:sz w:val="24"/>
          <w:lang w:val="en-US"/>
        </w:rPr>
        <w:t>V</w:t>
      </w:r>
      <w:r w:rsidRPr="008F2ED7">
        <w:rPr>
          <w:rStyle w:val="FontStyle44"/>
          <w:b w:val="0"/>
          <w:i w:val="0"/>
          <w:color w:val="000000"/>
          <w:sz w:val="24"/>
        </w:rPr>
        <w:t xml:space="preserve"> по </w:t>
      </w:r>
      <w:r w:rsidRPr="008F2ED7">
        <w:rPr>
          <w:rStyle w:val="FontStyle44"/>
          <w:b w:val="0"/>
          <w:i w:val="0"/>
          <w:color w:val="000000"/>
          <w:sz w:val="24"/>
          <w:lang w:val="en-US"/>
        </w:rPr>
        <w:t>IX</w:t>
      </w:r>
      <w:r w:rsidRPr="008F2ED7">
        <w:rPr>
          <w:rStyle w:val="FontStyle44"/>
          <w:b w:val="0"/>
          <w:i w:val="0"/>
          <w:color w:val="000000"/>
          <w:sz w:val="24"/>
        </w:rPr>
        <w:t xml:space="preserve"> класс (3ч в неделю, 35 учебных недель) .</w:t>
      </w:r>
      <w:r w:rsidRPr="008F2ED7">
        <w:rPr>
          <w:rStyle w:val="FontStyle44"/>
          <w:b w:val="0"/>
          <w:i w:val="0"/>
          <w:sz w:val="24"/>
        </w:rPr>
        <w:t>В соответствии с графиком работы образовательного учреж</w:t>
      </w:r>
      <w:r w:rsidR="00BE04BC">
        <w:rPr>
          <w:rStyle w:val="FontStyle44"/>
          <w:b w:val="0"/>
          <w:i w:val="0"/>
          <w:sz w:val="24"/>
        </w:rPr>
        <w:t>дения 2019-2020</w:t>
      </w:r>
      <w:r w:rsidRPr="008F2ED7">
        <w:rPr>
          <w:rStyle w:val="FontStyle44"/>
          <w:b w:val="0"/>
          <w:i w:val="0"/>
          <w:sz w:val="24"/>
        </w:rPr>
        <w:t xml:space="preserve"> учебном году, на изучение физической культуры </w:t>
      </w:r>
      <w:r w:rsidR="00BE04BC">
        <w:rPr>
          <w:rStyle w:val="FontStyle44"/>
          <w:b w:val="0"/>
          <w:i w:val="0"/>
          <w:sz w:val="24"/>
        </w:rPr>
        <w:t>в основной школе  выделяется 340 часов, по 68 часов</w:t>
      </w:r>
      <w:r w:rsidRPr="008F2ED7">
        <w:rPr>
          <w:rStyle w:val="FontStyle44"/>
          <w:b w:val="0"/>
          <w:i w:val="0"/>
          <w:sz w:val="24"/>
        </w:rPr>
        <w:t xml:space="preserve"> с V по I</w:t>
      </w:r>
      <w:r w:rsidRPr="008F2ED7">
        <w:rPr>
          <w:rStyle w:val="FontStyle44"/>
          <w:b w:val="0"/>
          <w:i w:val="0"/>
          <w:sz w:val="24"/>
          <w:lang w:val="en-US"/>
        </w:rPr>
        <w:t>X</w:t>
      </w:r>
      <w:r w:rsidR="00BE04BC">
        <w:rPr>
          <w:rStyle w:val="FontStyle44"/>
          <w:b w:val="0"/>
          <w:i w:val="0"/>
          <w:sz w:val="24"/>
        </w:rPr>
        <w:t xml:space="preserve"> класс (2</w:t>
      </w:r>
      <w:bookmarkStart w:id="0" w:name="_GoBack"/>
      <w:bookmarkEnd w:id="0"/>
      <w:r w:rsidRPr="008F2ED7">
        <w:rPr>
          <w:rStyle w:val="FontStyle44"/>
          <w:b w:val="0"/>
          <w:i w:val="0"/>
          <w:sz w:val="24"/>
        </w:rPr>
        <w:t xml:space="preserve"> часа в неделю, 34 учебных недели</w:t>
      </w:r>
      <w:r w:rsidRPr="008F2ED7">
        <w:rPr>
          <w:rStyle w:val="FontStyle44"/>
          <w:sz w:val="24"/>
        </w:rPr>
        <w:t>)</w:t>
      </w:r>
    </w:p>
    <w:p w:rsidR="007C2814" w:rsidRPr="008F2ED7" w:rsidRDefault="007C2814" w:rsidP="009C4410">
      <w:pPr>
        <w:spacing w:line="240" w:lineRule="atLeast"/>
        <w:jc w:val="both"/>
        <w:rPr>
          <w:rFonts w:ascii="Times New Roman" w:hAnsi="Times New Roman" w:cs="Times New Roman"/>
          <w:color w:val="000000"/>
          <w:sz w:val="22"/>
          <w:szCs w:val="22"/>
        </w:rPr>
      </w:pPr>
    </w:p>
    <w:p w:rsidR="007C2814" w:rsidRPr="008F2ED7" w:rsidRDefault="0016374E" w:rsidP="009C4410">
      <w:pPr>
        <w:autoSpaceDE w:val="0"/>
        <w:spacing w:line="240" w:lineRule="atLeast"/>
        <w:jc w:val="center"/>
        <w:rPr>
          <w:rFonts w:ascii="Times New Roman" w:hAnsi="Times New Roman" w:cs="Times New Roman"/>
          <w:b/>
          <w:bCs/>
          <w:sz w:val="22"/>
          <w:szCs w:val="22"/>
        </w:rPr>
      </w:pPr>
      <w:r w:rsidRPr="008F2ED7">
        <w:rPr>
          <w:rFonts w:ascii="Times New Roman" w:hAnsi="Times New Roman" w:cs="Times New Roman"/>
          <w:b/>
          <w:bCs/>
          <w:sz w:val="22"/>
          <w:szCs w:val="22"/>
        </w:rPr>
        <w:t xml:space="preserve">АНАТОМО-ФИЗИОЛОГИЧЕСКИЕ И ПСИХОЛОГИЧЕСКИЕ </w:t>
      </w:r>
    </w:p>
    <w:p w:rsidR="007C2814" w:rsidRPr="008F2ED7" w:rsidRDefault="0016374E" w:rsidP="009C4410">
      <w:pPr>
        <w:autoSpaceDE w:val="0"/>
        <w:spacing w:line="240" w:lineRule="atLeast"/>
        <w:jc w:val="center"/>
        <w:rPr>
          <w:rFonts w:ascii="Times New Roman" w:hAnsi="Times New Roman" w:cs="Times New Roman"/>
          <w:b/>
          <w:bCs/>
          <w:sz w:val="22"/>
          <w:szCs w:val="22"/>
        </w:rPr>
      </w:pPr>
      <w:r w:rsidRPr="008F2ED7">
        <w:rPr>
          <w:rFonts w:ascii="Times New Roman" w:hAnsi="Times New Roman" w:cs="Times New Roman"/>
          <w:b/>
          <w:bCs/>
          <w:sz w:val="22"/>
          <w:szCs w:val="22"/>
        </w:rPr>
        <w:t>ОСОБЕННОСТИ ПОДРОСТКОВ</w:t>
      </w:r>
    </w:p>
    <w:p w:rsidR="007C2814" w:rsidRPr="00674080" w:rsidRDefault="0016374E" w:rsidP="009C4410">
      <w:pPr>
        <w:pStyle w:val="12"/>
        <w:spacing w:line="240" w:lineRule="atLeast"/>
        <w:ind w:left="0" w:firstLine="426"/>
        <w:jc w:val="both"/>
        <w:rPr>
          <w:rFonts w:ascii="Times New Roman" w:hAnsi="Times New Roman"/>
          <w:sz w:val="24"/>
          <w:szCs w:val="24"/>
        </w:rPr>
      </w:pPr>
      <w:r w:rsidRPr="00674080">
        <w:rPr>
          <w:rFonts w:ascii="Times New Roman" w:hAnsi="Times New Roman"/>
          <w:sz w:val="24"/>
          <w:szCs w:val="24"/>
        </w:rPr>
        <w:t xml:space="preserve">Подростковый возраст  называется  также  периодом полового  созревания, или  пубертатным  периодом. Он  продолжается  у мальчиков с 13 до 16 лет, у девочек – с 12 до 15 лет. </w:t>
      </w:r>
    </w:p>
    <w:p w:rsidR="007C2814" w:rsidRPr="00674080" w:rsidRDefault="0016374E" w:rsidP="009C4410">
      <w:pPr>
        <w:pStyle w:val="12"/>
        <w:numPr>
          <w:ilvl w:val="0"/>
          <w:numId w:val="4"/>
        </w:numPr>
        <w:spacing w:line="240" w:lineRule="atLeast"/>
        <w:ind w:left="0" w:firstLine="426"/>
        <w:jc w:val="both"/>
        <w:rPr>
          <w:rFonts w:ascii="Times New Roman" w:hAnsi="Times New Roman"/>
          <w:sz w:val="24"/>
          <w:szCs w:val="24"/>
        </w:rPr>
      </w:pPr>
      <w:r w:rsidRPr="00674080">
        <w:rPr>
          <w:rFonts w:ascii="Times New Roman" w:hAnsi="Times New Roman"/>
          <w:sz w:val="24"/>
          <w:szCs w:val="24"/>
        </w:rPr>
        <w:t>Происходит физиологическая перестройка организма подростка. Кардинально перестраиваются сразу три системы: гормональная, кровеносная и костно-мышечная. Новые гормоны стремительно выбрасываются в кровь, оказывают будоражащее влияние на центральную нервную систему, определяя начало полового созревания. Выражена неравномерность созревания различных органических систем. В кровеносной системе — мышечная ткань сердца опережает по темпам роста кровеносные сосуды, толчковая сила сердечной мышцы заставляет работать не готовые к такому ритму сосуды в экстремальном режиме. В костно-мышечной системе — костная ткань опережает темпы роста мышц, которые, не успевая за ростом костей, натягиваются, создавая постоянное внутреннее неудобство. Все это приводит к тому, что повышаются утомляемость, возбудимость, раздражительность, негативизм, драчливость подростков в 8—11 раз. Подростковый возраст совпадает с пубертатным скачком роста и физического развития. Начало этого процесса приходится у девочек на 11 -12 лет, а у мальчиков - на 13-14 лет.</w:t>
      </w:r>
    </w:p>
    <w:p w:rsidR="007C2814" w:rsidRPr="00674080" w:rsidRDefault="0016374E" w:rsidP="009C4410">
      <w:pPr>
        <w:pStyle w:val="12"/>
        <w:numPr>
          <w:ilvl w:val="0"/>
          <w:numId w:val="4"/>
        </w:numPr>
        <w:spacing w:line="240" w:lineRule="atLeast"/>
        <w:ind w:left="0" w:firstLine="426"/>
        <w:jc w:val="both"/>
        <w:rPr>
          <w:rFonts w:ascii="Times New Roman" w:hAnsi="Times New Roman"/>
          <w:sz w:val="24"/>
          <w:szCs w:val="24"/>
        </w:rPr>
      </w:pPr>
      <w:r w:rsidRPr="00674080">
        <w:rPr>
          <w:rFonts w:ascii="Times New Roman" w:hAnsi="Times New Roman"/>
          <w:sz w:val="24"/>
          <w:szCs w:val="24"/>
        </w:rPr>
        <w:t xml:space="preserve">Изменяется мыслительная деятельность подростков. В результате усвоения новых знаний перестраиваются и способымышления. Знания становятся личным достоянием ученика, перерастая в его убеждения, что, в свою очередь, приводит к изменению взглядов на окружающую действительность. Изменяется и характер познавательных интересов — возникает интерес по отношению к определенному предмету, конкретный интерес к содержанию предмета. </w:t>
      </w:r>
    </w:p>
    <w:p w:rsidR="007C2814" w:rsidRPr="00674080" w:rsidRDefault="0016374E" w:rsidP="009C4410">
      <w:pPr>
        <w:pStyle w:val="12"/>
        <w:numPr>
          <w:ilvl w:val="0"/>
          <w:numId w:val="4"/>
        </w:numPr>
        <w:spacing w:line="240" w:lineRule="atLeast"/>
        <w:ind w:left="0" w:firstLine="426"/>
        <w:jc w:val="both"/>
        <w:rPr>
          <w:rFonts w:ascii="Times New Roman" w:hAnsi="Times New Roman"/>
          <w:sz w:val="24"/>
          <w:szCs w:val="24"/>
        </w:rPr>
      </w:pPr>
      <w:r w:rsidRPr="00674080">
        <w:rPr>
          <w:rFonts w:ascii="Times New Roman" w:hAnsi="Times New Roman"/>
          <w:sz w:val="24"/>
          <w:szCs w:val="24"/>
        </w:rPr>
        <w:t xml:space="preserve">Общение становится главным в жизни подростка. Ведущим мотивом поведения подростка является стремление найти свое место среди сверстников. Оценки сверстников начинают приобретать большее значение, чем оценки учителей и взрослых. Подросток максимально подвержен влиянию группы, ее ценностей; он боится утратить популярность среди сверстников. В общении как деятельности происходит усвоение ребенком социальных норм, переоценка ценностей, удовлетворяется потребность в признании и самоутверждении. </w:t>
      </w:r>
    </w:p>
    <w:p w:rsidR="007C2814" w:rsidRPr="00674080" w:rsidRDefault="0016374E" w:rsidP="009C4410">
      <w:pPr>
        <w:pStyle w:val="12"/>
        <w:numPr>
          <w:ilvl w:val="0"/>
          <w:numId w:val="4"/>
        </w:numPr>
        <w:spacing w:line="240" w:lineRule="atLeast"/>
        <w:ind w:left="0" w:firstLine="426"/>
        <w:jc w:val="both"/>
        <w:rPr>
          <w:rFonts w:ascii="Times New Roman" w:hAnsi="Times New Roman"/>
          <w:sz w:val="24"/>
          <w:szCs w:val="24"/>
        </w:rPr>
      </w:pPr>
      <w:r w:rsidRPr="00674080">
        <w:rPr>
          <w:rFonts w:ascii="Times New Roman" w:hAnsi="Times New Roman"/>
          <w:sz w:val="24"/>
          <w:szCs w:val="24"/>
        </w:rPr>
        <w:t>Подростковый возраст характеризуется  как благоприятный период для развития различных физических качеств. Сенситивные  периоды  для различных  физических  качеств  проявляются  гетерохронно. Так, например, сенситивный период развития абсолютной мышечной силы наблюдается в 14-17 лет (максимального значения качество силы достигает к возрасту 18-20 лет). Сенситивный  период  развития  различных  проявлений  качества  быстроты приходится  на 11-14 лет (максимальный  уровень  достигается  к 15-летнему возрасту). Этот  же  примерно  период  является  сенситивным  для  развития скоростно-</w:t>
      </w:r>
      <w:r w:rsidRPr="00674080">
        <w:rPr>
          <w:rFonts w:ascii="Times New Roman" w:hAnsi="Times New Roman"/>
          <w:sz w:val="24"/>
          <w:szCs w:val="24"/>
        </w:rPr>
        <w:lastRenderedPageBreak/>
        <w:t xml:space="preserve">силовых  возможностей. Для  общей  выносливости  сенситивный период проявляется гораздо позже – в 15-20 лет (максимальное значение – в 20-25 лет). Развитие гибкости бурно происходит с 3-4 до 15 лет, а ловкости – с 7-10 до 13-15 лет. Именно на протяжении сенситивных периодов применяемые средства  и  методы  физического  воспитания  достигают  наилучшего тренирующего  эффекта. В  последующие  периоды  те  же  средства  и  объемы тренировочных  нагрузок  подобного  прироста  физических  качеств  не обеспечивают. </w:t>
      </w:r>
    </w:p>
    <w:p w:rsidR="007C2814" w:rsidRPr="00674080" w:rsidRDefault="0016374E" w:rsidP="009C4410">
      <w:pPr>
        <w:pStyle w:val="12"/>
        <w:numPr>
          <w:ilvl w:val="0"/>
          <w:numId w:val="4"/>
        </w:numPr>
        <w:spacing w:line="240" w:lineRule="atLeast"/>
        <w:ind w:left="0" w:firstLine="426"/>
        <w:jc w:val="both"/>
        <w:rPr>
          <w:rFonts w:ascii="Times New Roman" w:hAnsi="Times New Roman"/>
          <w:sz w:val="24"/>
          <w:szCs w:val="24"/>
        </w:rPr>
      </w:pPr>
      <w:r w:rsidRPr="00674080">
        <w:rPr>
          <w:rFonts w:ascii="Times New Roman" w:hAnsi="Times New Roman"/>
          <w:sz w:val="24"/>
          <w:szCs w:val="24"/>
        </w:rPr>
        <w:t>Работа внутренних органов:</w:t>
      </w:r>
    </w:p>
    <w:p w:rsidR="007C2814" w:rsidRPr="00674080" w:rsidRDefault="0016374E" w:rsidP="009C4410">
      <w:pPr>
        <w:pStyle w:val="12"/>
        <w:spacing w:line="240" w:lineRule="atLeast"/>
        <w:ind w:left="0" w:firstLine="426"/>
        <w:jc w:val="both"/>
        <w:rPr>
          <w:rFonts w:ascii="Times New Roman" w:hAnsi="Times New Roman"/>
          <w:sz w:val="24"/>
          <w:szCs w:val="24"/>
        </w:rPr>
      </w:pPr>
      <w:r w:rsidRPr="00674080">
        <w:rPr>
          <w:rFonts w:ascii="Times New Roman" w:hAnsi="Times New Roman"/>
          <w:sz w:val="24"/>
          <w:szCs w:val="24"/>
        </w:rPr>
        <w:t>Сердце</w:t>
      </w:r>
      <w:r w:rsidRPr="00674080">
        <w:rPr>
          <w:rFonts w:ascii="Times New Roman" w:hAnsi="Times New Roman"/>
          <w:b/>
          <w:sz w:val="24"/>
          <w:szCs w:val="24"/>
        </w:rPr>
        <w:t xml:space="preserve">. </w:t>
      </w:r>
      <w:r w:rsidRPr="00674080">
        <w:rPr>
          <w:rFonts w:ascii="Times New Roman" w:hAnsi="Times New Roman"/>
          <w:sz w:val="24"/>
          <w:szCs w:val="24"/>
        </w:rPr>
        <w:t>Для детей характерен неустойчивый ритм сердечной деятельности. Он подвержен значительным колебаниям под влиянием внутренних и внешних раздражителей. Организму детей и подростков повышение величины нагрузки (увеличение мощности, продолжительности и числа повторений упражнений, уменьшение интервала отдыха) стоит дороже, чем взрослому организму. У детей при напряженных физических упражнениях максимальная частота сердечных сокращений находится в обратной зависимости от возраста: чем младше ребенок, тем она выше. У подростков повышается артериальное давление. Это связывают с тем, что развитие сердца и кровеносных сосудов происходит нередко не синхронно.</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 xml:space="preserve">Легкие. С ростом и развитием организма увеличивается объем легких. По мере развития организма изменяется режим дыхания: длительность дыхательного цикла, временное соотношение между вдохом и выдохом, глубина и частота дыхания. Для детей младшего возраста характерны частый, недостаточно устойчивый ритм дыхания, небольшая глубина, примерно одинаковое соотношение по времени вдоха и выдоха, короткая дыхательная пауза. Частота дыхания у детей 7-8 лет составляет 20-25 дыхательных движений в минуту. С возрастом она снижается до 12-16 дыханий в минуту, ритм дыхания становится более стабильным. Фаза вдоха укорачивается, а выдох и дыхательная пауза удлиняются. Одновременно увеличиваются дыхательный объем и скорость воздушного потока на вдохе. </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 xml:space="preserve">Опорно-двигательный аппарат. Развитие подростка характеризуется ростом костей в длину и в ширину, изменением их химического состава, повышением прочности. С возрастом происходит совершенствование кроветворной функции. Развитие костной ткани в значительной мере зависит от роста мышечной ткани. С возрастом увеличивается масса мышц. Каждая мышца или группа мышц развиваются неравномерно. Наиболее высокими темпами роста обладают мышцы ног, наименее высокими - мышцы рук. </w:t>
      </w:r>
    </w:p>
    <w:p w:rsidR="007C2814" w:rsidRPr="00674080" w:rsidRDefault="0016374E" w:rsidP="009C4410">
      <w:pPr>
        <w:pStyle w:val="12"/>
        <w:numPr>
          <w:ilvl w:val="0"/>
          <w:numId w:val="4"/>
        </w:numPr>
        <w:spacing w:line="240" w:lineRule="atLeast"/>
        <w:jc w:val="both"/>
        <w:rPr>
          <w:rFonts w:ascii="Times New Roman" w:hAnsi="Times New Roman"/>
          <w:sz w:val="24"/>
          <w:szCs w:val="24"/>
        </w:rPr>
      </w:pPr>
      <w:r w:rsidRPr="00674080">
        <w:rPr>
          <w:rFonts w:ascii="Times New Roman" w:hAnsi="Times New Roman"/>
          <w:sz w:val="24"/>
          <w:szCs w:val="24"/>
        </w:rPr>
        <w:t xml:space="preserve">Развитие двигательных качеств. </w:t>
      </w:r>
    </w:p>
    <w:p w:rsidR="007C2814" w:rsidRPr="00674080" w:rsidRDefault="0016374E" w:rsidP="009C4410">
      <w:pPr>
        <w:pStyle w:val="12"/>
        <w:spacing w:line="240" w:lineRule="atLeast"/>
        <w:ind w:left="0"/>
        <w:jc w:val="both"/>
        <w:rPr>
          <w:rFonts w:ascii="Times New Roman" w:hAnsi="Times New Roman"/>
          <w:sz w:val="24"/>
          <w:szCs w:val="24"/>
        </w:rPr>
      </w:pPr>
      <w:r w:rsidRPr="00674080">
        <w:rPr>
          <w:rFonts w:ascii="Times New Roman" w:hAnsi="Times New Roman"/>
          <w:sz w:val="24"/>
          <w:szCs w:val="24"/>
        </w:rPr>
        <w:t>Между развитием двигательных качеств (силы, быстроты, выносливости, ловкости, гибкости) и формированием двигательных навыков существует тесная взаимосвязь. Освоение новых движений сопровождается совершенствованием двигательных качеств.</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Сила. Впервые максимальную произвольную силу мышц (МПС) при изометрическом напряжении удается измерить в возрасте 4-5 лет. Наиболее интенсивный прирост МПС установлен в период от 13-14 до 16-17 лет. В последующие годы (до 18-20 лет) темпы ее роста замедляются. У более крупных мышц МПС увеличивается несколько дольше.</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Быстрота. При выполнении спортивных упражнений, как правило, отмечается комплексное проявление быстроты. Например, результат в спринтерском беге зависит от времени двигательной реакции на старте, быстроты одиночных движений и частоты (темпа) шагов. В процессе развития организма повышается скорость одиночных движений. К 13-14 годам она приближается к данным взрослых, в 16-17 лет отмечается снижение ее, а к 20-30 годам - некоторое повышение. Взаимосвязь в развитии силы и быстроты достаточно полно проявляется в скоростно- силовых упражнениях, например в прыжках в длину и в высоту. Наибольший прирост результатов в прыжках наблюдается от 12 до 13 лет.</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 xml:space="preserve">Выносливость. С возрастом заметно повышается работоспособность при выполнении напряженных динамических упражнений на выносливость. Выносливость в разные </w:t>
      </w:r>
      <w:r w:rsidRPr="00674080">
        <w:rPr>
          <w:rFonts w:ascii="Times New Roman" w:hAnsi="Times New Roman"/>
          <w:sz w:val="24"/>
          <w:szCs w:val="24"/>
        </w:rPr>
        <w:lastRenderedPageBreak/>
        <w:t>возрастные периоды повышается неравномерно. Так, установлено, что в упражнениях аэробной мощности наибольший прирост выносливости наблюдается у юношей от 15-16 до 17-18 лет. В упражнениях анаэробной мощности значительное увеличение продолжительности работы отмечается от 10-12 до 13-14 лет.</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Ловкость. Это двигательное качество характеризуется умением управлять силовыми, временными, пространственными параметрами движений. Одним из проявлений ловкости является точность ориентации в пространстве. Способность к пространственной дифференцировке движений заметно усиливается в возрасте 5-6 лет. Наибольший рост этой способности отмечается от 7 до 10 лет. В 10-12 лет она стабилизируется, в 14-15 лет несколько ухудшается, а в 16-17 лет показатели двигательной ориентации достигают данных взрослых.</w:t>
      </w:r>
    </w:p>
    <w:p w:rsidR="007C2814" w:rsidRPr="00674080" w:rsidRDefault="0016374E" w:rsidP="009C4410">
      <w:pPr>
        <w:pStyle w:val="12"/>
        <w:spacing w:line="240" w:lineRule="atLeast"/>
        <w:ind w:left="0" w:firstLine="708"/>
        <w:jc w:val="both"/>
        <w:rPr>
          <w:rFonts w:ascii="Times New Roman" w:hAnsi="Times New Roman"/>
          <w:sz w:val="24"/>
          <w:szCs w:val="24"/>
        </w:rPr>
      </w:pPr>
      <w:r w:rsidRPr="00674080">
        <w:rPr>
          <w:rFonts w:ascii="Times New Roman" w:hAnsi="Times New Roman"/>
          <w:sz w:val="24"/>
          <w:szCs w:val="24"/>
        </w:rPr>
        <w:t xml:space="preserve">Гибкость. По мере развития организма гибкость изменяется неравномерно. Так, подвижность позвоночного столба при разгибании заметно повышается у мальчиков с 7 до 14 лет, а у девочек с 7 до 12 лет. В более старшем возрасте прирост ее снижается. Подвижность позвоночного столба при сгибании у мальчиков 7- 10 лет значительно возрастает, а в 11 -13 лет уменьшается. Высокие показатели гибкости отмечаются у мальчиков в 15 лет, а у девочек - в 14 лет. </w:t>
      </w:r>
    </w:p>
    <w:p w:rsidR="007C2814" w:rsidRPr="00674080" w:rsidRDefault="0016374E" w:rsidP="009C4410">
      <w:pPr>
        <w:spacing w:line="240" w:lineRule="atLeast"/>
        <w:jc w:val="center"/>
        <w:rPr>
          <w:rStyle w:val="FontStyle43"/>
          <w:rFonts w:cs="Times New Roman"/>
          <w:b/>
          <w:bCs/>
          <w:sz w:val="24"/>
        </w:rPr>
      </w:pPr>
      <w:r w:rsidRPr="00674080">
        <w:rPr>
          <w:rStyle w:val="FontStyle43"/>
          <w:rFonts w:cs="Times New Roman"/>
          <w:b/>
          <w:bCs/>
          <w:sz w:val="24"/>
        </w:rPr>
        <w:t xml:space="preserve">Личностные, метапредметные и предметные результаты освоения </w:t>
      </w:r>
    </w:p>
    <w:p w:rsidR="007C2814" w:rsidRPr="00674080" w:rsidRDefault="0016374E" w:rsidP="009C4410">
      <w:pPr>
        <w:spacing w:line="240" w:lineRule="atLeast"/>
        <w:jc w:val="center"/>
        <w:rPr>
          <w:rStyle w:val="FontStyle43"/>
          <w:rFonts w:cs="Times New Roman"/>
          <w:b/>
          <w:bCs/>
          <w:sz w:val="24"/>
        </w:rPr>
      </w:pPr>
      <w:r w:rsidRPr="00674080">
        <w:rPr>
          <w:rStyle w:val="FontStyle43"/>
          <w:rFonts w:cs="Times New Roman"/>
          <w:b/>
          <w:bCs/>
          <w:sz w:val="24"/>
        </w:rPr>
        <w:t>учебного предмета</w:t>
      </w:r>
    </w:p>
    <w:p w:rsidR="007C2814" w:rsidRPr="00674080" w:rsidRDefault="0016374E" w:rsidP="00B075BB">
      <w:pPr>
        <w:spacing w:after="0" w:line="240" w:lineRule="atLeast"/>
        <w:ind w:firstLine="426"/>
        <w:jc w:val="both"/>
        <w:rPr>
          <w:rStyle w:val="FontStyle43"/>
          <w:rFonts w:cs="Times New Roman"/>
          <w:sz w:val="24"/>
        </w:rPr>
      </w:pPr>
      <w:r w:rsidRPr="00674080">
        <w:rPr>
          <w:rStyle w:val="FontStyle43"/>
          <w:rFonts w:cs="Times New Roman"/>
          <w:sz w:val="24"/>
        </w:rPr>
        <w:t>В этом разделе представлены результаты освоения программного материала по предмету «Физическая культура», которые должны демонстрировать школьники по завершении обучения в основной школе.</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b/>
          <w:szCs w:val="24"/>
        </w:rPr>
        <w:t>Личностные результаты</w:t>
      </w:r>
      <w:r w:rsidRPr="00674080">
        <w:rPr>
          <w:rFonts w:ascii="Times New Roman" w:hAnsi="Times New Roman"/>
          <w:szCs w:val="24"/>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личностно-значимых результатов в физическом совершенстве.</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Личностные результаты могут проявляться в разных областях культуры.</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познавательной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нравственной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трудовой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умение планировать режим дня, обеспечивать оптимальное сочетание нагрузки и отдыха;</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xml:space="preserve">• умение проводить  туристские пешие походы, готовить снаряжение, организовывать и </w:t>
      </w:r>
      <w:r w:rsidRPr="00674080">
        <w:rPr>
          <w:rFonts w:ascii="Times New Roman" w:hAnsi="Times New Roman"/>
          <w:szCs w:val="24"/>
        </w:rPr>
        <w:lastRenderedPageBreak/>
        <w:t>благоустраивать места стоянок, соблюдать правила безопасности;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эстетической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красивая (правильная) осанка, умение ее длительно сохранять при разнообразных формах движения и передвижений;</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хорошее телосложение, желание поддерживать его в рамках принятых норм и представлений посредством занятий физической культурой;</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культура движения, умение передвигаться красиво, легко и непринужденно.</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коммуникативной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физической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Style w:val="FontStyle43"/>
          <w:sz w:val="24"/>
          <w:szCs w:val="24"/>
        </w:rPr>
        <w:t>• умение максимально проявлять физические способности (качества) при выполнении тестовых упражнений по физической культуре.</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b/>
          <w:szCs w:val="24"/>
        </w:rPr>
        <w:t>Метапредметные результаты характеризуют</w:t>
      </w:r>
      <w:r w:rsidRPr="00674080">
        <w:rPr>
          <w:rFonts w:ascii="Times New Roman" w:hAnsi="Times New Roman"/>
          <w:szCs w:val="24"/>
        </w:rPr>
        <w:t xml:space="preserve">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b/>
          <w:szCs w:val="24"/>
        </w:rPr>
        <w:t>Метапредметные результаты</w:t>
      </w:r>
      <w:r w:rsidRPr="00674080">
        <w:rPr>
          <w:rFonts w:ascii="Times New Roman" w:hAnsi="Times New Roman"/>
          <w:szCs w:val="24"/>
        </w:rPr>
        <w:t xml:space="preserve"> проявляются в различных областях культуры.</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познавательной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понимание физической культуры как средства организации здорового образа жизни, профилактики вредных привычек и девиантного поведения.</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нравственной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7C2814" w:rsidRPr="00674080" w:rsidRDefault="0016374E" w:rsidP="00B075BB">
      <w:pPr>
        <w:pStyle w:val="a5"/>
        <w:tabs>
          <w:tab w:val="left" w:pos="567"/>
        </w:tabs>
        <w:spacing w:after="0" w:line="240" w:lineRule="atLeast"/>
        <w:ind w:firstLine="426"/>
        <w:jc w:val="both"/>
        <w:rPr>
          <w:rFonts w:ascii="Times New Roman" w:hAnsi="Times New Roman"/>
          <w:szCs w:val="24"/>
        </w:rPr>
      </w:pPr>
      <w:r w:rsidRPr="00674080">
        <w:rPr>
          <w:rFonts w:ascii="Times New Roman" w:hAnsi="Times New Roman"/>
          <w:szCs w:val="24"/>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трудовой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lastRenderedPageBreak/>
        <w:t>• рациональное планирование учебной деятельности, умение организовывать места занятий и обеспечивать их безопасность;</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эстетической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коммуникативной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умением логически грамотно излагать, аргументировать и обосновывать собственную точку зрения, доводить ее до собеседника.</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физической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способами организации и проведения разнообразных форм занятий физической культурой, их планирования и содержательного направления;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7C2814" w:rsidRPr="00674080" w:rsidRDefault="007C2814" w:rsidP="00B075BB">
      <w:pPr>
        <w:pStyle w:val="a5"/>
        <w:spacing w:after="0" w:line="240" w:lineRule="atLeast"/>
        <w:ind w:firstLine="426"/>
        <w:jc w:val="both"/>
        <w:rPr>
          <w:rFonts w:ascii="Times New Roman" w:hAnsi="Times New Roman"/>
          <w:b/>
          <w:szCs w:val="24"/>
        </w:rPr>
      </w:pP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b/>
          <w:szCs w:val="24"/>
        </w:rPr>
        <w:t>Предметные результаты</w:t>
      </w:r>
      <w:r w:rsidRPr="00674080">
        <w:rPr>
          <w:rFonts w:ascii="Times New Roman" w:hAnsi="Times New Roman"/>
          <w:szCs w:val="24"/>
        </w:rPr>
        <w:t xml:space="preserve">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познавательной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знания по истории и развитию спорта и олимпийского движения, о положительном их влиянии на укрепление мира и дружбы между народами;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знания основных направлений развития физической культуры в обществе, их целей, задач и форм организации;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нравственной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трудовой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xml:space="preserve">• способность преодолевать трудности, выполнять учебные задания по технической и </w:t>
      </w:r>
      <w:r w:rsidRPr="00674080">
        <w:rPr>
          <w:rFonts w:ascii="Times New Roman" w:hAnsi="Times New Roman"/>
          <w:szCs w:val="24"/>
        </w:rPr>
        <w:lastRenderedPageBreak/>
        <w:t>физической подготовке в полном объеме;</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ориентации  на будущую профессиональную деятельность..</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эстетической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коммуникативной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интересно и доступно излагать знания о физической культуре, грамотно пользоваться понятийным аппаратом;</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осуществлять судейство соревнований по одному из видов спорта, владеть информационными жестами судьи.</w:t>
      </w:r>
    </w:p>
    <w:p w:rsidR="007C2814" w:rsidRPr="00674080" w:rsidRDefault="0016374E" w:rsidP="00B075BB">
      <w:pPr>
        <w:pStyle w:val="a5"/>
        <w:spacing w:after="0" w:line="240" w:lineRule="atLeast"/>
        <w:ind w:firstLine="426"/>
        <w:jc w:val="both"/>
        <w:rPr>
          <w:rFonts w:ascii="Times New Roman" w:hAnsi="Times New Roman"/>
          <w:b/>
          <w:bCs/>
          <w:szCs w:val="24"/>
        </w:rPr>
      </w:pPr>
      <w:r w:rsidRPr="00674080">
        <w:rPr>
          <w:rFonts w:ascii="Times New Roman" w:hAnsi="Times New Roman"/>
          <w:b/>
          <w:bCs/>
          <w:szCs w:val="24"/>
        </w:rPr>
        <w:t>В области физической культуры:</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7C2814" w:rsidRPr="00674080" w:rsidRDefault="0016374E" w:rsidP="00B075BB">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и индивидуальных особенностей организма;</w:t>
      </w:r>
    </w:p>
    <w:p w:rsidR="00B075BB" w:rsidRPr="00674080" w:rsidRDefault="0016374E" w:rsidP="00674080">
      <w:pPr>
        <w:pStyle w:val="a5"/>
        <w:spacing w:after="0" w:line="240" w:lineRule="atLeast"/>
        <w:ind w:firstLine="426"/>
        <w:jc w:val="both"/>
        <w:rPr>
          <w:rFonts w:ascii="Times New Roman" w:hAnsi="Times New Roman"/>
          <w:szCs w:val="24"/>
        </w:rPr>
      </w:pPr>
      <w:r w:rsidRPr="00674080">
        <w:rPr>
          <w:rFonts w:ascii="Times New Roman" w:hAnsi="Times New Roman"/>
          <w:szCs w:val="24"/>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075BB" w:rsidRPr="008F2ED7" w:rsidRDefault="00B075BB" w:rsidP="00B075BB">
      <w:pPr>
        <w:pStyle w:val="a5"/>
        <w:spacing w:after="0" w:line="240" w:lineRule="atLeast"/>
        <w:ind w:firstLine="426"/>
        <w:jc w:val="both"/>
        <w:rPr>
          <w:rFonts w:ascii="Times New Roman" w:hAnsi="Times New Roman"/>
          <w:sz w:val="22"/>
          <w:szCs w:val="22"/>
        </w:rPr>
      </w:pPr>
    </w:p>
    <w:p w:rsidR="007C2814" w:rsidRPr="00674080" w:rsidRDefault="0016374E" w:rsidP="00B075BB">
      <w:pPr>
        <w:spacing w:after="0" w:line="240" w:lineRule="atLeast"/>
        <w:jc w:val="center"/>
        <w:rPr>
          <w:rFonts w:ascii="Times New Roman" w:hAnsi="Times New Roman" w:cs="Times New Roman"/>
          <w:b/>
          <w:sz w:val="24"/>
        </w:rPr>
      </w:pPr>
      <w:r w:rsidRPr="00674080">
        <w:rPr>
          <w:rFonts w:ascii="Times New Roman" w:hAnsi="Times New Roman" w:cs="Times New Roman"/>
          <w:b/>
          <w:sz w:val="24"/>
        </w:rPr>
        <w:t>Содержание</w:t>
      </w:r>
    </w:p>
    <w:p w:rsidR="007C2814" w:rsidRPr="00674080" w:rsidRDefault="0016374E" w:rsidP="00B075BB">
      <w:pPr>
        <w:spacing w:after="0" w:line="240" w:lineRule="atLeast"/>
        <w:ind w:firstLine="454"/>
        <w:jc w:val="center"/>
        <w:rPr>
          <w:rFonts w:ascii="Times New Roman" w:hAnsi="Times New Roman" w:cs="Times New Roman"/>
          <w:b/>
          <w:sz w:val="24"/>
        </w:rPr>
      </w:pPr>
      <w:r w:rsidRPr="00674080">
        <w:rPr>
          <w:rFonts w:ascii="Times New Roman" w:hAnsi="Times New Roman" w:cs="Times New Roman"/>
          <w:b/>
          <w:sz w:val="24"/>
        </w:rPr>
        <w:t>Физическая культура</w:t>
      </w:r>
    </w:p>
    <w:p w:rsidR="007C2814" w:rsidRPr="00674080" w:rsidRDefault="0016374E" w:rsidP="00B075BB">
      <w:pPr>
        <w:pStyle w:val="12"/>
        <w:spacing w:after="0" w:line="240" w:lineRule="atLeast"/>
        <w:ind w:left="709"/>
        <w:jc w:val="center"/>
        <w:rPr>
          <w:rFonts w:ascii="Times New Roman" w:hAnsi="Times New Roman"/>
          <w:b/>
          <w:sz w:val="24"/>
          <w:szCs w:val="24"/>
          <w:u w:val="single"/>
        </w:rPr>
      </w:pPr>
      <w:r w:rsidRPr="00674080">
        <w:rPr>
          <w:rFonts w:ascii="Times New Roman" w:hAnsi="Times New Roman"/>
          <w:b/>
          <w:sz w:val="24"/>
          <w:szCs w:val="24"/>
          <w:u w:val="single"/>
        </w:rPr>
        <w:t>Физическая культура как область знаний</w:t>
      </w:r>
    </w:p>
    <w:p w:rsidR="007C2814" w:rsidRPr="00674080" w:rsidRDefault="0016374E" w:rsidP="00B075BB">
      <w:pPr>
        <w:pStyle w:val="12"/>
        <w:spacing w:after="0" w:line="240" w:lineRule="atLeast"/>
        <w:ind w:left="0"/>
        <w:jc w:val="both"/>
        <w:rPr>
          <w:rFonts w:ascii="Times New Roman" w:hAnsi="Times New Roman"/>
          <w:b/>
          <w:sz w:val="24"/>
          <w:szCs w:val="24"/>
        </w:rPr>
      </w:pPr>
      <w:r w:rsidRPr="00674080">
        <w:rPr>
          <w:rFonts w:ascii="Times New Roman" w:hAnsi="Times New Roman"/>
          <w:b/>
          <w:sz w:val="24"/>
          <w:szCs w:val="24"/>
        </w:rPr>
        <w:t>История и современное развитие физической культуры</w:t>
      </w:r>
    </w:p>
    <w:p w:rsidR="007C2814" w:rsidRPr="00674080" w:rsidRDefault="0016374E" w:rsidP="00B075BB">
      <w:pPr>
        <w:pStyle w:val="12"/>
        <w:spacing w:after="0" w:line="240" w:lineRule="atLeast"/>
        <w:ind w:left="0" w:firstLine="709"/>
        <w:jc w:val="both"/>
        <w:rPr>
          <w:rFonts w:ascii="Times New Roman" w:hAnsi="Times New Roman"/>
          <w:sz w:val="24"/>
          <w:szCs w:val="24"/>
        </w:rPr>
      </w:pPr>
      <w:r w:rsidRPr="00674080">
        <w:rPr>
          <w:rFonts w:ascii="Times New Roman" w:hAnsi="Times New Roman"/>
          <w:i/>
          <w:sz w:val="24"/>
          <w:szCs w:val="24"/>
        </w:rPr>
        <w:t>Олимпийские игры древности. Возрождение Олимпийских игр и олимпийского движения. Олимпийское движение в России</w:t>
      </w:r>
      <w:r w:rsidRPr="00674080">
        <w:rPr>
          <w:rFonts w:ascii="Times New Roman" w:hAnsi="Times New Roman"/>
          <w:sz w:val="24"/>
          <w:szCs w:val="24"/>
        </w:rPr>
        <w:t xml:space="preserve">. </w:t>
      </w:r>
      <w:r w:rsidRPr="00674080">
        <w:rPr>
          <w:rFonts w:ascii="Times New Roman" w:hAnsi="Times New Roman"/>
          <w:i/>
          <w:sz w:val="24"/>
          <w:szCs w:val="24"/>
        </w:rPr>
        <w:t>Современные Олимпийские игры.</w:t>
      </w:r>
      <w:r w:rsidRPr="00674080">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C2814" w:rsidRPr="00674080" w:rsidRDefault="0016374E" w:rsidP="00B075BB">
      <w:pPr>
        <w:pStyle w:val="12"/>
        <w:spacing w:after="0" w:line="240" w:lineRule="atLeast"/>
        <w:ind w:left="0"/>
        <w:jc w:val="both"/>
        <w:rPr>
          <w:rFonts w:ascii="Times New Roman" w:hAnsi="Times New Roman"/>
          <w:sz w:val="24"/>
          <w:szCs w:val="24"/>
        </w:rPr>
      </w:pPr>
      <w:r w:rsidRPr="00674080">
        <w:rPr>
          <w:rFonts w:ascii="Times New Roman" w:hAnsi="Times New Roman"/>
          <w:b/>
          <w:sz w:val="24"/>
          <w:szCs w:val="24"/>
        </w:rPr>
        <w:t>Современное представление о физической культуре (основные понятия)</w:t>
      </w:r>
    </w:p>
    <w:p w:rsidR="007C2814" w:rsidRPr="00674080" w:rsidRDefault="0016374E" w:rsidP="00B075BB">
      <w:pPr>
        <w:spacing w:after="0" w:line="240" w:lineRule="atLeast"/>
        <w:ind w:firstLine="709"/>
        <w:jc w:val="both"/>
        <w:rPr>
          <w:rFonts w:ascii="Times New Roman" w:hAnsi="Times New Roman"/>
          <w:i/>
          <w:sz w:val="24"/>
        </w:rPr>
      </w:pPr>
      <w:r w:rsidRPr="00674080">
        <w:rPr>
          <w:rFonts w:ascii="Times New Roman" w:hAnsi="Times New Roman"/>
          <w:sz w:val="24"/>
        </w:rPr>
        <w:t xml:space="preserve">Физическое развитие человека. </w:t>
      </w:r>
      <w:r w:rsidRPr="00674080">
        <w:rPr>
          <w:rFonts w:ascii="Times New Roman" w:hAnsi="Times New Roman"/>
          <w:i/>
          <w:sz w:val="24"/>
        </w:rPr>
        <w:t>Физическая подготовка, ее связь с укреплением здоровья, развитием физических качеств.</w:t>
      </w:r>
      <w:r w:rsidRPr="00674080">
        <w:rPr>
          <w:rFonts w:ascii="Times New Roman" w:hAnsi="Times New Roman"/>
          <w:sz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674080">
        <w:rPr>
          <w:rFonts w:ascii="Times New Roman" w:hAnsi="Times New Roman"/>
          <w:i/>
          <w:sz w:val="24"/>
        </w:rPr>
        <w:t>Спорт и спортивная подготовка</w:t>
      </w:r>
      <w:r w:rsidRPr="00674080">
        <w:rPr>
          <w:rFonts w:ascii="Times New Roman" w:hAnsi="Times New Roman"/>
          <w:sz w:val="24"/>
        </w:rPr>
        <w:t xml:space="preserve">. </w:t>
      </w:r>
      <w:r w:rsidRPr="00674080">
        <w:rPr>
          <w:rFonts w:ascii="Times New Roman" w:hAnsi="Times New Roman"/>
          <w:i/>
          <w:sz w:val="24"/>
        </w:rPr>
        <w:t>Всероссийский физкультурно-спортивный комплекс «Готов к труду и обороне».</w:t>
      </w:r>
    </w:p>
    <w:p w:rsidR="007C2814" w:rsidRPr="00674080" w:rsidRDefault="007C2814" w:rsidP="00B075BB">
      <w:pPr>
        <w:spacing w:after="0" w:line="240" w:lineRule="atLeast"/>
        <w:ind w:firstLine="709"/>
        <w:jc w:val="both"/>
        <w:rPr>
          <w:rFonts w:ascii="Times New Roman" w:hAnsi="Times New Roman"/>
          <w:i/>
          <w:sz w:val="24"/>
        </w:rPr>
      </w:pPr>
    </w:p>
    <w:p w:rsidR="007C2814" w:rsidRPr="00674080" w:rsidRDefault="0016374E" w:rsidP="00B075BB">
      <w:pPr>
        <w:pStyle w:val="12"/>
        <w:spacing w:after="0" w:line="240" w:lineRule="atLeast"/>
        <w:ind w:left="0"/>
        <w:jc w:val="both"/>
        <w:rPr>
          <w:rFonts w:ascii="Times New Roman" w:hAnsi="Times New Roman"/>
          <w:sz w:val="24"/>
          <w:szCs w:val="24"/>
        </w:rPr>
      </w:pPr>
      <w:r w:rsidRPr="00674080">
        <w:rPr>
          <w:rFonts w:ascii="Times New Roman" w:hAnsi="Times New Roman"/>
          <w:b/>
          <w:sz w:val="24"/>
          <w:szCs w:val="24"/>
        </w:rPr>
        <w:t>Физическая культура человека</w:t>
      </w:r>
    </w:p>
    <w:p w:rsidR="007C2814" w:rsidRPr="00674080" w:rsidRDefault="0016374E" w:rsidP="00B075BB">
      <w:pPr>
        <w:tabs>
          <w:tab w:val="left" w:pos="0"/>
        </w:tabs>
        <w:spacing w:after="0" w:line="240" w:lineRule="atLeast"/>
        <w:ind w:firstLine="709"/>
        <w:jc w:val="both"/>
        <w:rPr>
          <w:rFonts w:ascii="Times New Roman" w:hAnsi="Times New Roman"/>
          <w:sz w:val="24"/>
        </w:rPr>
      </w:pPr>
      <w:r w:rsidRPr="00674080">
        <w:rPr>
          <w:rFonts w:ascii="Times New Roman" w:hAnsi="Times New Roman"/>
          <w:sz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7C2814" w:rsidRPr="00674080" w:rsidRDefault="0016374E" w:rsidP="00B075BB">
      <w:pPr>
        <w:tabs>
          <w:tab w:val="left" w:pos="0"/>
        </w:tabs>
        <w:spacing w:after="0" w:line="240" w:lineRule="atLeast"/>
        <w:ind w:firstLine="709"/>
        <w:jc w:val="center"/>
        <w:rPr>
          <w:rFonts w:ascii="Times New Roman" w:hAnsi="Times New Roman" w:cs="Times New Roman"/>
          <w:b/>
          <w:sz w:val="24"/>
          <w:u w:val="single"/>
        </w:rPr>
      </w:pPr>
      <w:r w:rsidRPr="00674080">
        <w:rPr>
          <w:rFonts w:ascii="Times New Roman" w:hAnsi="Times New Roman" w:cs="Times New Roman"/>
          <w:b/>
          <w:sz w:val="24"/>
          <w:u w:val="single"/>
        </w:rPr>
        <w:t>Способы двигательной (физкультурной) деятельности</w:t>
      </w:r>
    </w:p>
    <w:p w:rsidR="007C2814" w:rsidRPr="00674080" w:rsidRDefault="0016374E" w:rsidP="00B075BB">
      <w:pPr>
        <w:tabs>
          <w:tab w:val="left" w:pos="0"/>
        </w:tabs>
        <w:spacing w:after="0" w:line="240" w:lineRule="atLeast"/>
        <w:jc w:val="both"/>
        <w:rPr>
          <w:rFonts w:ascii="Times New Roman" w:hAnsi="Times New Roman" w:cs="Times New Roman"/>
          <w:b/>
          <w:sz w:val="24"/>
        </w:rPr>
      </w:pPr>
      <w:r w:rsidRPr="00674080">
        <w:rPr>
          <w:rFonts w:ascii="Times New Roman" w:hAnsi="Times New Roman" w:cs="Times New Roman"/>
          <w:b/>
          <w:sz w:val="24"/>
        </w:rPr>
        <w:lastRenderedPageBreak/>
        <w:t>Организация и проведение самостоятельных занятий физической культурой</w:t>
      </w:r>
    </w:p>
    <w:p w:rsidR="007C2814" w:rsidRPr="00674080" w:rsidRDefault="0016374E" w:rsidP="00B075BB">
      <w:pPr>
        <w:pStyle w:val="12"/>
        <w:spacing w:after="0" w:line="240" w:lineRule="atLeast"/>
        <w:ind w:left="0"/>
        <w:contextualSpacing/>
        <w:jc w:val="both"/>
        <w:rPr>
          <w:rFonts w:ascii="Times New Roman" w:hAnsi="Times New Roman"/>
          <w:sz w:val="24"/>
          <w:szCs w:val="24"/>
        </w:rPr>
      </w:pPr>
      <w:r w:rsidRPr="00674080">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7C2814" w:rsidRPr="00674080" w:rsidRDefault="0016374E" w:rsidP="00B075BB">
      <w:pPr>
        <w:pStyle w:val="12"/>
        <w:spacing w:after="0" w:line="240" w:lineRule="atLeast"/>
        <w:ind w:left="0"/>
        <w:jc w:val="both"/>
        <w:rPr>
          <w:rFonts w:ascii="Times New Roman" w:hAnsi="Times New Roman"/>
          <w:b/>
          <w:sz w:val="24"/>
          <w:szCs w:val="24"/>
        </w:rPr>
      </w:pPr>
      <w:r w:rsidRPr="00674080">
        <w:rPr>
          <w:rFonts w:ascii="Times New Roman" w:hAnsi="Times New Roman"/>
          <w:b/>
          <w:sz w:val="24"/>
          <w:szCs w:val="24"/>
        </w:rPr>
        <w:t xml:space="preserve">Оценка эффективности занятий физической культурой </w:t>
      </w:r>
    </w:p>
    <w:p w:rsidR="007C2814" w:rsidRPr="00674080" w:rsidRDefault="0016374E" w:rsidP="00B075BB">
      <w:pPr>
        <w:spacing w:after="0" w:line="240" w:lineRule="atLeast"/>
        <w:ind w:firstLine="709"/>
        <w:jc w:val="both"/>
        <w:rPr>
          <w:rFonts w:ascii="Times New Roman" w:hAnsi="Times New Roman" w:cs="Times New Roman"/>
          <w:sz w:val="24"/>
        </w:rPr>
      </w:pPr>
      <w:r w:rsidRPr="00674080">
        <w:rPr>
          <w:rFonts w:ascii="Times New Roman" w:hAnsi="Times New Roman" w:cs="Times New Roman"/>
          <w:sz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C2814" w:rsidRPr="00674080" w:rsidRDefault="0016374E" w:rsidP="00B075BB">
      <w:pPr>
        <w:shd w:val="clear" w:color="auto" w:fill="FFFFFF"/>
        <w:spacing w:after="0" w:line="240" w:lineRule="atLeast"/>
        <w:ind w:firstLine="709"/>
        <w:jc w:val="center"/>
        <w:rPr>
          <w:rFonts w:ascii="Times New Roman" w:hAnsi="Times New Roman" w:cs="Times New Roman"/>
          <w:b/>
          <w:sz w:val="24"/>
          <w:u w:val="single"/>
        </w:rPr>
      </w:pPr>
      <w:r w:rsidRPr="00674080">
        <w:rPr>
          <w:rFonts w:ascii="Times New Roman" w:hAnsi="Times New Roman" w:cs="Times New Roman"/>
          <w:b/>
          <w:sz w:val="24"/>
          <w:u w:val="single"/>
        </w:rPr>
        <w:t>Физическое совершенствование</w:t>
      </w:r>
    </w:p>
    <w:p w:rsidR="007C2814" w:rsidRPr="00674080" w:rsidRDefault="0016374E" w:rsidP="00674080">
      <w:pPr>
        <w:spacing w:after="0" w:line="240" w:lineRule="atLeast"/>
        <w:ind w:firstLine="567"/>
        <w:jc w:val="both"/>
        <w:rPr>
          <w:rFonts w:ascii="Times New Roman" w:hAnsi="Times New Roman" w:cs="Times New Roman"/>
          <w:b/>
          <w:bCs/>
          <w:sz w:val="24"/>
        </w:rPr>
      </w:pPr>
      <w:r w:rsidRPr="00674080">
        <w:rPr>
          <w:rFonts w:ascii="Times New Roman" w:hAnsi="Times New Roman" w:cs="Times New Roman"/>
          <w:b/>
          <w:bCs/>
          <w:sz w:val="24"/>
        </w:rPr>
        <w:t>Физкультурно-оздоровительная деятельность.</w:t>
      </w:r>
    </w:p>
    <w:p w:rsidR="007C2814" w:rsidRPr="00674080" w:rsidRDefault="0016374E" w:rsidP="00674080">
      <w:pPr>
        <w:spacing w:after="0" w:line="240" w:lineRule="atLeast"/>
        <w:ind w:firstLine="567"/>
        <w:jc w:val="both"/>
        <w:rPr>
          <w:rFonts w:ascii="Times New Roman" w:hAnsi="Times New Roman" w:cs="Times New Roman"/>
          <w:sz w:val="24"/>
        </w:rPr>
      </w:pPr>
      <w:r w:rsidRPr="00674080">
        <w:rPr>
          <w:rFonts w:ascii="Times New Roman" w:hAnsi="Times New Roman" w:cs="Times New Roman"/>
          <w:sz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C2814" w:rsidRPr="00674080" w:rsidRDefault="0016374E" w:rsidP="00B075BB">
      <w:pPr>
        <w:shd w:val="clear" w:color="auto" w:fill="FFFFFF"/>
        <w:spacing w:after="0" w:line="240" w:lineRule="atLeast"/>
        <w:jc w:val="both"/>
        <w:rPr>
          <w:rFonts w:ascii="Times New Roman" w:hAnsi="Times New Roman" w:cs="Times New Roman"/>
          <w:b/>
          <w:bCs/>
          <w:sz w:val="24"/>
        </w:rPr>
      </w:pPr>
      <w:r w:rsidRPr="00674080">
        <w:rPr>
          <w:rFonts w:ascii="Times New Roman" w:hAnsi="Times New Roman" w:cs="Times New Roman"/>
          <w:b/>
          <w:bCs/>
          <w:sz w:val="24"/>
        </w:rPr>
        <w:t xml:space="preserve">Спортивно-оздоровительная деятельность </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b/>
          <w:bCs/>
          <w:iCs/>
          <w:sz w:val="24"/>
        </w:rPr>
        <w:t xml:space="preserve">Гимнастика с основами акробатики. </w:t>
      </w:r>
      <w:r w:rsidRPr="00674080">
        <w:rPr>
          <w:rFonts w:ascii="Times New Roman" w:hAnsi="Times New Roman" w:cs="Times New Roman"/>
          <w:sz w:val="24"/>
        </w:rPr>
        <w:t>Организующие команды и приёмы.</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Акробатические упражнения и комбинации.</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Ритмическая гимнастика с элементами хореографии (девочки).</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Опорные прыжки.</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Упражнения и комбинации на гимнастическом бревне (девочки).</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Упражнения и комбинации на гимнастической перекладине (мальчики).</w:t>
      </w:r>
    </w:p>
    <w:p w:rsidR="007C2814" w:rsidRPr="00674080" w:rsidRDefault="0016374E" w:rsidP="00B075BB">
      <w:pPr>
        <w:spacing w:after="0" w:line="240" w:lineRule="atLeast"/>
        <w:jc w:val="both"/>
        <w:rPr>
          <w:rFonts w:ascii="Times New Roman" w:hAnsi="Times New Roman" w:cs="Times New Roman"/>
          <w:sz w:val="24"/>
        </w:rPr>
      </w:pPr>
      <w:r w:rsidRPr="00674080">
        <w:rPr>
          <w:rFonts w:ascii="Times New Roman" w:hAnsi="Times New Roman" w:cs="Times New Roman"/>
          <w:sz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b/>
          <w:bCs/>
          <w:iCs/>
          <w:sz w:val="24"/>
        </w:rPr>
        <w:t>Лёгкая атлетика.</w:t>
      </w:r>
      <w:r w:rsidRPr="00674080">
        <w:rPr>
          <w:rFonts w:ascii="Times New Roman" w:hAnsi="Times New Roman" w:cs="Times New Roman"/>
          <w:sz w:val="24"/>
        </w:rPr>
        <w:t>Беговые упражнения.</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Прыжковые упражнения.</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Метание малого мяча.</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b/>
          <w:bCs/>
          <w:iCs/>
          <w:sz w:val="24"/>
        </w:rPr>
        <w:t>Лыжные гонки.</w:t>
      </w:r>
      <w:r w:rsidRPr="00674080">
        <w:rPr>
          <w:rFonts w:ascii="Times New Roman" w:hAnsi="Times New Roman" w:cs="Times New Roman"/>
          <w:sz w:val="24"/>
        </w:rPr>
        <w:t>Передвижения на лыжах.</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sz w:val="24"/>
        </w:rPr>
        <w:t>Подъёмы, спуски, повороты, торможения.</w:t>
      </w:r>
    </w:p>
    <w:p w:rsidR="007C2814" w:rsidRPr="00674080" w:rsidRDefault="0016374E" w:rsidP="00B075BB">
      <w:pPr>
        <w:shd w:val="clear" w:color="auto" w:fill="FFFFFF"/>
        <w:spacing w:after="0" w:line="240" w:lineRule="atLeast"/>
        <w:jc w:val="both"/>
        <w:rPr>
          <w:rFonts w:ascii="Times New Roman" w:hAnsi="Times New Roman" w:cs="Times New Roman"/>
          <w:sz w:val="24"/>
        </w:rPr>
      </w:pPr>
      <w:r w:rsidRPr="00674080">
        <w:rPr>
          <w:rFonts w:ascii="Times New Roman" w:hAnsi="Times New Roman" w:cs="Times New Roman"/>
          <w:b/>
          <w:bCs/>
          <w:iCs/>
          <w:sz w:val="24"/>
        </w:rPr>
        <w:t>Спортивные игры.</w:t>
      </w:r>
      <w:r w:rsidRPr="00674080">
        <w:rPr>
          <w:rFonts w:ascii="Times New Roman" w:hAnsi="Times New Roman" w:cs="Times New Roman"/>
          <w:sz w:val="24"/>
        </w:rPr>
        <w:t>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p>
    <w:p w:rsidR="007C2814" w:rsidRPr="00674080" w:rsidRDefault="0016374E" w:rsidP="00B075BB">
      <w:pPr>
        <w:autoSpaceDE w:val="0"/>
        <w:autoSpaceDN w:val="0"/>
        <w:adjustRightInd w:val="0"/>
        <w:spacing w:after="0" w:line="240" w:lineRule="atLeast"/>
        <w:jc w:val="both"/>
        <w:rPr>
          <w:rFonts w:ascii="Times New Roman" w:hAnsi="Times New Roman" w:cs="Times New Roman"/>
          <w:sz w:val="24"/>
        </w:rPr>
      </w:pPr>
      <w:r w:rsidRPr="00674080">
        <w:rPr>
          <w:rFonts w:ascii="Times New Roman" w:hAnsi="Times New Roman" w:cs="Times New Roman"/>
          <w:sz w:val="24"/>
        </w:rPr>
        <w:t>В связи с отсутствием условий для практических занятий по плаванию изучение данного раздела проходит через изучение теории и с использованием имитационных упражнений, а также ОРУ на материале плавания. Данный материал изучается в процессе уроков без выделения его в отдельный блок.</w:t>
      </w:r>
    </w:p>
    <w:p w:rsidR="007C2814" w:rsidRPr="00674080" w:rsidRDefault="0016374E" w:rsidP="00674080">
      <w:pPr>
        <w:pStyle w:val="12"/>
        <w:spacing w:after="0" w:line="240" w:lineRule="atLeast"/>
        <w:ind w:left="0" w:firstLine="567"/>
        <w:jc w:val="both"/>
        <w:rPr>
          <w:rFonts w:ascii="Times New Roman" w:hAnsi="Times New Roman"/>
          <w:b/>
          <w:sz w:val="24"/>
          <w:szCs w:val="24"/>
        </w:rPr>
      </w:pPr>
      <w:r w:rsidRPr="00674080">
        <w:rPr>
          <w:rFonts w:ascii="Times New Roman" w:hAnsi="Times New Roman"/>
          <w:b/>
          <w:sz w:val="24"/>
          <w:szCs w:val="24"/>
        </w:rPr>
        <w:t>Прикладно-ориентированная физкультурная деятельность</w:t>
      </w:r>
    </w:p>
    <w:p w:rsidR="007C2814" w:rsidRPr="00674080" w:rsidRDefault="0016374E" w:rsidP="00674080">
      <w:pPr>
        <w:spacing w:after="0" w:line="240" w:lineRule="atLeast"/>
        <w:ind w:firstLine="567"/>
        <w:jc w:val="both"/>
        <w:rPr>
          <w:rFonts w:ascii="Times New Roman" w:hAnsi="Times New Roman" w:cs="Times New Roman"/>
          <w:sz w:val="24"/>
        </w:rPr>
      </w:pPr>
      <w:r w:rsidRPr="00674080">
        <w:rPr>
          <w:rFonts w:ascii="Times New Roman" w:hAnsi="Times New Roman" w:cs="Times New Roman"/>
          <w:sz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C2814" w:rsidRPr="00674080" w:rsidRDefault="0016374E" w:rsidP="00B075BB">
      <w:pPr>
        <w:spacing w:after="0" w:line="240" w:lineRule="atLeast"/>
        <w:jc w:val="center"/>
        <w:rPr>
          <w:rFonts w:ascii="Times New Roman" w:hAnsi="Times New Roman" w:cs="Times New Roman"/>
          <w:b/>
          <w:bCs/>
          <w:sz w:val="24"/>
        </w:rPr>
      </w:pPr>
      <w:r w:rsidRPr="00674080">
        <w:rPr>
          <w:rFonts w:ascii="Times New Roman" w:hAnsi="Times New Roman" w:cs="Times New Roman"/>
          <w:b/>
          <w:bCs/>
          <w:sz w:val="24"/>
        </w:rPr>
        <w:t xml:space="preserve">ПЛАНИРУЕМЫЕ РЕЗУЛЬТАТЫ ИЗУЧЕНИЯ ПРЕДМЕТА </w:t>
      </w:r>
    </w:p>
    <w:p w:rsidR="007C2814" w:rsidRPr="00674080" w:rsidRDefault="0016374E" w:rsidP="00B075BB">
      <w:pPr>
        <w:spacing w:after="0" w:line="240" w:lineRule="atLeast"/>
        <w:jc w:val="center"/>
        <w:rPr>
          <w:rFonts w:ascii="Times New Roman" w:hAnsi="Times New Roman" w:cs="Times New Roman"/>
          <w:b/>
          <w:bCs/>
          <w:sz w:val="24"/>
        </w:rPr>
      </w:pPr>
      <w:r w:rsidRPr="00674080">
        <w:rPr>
          <w:rFonts w:ascii="Times New Roman" w:hAnsi="Times New Roman" w:cs="Times New Roman"/>
          <w:b/>
          <w:bCs/>
          <w:sz w:val="24"/>
        </w:rPr>
        <w:t xml:space="preserve">«ФИЗИЧЕСКАЯ КУЛЬТУРА» </w:t>
      </w:r>
    </w:p>
    <w:p w:rsidR="007C2814" w:rsidRPr="00674080" w:rsidRDefault="0016374E" w:rsidP="00674080">
      <w:pPr>
        <w:spacing w:after="0" w:line="240" w:lineRule="atLeast"/>
        <w:ind w:firstLine="567"/>
        <w:jc w:val="both"/>
        <w:rPr>
          <w:rFonts w:ascii="Times New Roman" w:hAnsi="Times New Roman" w:cs="Times New Roman"/>
          <w:b/>
          <w:bCs/>
          <w:sz w:val="24"/>
        </w:rPr>
      </w:pPr>
      <w:r w:rsidRPr="00674080">
        <w:rPr>
          <w:rFonts w:ascii="Times New Roman" w:hAnsi="Times New Roman" w:cs="Times New Roman"/>
          <w:b/>
          <w:bCs/>
          <w:sz w:val="24"/>
        </w:rPr>
        <w:t>Знания о физической культуре</w:t>
      </w:r>
    </w:p>
    <w:p w:rsidR="007C2814" w:rsidRPr="00674080" w:rsidRDefault="0016374E" w:rsidP="00674080">
      <w:pPr>
        <w:spacing w:after="0" w:line="240" w:lineRule="atLeast"/>
        <w:ind w:firstLine="567"/>
        <w:jc w:val="both"/>
        <w:rPr>
          <w:rFonts w:ascii="Times New Roman" w:hAnsi="Times New Roman" w:cs="Times New Roman"/>
          <w:sz w:val="24"/>
        </w:rPr>
      </w:pPr>
      <w:r w:rsidRPr="00674080">
        <w:rPr>
          <w:rFonts w:ascii="Times New Roman" w:hAnsi="Times New Roman" w:cs="Times New Roman"/>
          <w:sz w:val="24"/>
        </w:rPr>
        <w:t>Выпускник научится:</w:t>
      </w:r>
    </w:p>
    <w:p w:rsidR="007C2814" w:rsidRPr="00674080" w:rsidRDefault="0016374E" w:rsidP="00674080">
      <w:pPr>
        <w:pStyle w:val="af9"/>
        <w:spacing w:after="0" w:line="240" w:lineRule="atLeast"/>
        <w:ind w:firstLine="567"/>
        <w:rPr>
          <w:sz w:val="24"/>
          <w:szCs w:val="24"/>
        </w:rPr>
      </w:pPr>
      <w:r w:rsidRPr="00674080">
        <w:rPr>
          <w:iCs/>
          <w:sz w:val="24"/>
          <w:szCs w:val="24"/>
        </w:rPr>
        <w:lastRenderedPageBreak/>
        <w:t>• </w:t>
      </w:r>
      <w:r w:rsidRPr="00674080">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C2814" w:rsidRPr="00674080" w:rsidRDefault="0016374E" w:rsidP="00674080">
      <w:pPr>
        <w:pStyle w:val="af9"/>
        <w:spacing w:after="0" w:line="240" w:lineRule="atLeast"/>
        <w:ind w:firstLine="567"/>
        <w:rPr>
          <w:iCs/>
          <w:sz w:val="24"/>
          <w:szCs w:val="24"/>
        </w:rPr>
      </w:pPr>
      <w:r w:rsidRPr="00674080">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C2814" w:rsidRPr="00674080" w:rsidRDefault="0016374E" w:rsidP="00674080">
      <w:pPr>
        <w:spacing w:after="0" w:line="240" w:lineRule="atLeast"/>
        <w:ind w:firstLine="567"/>
        <w:jc w:val="both"/>
        <w:rPr>
          <w:rFonts w:ascii="Times New Roman" w:hAnsi="Times New Roman" w:cs="Times New Roman"/>
          <w:iCs/>
          <w:sz w:val="24"/>
        </w:rPr>
      </w:pPr>
      <w:r w:rsidRPr="00674080">
        <w:rPr>
          <w:rFonts w:ascii="Times New Roman" w:hAnsi="Times New Roman" w:cs="Times New Roman"/>
          <w:iCs/>
          <w:sz w:val="24"/>
        </w:rPr>
        <w:t>Выпускник получит возможность научиться:</w:t>
      </w:r>
    </w:p>
    <w:p w:rsidR="007C2814" w:rsidRPr="00674080" w:rsidRDefault="0016374E" w:rsidP="00674080">
      <w:pPr>
        <w:pStyle w:val="af9"/>
        <w:spacing w:after="0" w:line="240" w:lineRule="atLeast"/>
        <w:ind w:firstLine="567"/>
        <w:rPr>
          <w:sz w:val="24"/>
          <w:szCs w:val="24"/>
        </w:rPr>
      </w:pPr>
      <w:r w:rsidRPr="00674080">
        <w:rPr>
          <w:iCs/>
          <w:sz w:val="24"/>
          <w:szCs w:val="24"/>
        </w:rPr>
        <w:t>• характеризовать</w:t>
      </w:r>
      <w:r w:rsidRPr="00674080">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C2814" w:rsidRPr="00674080" w:rsidRDefault="0016374E" w:rsidP="00B075BB">
      <w:pPr>
        <w:spacing w:after="0" w:line="240" w:lineRule="atLeast"/>
        <w:ind w:firstLine="709"/>
        <w:jc w:val="both"/>
        <w:rPr>
          <w:rFonts w:ascii="Times New Roman" w:hAnsi="Times New Roman" w:cs="Times New Roman"/>
          <w:b/>
          <w:bCs/>
          <w:sz w:val="24"/>
        </w:rPr>
      </w:pPr>
      <w:r w:rsidRPr="00674080">
        <w:rPr>
          <w:rFonts w:ascii="Times New Roman" w:hAnsi="Times New Roman" w:cs="Times New Roman"/>
          <w:b/>
          <w:bCs/>
          <w:sz w:val="24"/>
        </w:rPr>
        <w:t>Способы двигательной (физкультурной) деятельности</w:t>
      </w:r>
    </w:p>
    <w:p w:rsidR="007C2814" w:rsidRPr="00674080" w:rsidRDefault="0016374E" w:rsidP="00674080">
      <w:pPr>
        <w:spacing w:after="0" w:line="240" w:lineRule="atLeast"/>
        <w:ind w:firstLine="567"/>
        <w:jc w:val="both"/>
        <w:rPr>
          <w:rFonts w:ascii="Times New Roman" w:hAnsi="Times New Roman" w:cs="Times New Roman"/>
          <w:sz w:val="24"/>
        </w:rPr>
      </w:pPr>
      <w:r w:rsidRPr="00674080">
        <w:rPr>
          <w:rFonts w:ascii="Times New Roman" w:hAnsi="Times New Roman" w:cs="Times New Roman"/>
          <w:sz w:val="24"/>
        </w:rPr>
        <w:t xml:space="preserve">Выпускник научится: </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C2814" w:rsidRPr="00674080" w:rsidRDefault="0016374E" w:rsidP="00674080">
      <w:pPr>
        <w:spacing w:after="0" w:line="240" w:lineRule="atLeast"/>
        <w:ind w:firstLine="567"/>
        <w:jc w:val="both"/>
        <w:rPr>
          <w:rFonts w:ascii="Times New Roman" w:hAnsi="Times New Roman" w:cs="Times New Roman"/>
          <w:iCs/>
          <w:sz w:val="24"/>
        </w:rPr>
      </w:pPr>
      <w:r w:rsidRPr="00674080">
        <w:rPr>
          <w:rFonts w:ascii="Times New Roman" w:hAnsi="Times New Roman" w:cs="Times New Roman"/>
          <w:iCs/>
          <w:sz w:val="24"/>
        </w:rPr>
        <w:t>Выпускник получит возможность научиться:</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проводить восстановительные мероприятия с использованием банных процедур и сеансов оздоровительного массажа.</w:t>
      </w:r>
    </w:p>
    <w:p w:rsidR="007C2814" w:rsidRPr="00674080" w:rsidRDefault="0016374E" w:rsidP="00674080">
      <w:pPr>
        <w:spacing w:after="0" w:line="240" w:lineRule="atLeast"/>
        <w:ind w:firstLine="567"/>
        <w:jc w:val="both"/>
        <w:rPr>
          <w:rFonts w:ascii="Times New Roman" w:hAnsi="Times New Roman" w:cs="Times New Roman"/>
          <w:b/>
          <w:bCs/>
          <w:sz w:val="24"/>
        </w:rPr>
      </w:pPr>
      <w:r w:rsidRPr="00674080">
        <w:rPr>
          <w:rFonts w:ascii="Times New Roman" w:hAnsi="Times New Roman" w:cs="Times New Roman"/>
          <w:b/>
          <w:bCs/>
          <w:sz w:val="24"/>
        </w:rPr>
        <w:lastRenderedPageBreak/>
        <w:t>Физическое совершенствование</w:t>
      </w:r>
    </w:p>
    <w:p w:rsidR="007C2814" w:rsidRPr="00674080" w:rsidRDefault="0016374E" w:rsidP="00674080">
      <w:pPr>
        <w:spacing w:after="0" w:line="240" w:lineRule="atLeast"/>
        <w:ind w:firstLine="567"/>
        <w:jc w:val="both"/>
        <w:rPr>
          <w:rFonts w:ascii="Times New Roman" w:hAnsi="Times New Roman" w:cs="Times New Roman"/>
          <w:sz w:val="24"/>
        </w:rPr>
      </w:pPr>
      <w:r w:rsidRPr="00674080">
        <w:rPr>
          <w:rFonts w:ascii="Times New Roman" w:hAnsi="Times New Roman" w:cs="Times New Roman"/>
          <w:sz w:val="24"/>
        </w:rPr>
        <w:t xml:space="preserve">Выпускник научится: </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акробатические комбинации из числа хорошо освоенных упражнений;</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гимнастические комбинации на спортивных снарядах из числа хорошо освоенных упражнений;</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легкоатлетические упражнения в беге и прыжках (в высоту и длину);</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674080">
        <w:rPr>
          <w:iCs/>
          <w:sz w:val="24"/>
          <w:szCs w:val="24"/>
        </w:rPr>
        <w:t>(для снежных регионов России)</w:t>
      </w:r>
      <w:r w:rsidRPr="00674080">
        <w:rPr>
          <w:sz w:val="24"/>
          <w:szCs w:val="24"/>
        </w:rPr>
        <w:t>;</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спуски и торможения на лыжах с пологого склона одним из разученных способов;</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тестовые упражнения на оценку уровня индивидуального развития основных физических качеств.</w:t>
      </w:r>
    </w:p>
    <w:p w:rsidR="007C2814" w:rsidRPr="00674080" w:rsidRDefault="0016374E" w:rsidP="00674080">
      <w:pPr>
        <w:spacing w:after="0" w:line="240" w:lineRule="atLeast"/>
        <w:ind w:firstLine="567"/>
        <w:jc w:val="both"/>
        <w:rPr>
          <w:rFonts w:ascii="Times New Roman" w:hAnsi="Times New Roman" w:cs="Times New Roman"/>
          <w:iCs/>
          <w:sz w:val="24"/>
        </w:rPr>
      </w:pPr>
      <w:r w:rsidRPr="00674080">
        <w:rPr>
          <w:rFonts w:ascii="Times New Roman" w:hAnsi="Times New Roman" w:cs="Times New Roman"/>
          <w:iCs/>
          <w:sz w:val="24"/>
        </w:rPr>
        <w:t>Выпускник получит возможность научиться:</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преодолевать естественные и искусственные препятствия с помощью разнообразных способов лазания, прыжков и бега;</w:t>
      </w:r>
    </w:p>
    <w:p w:rsidR="007C2814" w:rsidRPr="00674080" w:rsidRDefault="0016374E" w:rsidP="00674080">
      <w:pPr>
        <w:pStyle w:val="af9"/>
        <w:spacing w:after="0" w:line="240" w:lineRule="atLeast"/>
        <w:ind w:firstLine="567"/>
        <w:rPr>
          <w:sz w:val="24"/>
          <w:szCs w:val="24"/>
        </w:rPr>
      </w:pPr>
      <w:r w:rsidRPr="00674080">
        <w:rPr>
          <w:iCs/>
          <w:sz w:val="24"/>
          <w:szCs w:val="24"/>
        </w:rPr>
        <w:t>• </w:t>
      </w:r>
      <w:r w:rsidRPr="00674080">
        <w:rPr>
          <w:sz w:val="24"/>
          <w:szCs w:val="24"/>
        </w:rPr>
        <w:t>осуществлять судейство по одному из осваиваемых видов спорта;</w:t>
      </w:r>
    </w:p>
    <w:p w:rsidR="007C2814" w:rsidRPr="00674080" w:rsidRDefault="0016374E" w:rsidP="00674080">
      <w:pPr>
        <w:pStyle w:val="af9"/>
        <w:spacing w:after="0" w:line="240" w:lineRule="atLeast"/>
        <w:ind w:firstLine="567"/>
        <w:rPr>
          <w:iCs/>
          <w:sz w:val="24"/>
          <w:szCs w:val="24"/>
        </w:rPr>
      </w:pPr>
      <w:r w:rsidRPr="00674080">
        <w:rPr>
          <w:sz w:val="24"/>
          <w:szCs w:val="24"/>
        </w:rPr>
        <w:t>• выполнять тестовые нормативы по физической подготовке.</w:t>
      </w:r>
    </w:p>
    <w:p w:rsidR="007C2814" w:rsidRPr="008F2ED7" w:rsidRDefault="0016374E" w:rsidP="00674080">
      <w:pPr>
        <w:shd w:val="clear" w:color="auto" w:fill="FFFFFF"/>
        <w:spacing w:after="0" w:line="240" w:lineRule="atLeast"/>
        <w:ind w:firstLine="567"/>
        <w:jc w:val="both"/>
        <w:rPr>
          <w:rFonts w:ascii="Times New Roman" w:hAnsi="Times New Roman" w:cs="Times New Roman"/>
          <w:b/>
          <w:sz w:val="22"/>
          <w:szCs w:val="22"/>
          <w:lang w:eastAsia="en-US"/>
        </w:rPr>
      </w:pPr>
      <w:r w:rsidRPr="00674080">
        <w:rPr>
          <w:rFonts w:ascii="Times New Roman" w:hAnsi="Times New Roman" w:cs="Times New Roman"/>
          <w:b/>
          <w:sz w:val="24"/>
        </w:rPr>
        <w:t>Оценка успеваемости</w:t>
      </w:r>
      <w:r w:rsidRPr="00674080">
        <w:rPr>
          <w:rFonts w:ascii="Times New Roman" w:hAnsi="Times New Roman" w:cs="Times New Roman"/>
          <w:sz w:val="24"/>
        </w:rPr>
        <w:t xml:space="preserve"> должна складываться главным образом из качественных критериев оценки уровня достижений учащегося и сформированности качественных универсальных способностей. Особого внимания должны заслуживать систематичность и регулярность занятий физическими упражнениями и интерес, проявляемый при этом, умения самостоятельно заниматься физическими упражнениями. При оценке достижений учеников в большей мере следует ориентироваться на индивидуальные темпы продвижения в развитии их двигательных способностей, а не на выполнение усредненных учебных количественных нормативов.</w:t>
      </w:r>
    </w:p>
    <w:p w:rsidR="007C2814" w:rsidRPr="006A0C3D" w:rsidRDefault="0016374E" w:rsidP="006A0C3D">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Формы занятий физической культурой</w:t>
      </w:r>
      <w:r w:rsidRPr="008F2ED7">
        <w:rPr>
          <w:rFonts w:ascii="Times New Roman" w:hAnsi="Times New Roman" w:cs="Times New Roman"/>
          <w:b/>
          <w:sz w:val="22"/>
          <w:szCs w:val="22"/>
          <w:lang w:eastAsia="en-US"/>
        </w:rPr>
        <w:br/>
        <w:t>с учетом состояния здоровья обучающихся</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0"/>
        <w:gridCol w:w="2668"/>
        <w:gridCol w:w="2503"/>
        <w:gridCol w:w="2363"/>
      </w:tblGrid>
      <w:tr w:rsidR="007C2814" w:rsidRPr="008F2ED7">
        <w:trPr>
          <w:jc w:val="center"/>
        </w:trPr>
        <w:tc>
          <w:tcPr>
            <w:tcW w:w="2320" w:type="dxa"/>
            <w:vMerge w:val="restart"/>
            <w:vAlign w:val="center"/>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Основная</w:t>
            </w:r>
            <w:r w:rsidRPr="008F2ED7">
              <w:rPr>
                <w:rFonts w:ascii="Times New Roman" w:hAnsi="Times New Roman" w:cs="Times New Roman"/>
                <w:b/>
                <w:sz w:val="22"/>
                <w:szCs w:val="22"/>
                <w:lang w:eastAsia="en-US"/>
              </w:rPr>
              <w:br/>
              <w:t>медицинская группа</w:t>
            </w:r>
          </w:p>
        </w:tc>
        <w:tc>
          <w:tcPr>
            <w:tcW w:w="2668" w:type="dxa"/>
            <w:vMerge w:val="restart"/>
            <w:vAlign w:val="center"/>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Подготовительная медицинская группа</w:t>
            </w:r>
          </w:p>
        </w:tc>
        <w:tc>
          <w:tcPr>
            <w:tcW w:w="4866" w:type="dxa"/>
            <w:gridSpan w:val="2"/>
            <w:vAlign w:val="center"/>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Специальные медицинские группы</w:t>
            </w:r>
          </w:p>
        </w:tc>
      </w:tr>
      <w:tr w:rsidR="007C2814" w:rsidRPr="008F2ED7">
        <w:trPr>
          <w:jc w:val="center"/>
        </w:trPr>
        <w:tc>
          <w:tcPr>
            <w:tcW w:w="2320" w:type="dxa"/>
            <w:vMerge/>
          </w:tcPr>
          <w:p w:rsidR="007C2814" w:rsidRPr="008F2ED7" w:rsidRDefault="007C2814" w:rsidP="009C4410">
            <w:pPr>
              <w:shd w:val="clear" w:color="auto" w:fill="FFFFFF"/>
              <w:spacing w:line="240" w:lineRule="atLeast"/>
              <w:jc w:val="both"/>
              <w:rPr>
                <w:rFonts w:ascii="Times New Roman" w:hAnsi="Times New Roman" w:cs="Times New Roman"/>
                <w:b/>
                <w:sz w:val="22"/>
                <w:szCs w:val="22"/>
                <w:lang w:eastAsia="en-US"/>
              </w:rPr>
            </w:pPr>
          </w:p>
        </w:tc>
        <w:tc>
          <w:tcPr>
            <w:tcW w:w="2668" w:type="dxa"/>
            <w:vMerge/>
          </w:tcPr>
          <w:p w:rsidR="007C2814" w:rsidRPr="008F2ED7" w:rsidRDefault="007C2814" w:rsidP="009C4410">
            <w:pPr>
              <w:shd w:val="clear" w:color="auto" w:fill="FFFFFF"/>
              <w:spacing w:line="240" w:lineRule="atLeast"/>
              <w:jc w:val="both"/>
              <w:rPr>
                <w:rFonts w:ascii="Times New Roman" w:hAnsi="Times New Roman" w:cs="Times New Roman"/>
                <w:b/>
                <w:sz w:val="22"/>
                <w:szCs w:val="22"/>
                <w:lang w:eastAsia="en-US"/>
              </w:rPr>
            </w:pPr>
          </w:p>
        </w:tc>
        <w:tc>
          <w:tcPr>
            <w:tcW w:w="2503" w:type="dxa"/>
            <w:vAlign w:val="center"/>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Специальная</w:t>
            </w:r>
            <w:r w:rsidRPr="008F2ED7">
              <w:rPr>
                <w:rFonts w:ascii="Times New Roman" w:hAnsi="Times New Roman" w:cs="Times New Roman"/>
                <w:b/>
                <w:sz w:val="22"/>
                <w:szCs w:val="22"/>
                <w:lang w:eastAsia="en-US"/>
              </w:rPr>
              <w:br/>
              <w:t>медицинская</w:t>
            </w:r>
            <w:r w:rsidRPr="008F2ED7">
              <w:rPr>
                <w:rFonts w:ascii="Times New Roman" w:hAnsi="Times New Roman" w:cs="Times New Roman"/>
                <w:b/>
                <w:sz w:val="22"/>
                <w:szCs w:val="22"/>
                <w:lang w:eastAsia="en-US"/>
              </w:rPr>
              <w:br/>
              <w:t>группа «А»</w:t>
            </w:r>
          </w:p>
        </w:tc>
        <w:tc>
          <w:tcPr>
            <w:tcW w:w="2363" w:type="dxa"/>
            <w:vAlign w:val="center"/>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Специальная</w:t>
            </w:r>
            <w:r w:rsidRPr="008F2ED7">
              <w:rPr>
                <w:rFonts w:ascii="Times New Roman" w:hAnsi="Times New Roman" w:cs="Times New Roman"/>
                <w:b/>
                <w:sz w:val="22"/>
                <w:szCs w:val="22"/>
                <w:lang w:eastAsia="en-US"/>
              </w:rPr>
              <w:br/>
              <w:t>медицинская</w:t>
            </w:r>
            <w:r w:rsidRPr="008F2ED7">
              <w:rPr>
                <w:rFonts w:ascii="Times New Roman" w:hAnsi="Times New Roman" w:cs="Times New Roman"/>
                <w:b/>
                <w:sz w:val="22"/>
                <w:szCs w:val="22"/>
                <w:lang w:eastAsia="en-US"/>
              </w:rPr>
              <w:br/>
              <w:t>группа «Б»</w:t>
            </w:r>
          </w:p>
        </w:tc>
      </w:tr>
      <w:tr w:rsidR="007C2814" w:rsidRPr="008F2ED7">
        <w:trPr>
          <w:jc w:val="center"/>
        </w:trPr>
        <w:tc>
          <w:tcPr>
            <w:tcW w:w="2320"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1</w:t>
            </w:r>
          </w:p>
        </w:tc>
        <w:tc>
          <w:tcPr>
            <w:tcW w:w="2668" w:type="dxa"/>
          </w:tcPr>
          <w:p w:rsidR="007C2814" w:rsidRPr="008F2ED7" w:rsidRDefault="0016374E" w:rsidP="009C4410">
            <w:pPr>
              <w:shd w:val="clear" w:color="auto" w:fill="FFFFFF"/>
              <w:tabs>
                <w:tab w:val="left" w:pos="488"/>
                <w:tab w:val="center" w:pos="1338"/>
              </w:tabs>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ab/>
            </w:r>
            <w:r w:rsidRPr="008F2ED7">
              <w:rPr>
                <w:rFonts w:ascii="Times New Roman" w:hAnsi="Times New Roman" w:cs="Times New Roman"/>
                <w:sz w:val="22"/>
                <w:szCs w:val="22"/>
                <w:lang w:eastAsia="en-US"/>
              </w:rPr>
              <w:tab/>
              <w:t>2</w:t>
            </w:r>
          </w:p>
        </w:tc>
        <w:tc>
          <w:tcPr>
            <w:tcW w:w="2503"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3</w:t>
            </w:r>
          </w:p>
        </w:tc>
        <w:tc>
          <w:tcPr>
            <w:tcW w:w="2363"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4</w:t>
            </w:r>
          </w:p>
        </w:tc>
      </w:tr>
      <w:tr w:rsidR="007C2814" w:rsidRPr="008F2ED7">
        <w:trPr>
          <w:jc w:val="center"/>
        </w:trPr>
        <w:tc>
          <w:tcPr>
            <w:tcW w:w="9854" w:type="dxa"/>
            <w:gridSpan w:val="4"/>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Предметная область «Физическая культура»</w:t>
            </w:r>
          </w:p>
        </w:tc>
      </w:tr>
      <w:tr w:rsidR="007C2814" w:rsidRPr="008F2ED7">
        <w:trPr>
          <w:jc w:val="center"/>
        </w:trPr>
        <w:tc>
          <w:tcPr>
            <w:tcW w:w="2320" w:type="dxa"/>
            <w:vMerge w:val="restart"/>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Уроки физической культуры по учебным программам в полном объеме</w:t>
            </w:r>
          </w:p>
        </w:tc>
        <w:tc>
          <w:tcPr>
            <w:tcW w:w="2668" w:type="dxa"/>
            <w:vMerge w:val="restart"/>
          </w:tcPr>
          <w:p w:rsidR="007C2814" w:rsidRPr="008F2ED7" w:rsidRDefault="0016374E" w:rsidP="009C4410">
            <w:pPr>
              <w:shd w:val="clear" w:color="auto" w:fill="FFFFFF"/>
              <w:spacing w:line="240" w:lineRule="atLeast"/>
              <w:rPr>
                <w:rFonts w:ascii="Times New Roman" w:hAnsi="Times New Roman" w:cs="Times New Roman"/>
                <w:spacing w:val="-2"/>
                <w:sz w:val="22"/>
                <w:szCs w:val="22"/>
                <w:lang w:eastAsia="en-US"/>
              </w:rPr>
            </w:pPr>
            <w:r w:rsidRPr="008F2ED7">
              <w:rPr>
                <w:rFonts w:ascii="Times New Roman" w:hAnsi="Times New Roman" w:cs="Times New Roman"/>
                <w:spacing w:val="-2"/>
                <w:sz w:val="22"/>
                <w:szCs w:val="22"/>
                <w:lang w:eastAsia="en-US"/>
              </w:rPr>
              <w:t>Уроки физической культуры по учебным программам при условии более постепенного освоения комплекса двигательных умений и навыков, особенно связанных с предъявлением к организму повышенных требований</w:t>
            </w:r>
          </w:p>
        </w:tc>
        <w:tc>
          <w:tcPr>
            <w:tcW w:w="250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Уроки физической культуры по специальным учебным программам для учащихся специальной медицинской группы</w:t>
            </w:r>
          </w:p>
        </w:tc>
        <w:tc>
          <w:tcPr>
            <w:tcW w:w="236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Занятия ЛФК при медицинских организациях (детская поликлиника, врачебно-физкуль-турный диспансер, санаторий, лечебный стационар)</w:t>
            </w:r>
          </w:p>
        </w:tc>
      </w:tr>
      <w:tr w:rsidR="007C2814" w:rsidRPr="008F2ED7">
        <w:trPr>
          <w:jc w:val="center"/>
        </w:trPr>
        <w:tc>
          <w:tcPr>
            <w:tcW w:w="2320" w:type="dxa"/>
            <w:vMerge/>
          </w:tcPr>
          <w:p w:rsidR="007C2814" w:rsidRPr="008F2ED7" w:rsidRDefault="007C2814" w:rsidP="009C4410">
            <w:pPr>
              <w:shd w:val="clear" w:color="auto" w:fill="FFFFFF"/>
              <w:spacing w:line="240" w:lineRule="atLeast"/>
              <w:rPr>
                <w:rFonts w:ascii="Times New Roman" w:hAnsi="Times New Roman" w:cs="Times New Roman"/>
                <w:sz w:val="22"/>
                <w:szCs w:val="22"/>
                <w:lang w:eastAsia="en-US"/>
              </w:rPr>
            </w:pPr>
          </w:p>
        </w:tc>
        <w:tc>
          <w:tcPr>
            <w:tcW w:w="2668" w:type="dxa"/>
            <w:vMerge/>
          </w:tcPr>
          <w:p w:rsidR="007C2814" w:rsidRPr="008F2ED7" w:rsidRDefault="007C2814" w:rsidP="009C4410">
            <w:pPr>
              <w:shd w:val="clear" w:color="auto" w:fill="FFFFFF"/>
              <w:spacing w:line="240" w:lineRule="atLeast"/>
              <w:rPr>
                <w:rFonts w:ascii="Times New Roman" w:hAnsi="Times New Roman" w:cs="Times New Roman"/>
                <w:sz w:val="22"/>
                <w:szCs w:val="22"/>
                <w:lang w:eastAsia="en-US"/>
              </w:rPr>
            </w:pPr>
          </w:p>
        </w:tc>
        <w:tc>
          <w:tcPr>
            <w:tcW w:w="250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Занятия ЛФК</w:t>
            </w:r>
          </w:p>
        </w:tc>
        <w:tc>
          <w:tcPr>
            <w:tcW w:w="236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 xml:space="preserve">Занятия в адаптивной спортивной школе (ЛФК, плавание, </w:t>
            </w:r>
            <w:r w:rsidRPr="008F2ED7">
              <w:rPr>
                <w:rFonts w:ascii="Times New Roman" w:hAnsi="Times New Roman" w:cs="Times New Roman"/>
                <w:sz w:val="22"/>
                <w:szCs w:val="22"/>
                <w:lang w:eastAsia="en-US"/>
              </w:rPr>
              <w:lastRenderedPageBreak/>
              <w:t>корригирующая гимнастика) с учетов рекомендаций врача</w:t>
            </w:r>
          </w:p>
        </w:tc>
      </w:tr>
      <w:tr w:rsidR="007C2814" w:rsidRPr="008F2ED7">
        <w:trPr>
          <w:jc w:val="center"/>
        </w:trPr>
        <w:tc>
          <w:tcPr>
            <w:tcW w:w="2320" w:type="dxa"/>
            <w:vMerge/>
          </w:tcPr>
          <w:p w:rsidR="007C2814" w:rsidRPr="008F2ED7" w:rsidRDefault="007C2814" w:rsidP="009C4410">
            <w:pPr>
              <w:shd w:val="clear" w:color="auto" w:fill="FFFFFF"/>
              <w:spacing w:line="240" w:lineRule="atLeast"/>
              <w:rPr>
                <w:rFonts w:ascii="Times New Roman" w:hAnsi="Times New Roman" w:cs="Times New Roman"/>
                <w:sz w:val="22"/>
                <w:szCs w:val="22"/>
                <w:lang w:eastAsia="en-US"/>
              </w:rPr>
            </w:pPr>
          </w:p>
        </w:tc>
        <w:tc>
          <w:tcPr>
            <w:tcW w:w="2668" w:type="dxa"/>
            <w:vMerge/>
          </w:tcPr>
          <w:p w:rsidR="007C2814" w:rsidRPr="008F2ED7" w:rsidRDefault="007C2814" w:rsidP="009C4410">
            <w:pPr>
              <w:shd w:val="clear" w:color="auto" w:fill="FFFFFF"/>
              <w:spacing w:line="240" w:lineRule="atLeast"/>
              <w:rPr>
                <w:rFonts w:ascii="Times New Roman" w:hAnsi="Times New Roman" w:cs="Times New Roman"/>
                <w:sz w:val="22"/>
                <w:szCs w:val="22"/>
                <w:lang w:eastAsia="en-US"/>
              </w:rPr>
            </w:pPr>
          </w:p>
        </w:tc>
        <w:tc>
          <w:tcPr>
            <w:tcW w:w="250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Занятия корригирующей гимнастикой</w:t>
            </w:r>
          </w:p>
        </w:tc>
        <w:tc>
          <w:tcPr>
            <w:tcW w:w="2363" w:type="dxa"/>
            <w:vMerge w:val="restart"/>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Занятия в конно-спортивных комплексах с учетом рекомендации врача</w:t>
            </w:r>
          </w:p>
        </w:tc>
      </w:tr>
      <w:tr w:rsidR="007C2814" w:rsidRPr="008F2ED7">
        <w:trPr>
          <w:jc w:val="center"/>
        </w:trPr>
        <w:tc>
          <w:tcPr>
            <w:tcW w:w="2320" w:type="dxa"/>
            <w:vMerge/>
          </w:tcPr>
          <w:p w:rsidR="007C2814" w:rsidRPr="008F2ED7" w:rsidRDefault="007C2814" w:rsidP="009C4410">
            <w:pPr>
              <w:shd w:val="clear" w:color="auto" w:fill="FFFFFF"/>
              <w:spacing w:line="240" w:lineRule="atLeast"/>
              <w:jc w:val="both"/>
              <w:rPr>
                <w:rFonts w:ascii="Times New Roman" w:hAnsi="Times New Roman" w:cs="Times New Roman"/>
                <w:sz w:val="22"/>
                <w:szCs w:val="22"/>
                <w:lang w:eastAsia="en-US"/>
              </w:rPr>
            </w:pPr>
          </w:p>
        </w:tc>
        <w:tc>
          <w:tcPr>
            <w:tcW w:w="2668" w:type="dxa"/>
            <w:vMerge/>
          </w:tcPr>
          <w:p w:rsidR="007C2814" w:rsidRPr="008F2ED7" w:rsidRDefault="007C2814" w:rsidP="009C4410">
            <w:pPr>
              <w:shd w:val="clear" w:color="auto" w:fill="FFFFFF"/>
              <w:spacing w:line="240" w:lineRule="atLeast"/>
              <w:jc w:val="both"/>
              <w:rPr>
                <w:rFonts w:ascii="Times New Roman" w:hAnsi="Times New Roman" w:cs="Times New Roman"/>
                <w:sz w:val="22"/>
                <w:szCs w:val="22"/>
                <w:lang w:eastAsia="en-US"/>
              </w:rPr>
            </w:pPr>
          </w:p>
        </w:tc>
        <w:tc>
          <w:tcPr>
            <w:tcW w:w="250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Занятия оздоровительным плаванием</w:t>
            </w:r>
          </w:p>
        </w:tc>
        <w:tc>
          <w:tcPr>
            <w:tcW w:w="2363" w:type="dxa"/>
            <w:vMerge/>
          </w:tcPr>
          <w:p w:rsidR="007C2814" w:rsidRPr="008F2ED7" w:rsidRDefault="007C2814" w:rsidP="009C4410">
            <w:pPr>
              <w:shd w:val="clear" w:color="auto" w:fill="FFFFFF"/>
              <w:spacing w:line="240" w:lineRule="atLeast"/>
              <w:jc w:val="both"/>
              <w:rPr>
                <w:rFonts w:ascii="Times New Roman" w:hAnsi="Times New Roman" w:cs="Times New Roman"/>
                <w:sz w:val="22"/>
                <w:szCs w:val="22"/>
                <w:lang w:eastAsia="en-US"/>
              </w:rPr>
            </w:pPr>
          </w:p>
        </w:tc>
      </w:tr>
      <w:tr w:rsidR="007C2814" w:rsidRPr="008F2ED7">
        <w:trPr>
          <w:jc w:val="center"/>
        </w:trPr>
        <w:tc>
          <w:tcPr>
            <w:tcW w:w="9854" w:type="dxa"/>
            <w:gridSpan w:val="4"/>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Тестирование уровня физической подготовленности</w:t>
            </w:r>
          </w:p>
        </w:tc>
      </w:tr>
      <w:tr w:rsidR="007C2814" w:rsidRPr="008F2ED7">
        <w:trPr>
          <w:jc w:val="center"/>
        </w:trPr>
        <w:tc>
          <w:tcPr>
            <w:tcW w:w="2320"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Разрешено выполнение тестовых испытаний соответственно возрасту, сдача практической части экзамена по предмету «Физическая культура»</w:t>
            </w:r>
          </w:p>
        </w:tc>
        <w:tc>
          <w:tcPr>
            <w:tcW w:w="2668"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Разрешено при отсутствии противопоказаний по заболеваниям. Программа тестовых испытаний составляется с учетом рекомендаций врача</w:t>
            </w:r>
          </w:p>
        </w:tc>
        <w:tc>
          <w:tcPr>
            <w:tcW w:w="2503" w:type="dxa"/>
          </w:tcPr>
          <w:p w:rsidR="007C2814" w:rsidRPr="008F2ED7" w:rsidRDefault="0016374E" w:rsidP="009C4410">
            <w:pPr>
              <w:shd w:val="clear" w:color="auto" w:fill="FFFFFF"/>
              <w:spacing w:line="240" w:lineRule="atLeast"/>
              <w:rPr>
                <w:rFonts w:ascii="Times New Roman" w:hAnsi="Times New Roman" w:cs="Times New Roman"/>
                <w:spacing w:val="-6"/>
                <w:sz w:val="22"/>
                <w:szCs w:val="22"/>
                <w:lang w:eastAsia="en-US"/>
              </w:rPr>
            </w:pPr>
            <w:r w:rsidRPr="008F2ED7">
              <w:rPr>
                <w:rFonts w:ascii="Times New Roman" w:hAnsi="Times New Roman" w:cs="Times New Roman"/>
                <w:spacing w:val="-6"/>
                <w:sz w:val="22"/>
                <w:szCs w:val="22"/>
                <w:lang w:eastAsia="en-US"/>
              </w:rPr>
              <w:t>Программа тестовых испытаний составляется с учетом рекомендаций врача. При подборе тестовых упражнений необходимо учитывать противопоказания по состоянию здоровья, количество пропущенных занятий, перенесённые заболевания</w:t>
            </w:r>
          </w:p>
        </w:tc>
        <w:tc>
          <w:tcPr>
            <w:tcW w:w="236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Не допускаются</w:t>
            </w:r>
          </w:p>
        </w:tc>
      </w:tr>
      <w:tr w:rsidR="007C2814" w:rsidRPr="008F2ED7">
        <w:trPr>
          <w:jc w:val="center"/>
        </w:trPr>
        <w:tc>
          <w:tcPr>
            <w:tcW w:w="9854" w:type="dxa"/>
            <w:gridSpan w:val="4"/>
          </w:tcPr>
          <w:p w:rsidR="007C2814" w:rsidRPr="008F2ED7" w:rsidRDefault="0016374E" w:rsidP="009C4410">
            <w:pPr>
              <w:shd w:val="clear" w:color="auto" w:fill="FFFFFF"/>
              <w:spacing w:line="240" w:lineRule="atLeast"/>
              <w:jc w:val="center"/>
              <w:rPr>
                <w:rFonts w:ascii="Times New Roman" w:hAnsi="Times New Roman" w:cs="Times New Roman"/>
                <w:b/>
                <w:sz w:val="22"/>
                <w:szCs w:val="22"/>
                <w:lang w:eastAsia="en-US"/>
              </w:rPr>
            </w:pPr>
            <w:r w:rsidRPr="008F2ED7">
              <w:rPr>
                <w:rFonts w:ascii="Times New Roman" w:hAnsi="Times New Roman" w:cs="Times New Roman"/>
                <w:b/>
                <w:sz w:val="22"/>
                <w:szCs w:val="22"/>
                <w:lang w:eastAsia="en-US"/>
              </w:rPr>
              <w:t>Занятия спортом в секциях и кружках</w:t>
            </w:r>
          </w:p>
        </w:tc>
      </w:tr>
      <w:tr w:rsidR="007C2814" w:rsidRPr="008F2ED7">
        <w:trPr>
          <w:jc w:val="center"/>
        </w:trPr>
        <w:tc>
          <w:tcPr>
            <w:tcW w:w="2320" w:type="dxa"/>
          </w:tcPr>
          <w:p w:rsidR="007C2814" w:rsidRPr="008F2ED7" w:rsidRDefault="0016374E" w:rsidP="009C4410">
            <w:pPr>
              <w:shd w:val="clear" w:color="auto" w:fill="FFFFFF"/>
              <w:spacing w:line="240" w:lineRule="atLeast"/>
              <w:rPr>
                <w:rFonts w:ascii="Times New Roman" w:hAnsi="Times New Roman" w:cs="Times New Roman"/>
                <w:spacing w:val="-6"/>
                <w:sz w:val="22"/>
                <w:szCs w:val="22"/>
                <w:lang w:eastAsia="en-US"/>
              </w:rPr>
            </w:pPr>
            <w:r w:rsidRPr="008F2ED7">
              <w:rPr>
                <w:rFonts w:ascii="Times New Roman" w:hAnsi="Times New Roman" w:cs="Times New Roman"/>
                <w:spacing w:val="-6"/>
                <w:sz w:val="22"/>
                <w:szCs w:val="22"/>
                <w:lang w:eastAsia="en-US"/>
              </w:rPr>
              <w:t>Рекомендовано посещение спортивных секций, кружков</w:t>
            </w:r>
          </w:p>
        </w:tc>
        <w:tc>
          <w:tcPr>
            <w:tcW w:w="2668"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Рекомендовано посещение спортивных секций со значительным снижением интенсивности и объема физических нагрузок с допуском врача</w:t>
            </w:r>
          </w:p>
        </w:tc>
        <w:tc>
          <w:tcPr>
            <w:tcW w:w="250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Рекомендовано дополнительно посещать занятия ЛФК</w:t>
            </w:r>
          </w:p>
        </w:tc>
        <w:tc>
          <w:tcPr>
            <w:tcW w:w="2363" w:type="dxa"/>
          </w:tcPr>
          <w:p w:rsidR="007C2814" w:rsidRPr="008F2ED7" w:rsidRDefault="0016374E" w:rsidP="009C4410">
            <w:pPr>
              <w:shd w:val="clear" w:color="auto" w:fill="FFFFFF"/>
              <w:spacing w:line="240" w:lineRule="atLeast"/>
              <w:rPr>
                <w:rFonts w:ascii="Times New Roman" w:hAnsi="Times New Roman" w:cs="Times New Roman"/>
                <w:sz w:val="22"/>
                <w:szCs w:val="22"/>
                <w:lang w:eastAsia="en-US"/>
              </w:rPr>
            </w:pPr>
            <w:r w:rsidRPr="008F2ED7">
              <w:rPr>
                <w:rFonts w:ascii="Times New Roman" w:hAnsi="Times New Roman" w:cs="Times New Roman"/>
                <w:sz w:val="22"/>
                <w:szCs w:val="22"/>
                <w:lang w:eastAsia="en-US"/>
              </w:rPr>
              <w:t>Рекомендованы занятия ЛФК по назначению врача с учетом особенностей характера и стадии заболевания. Занятия организуются как в группах, так и индивидуально с инструктором, врачом ЛФК, специалистом адаптивной физической культуры</w:t>
            </w:r>
          </w:p>
        </w:tc>
      </w:tr>
      <w:tr w:rsidR="007C2814" w:rsidRPr="008F2ED7">
        <w:trPr>
          <w:jc w:val="center"/>
        </w:trPr>
        <w:tc>
          <w:tcPr>
            <w:tcW w:w="2320"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1</w:t>
            </w:r>
          </w:p>
        </w:tc>
        <w:tc>
          <w:tcPr>
            <w:tcW w:w="2668"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2</w:t>
            </w:r>
          </w:p>
        </w:tc>
        <w:tc>
          <w:tcPr>
            <w:tcW w:w="2503"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3</w:t>
            </w:r>
          </w:p>
        </w:tc>
        <w:tc>
          <w:tcPr>
            <w:tcW w:w="2363" w:type="dxa"/>
          </w:tcPr>
          <w:p w:rsidR="007C2814" w:rsidRPr="008F2ED7" w:rsidRDefault="0016374E" w:rsidP="009C4410">
            <w:pPr>
              <w:shd w:val="clear" w:color="auto" w:fill="FFFFFF"/>
              <w:spacing w:line="240" w:lineRule="atLeast"/>
              <w:jc w:val="center"/>
              <w:rPr>
                <w:rFonts w:ascii="Times New Roman" w:hAnsi="Times New Roman" w:cs="Times New Roman"/>
                <w:sz w:val="22"/>
                <w:szCs w:val="22"/>
                <w:lang w:eastAsia="en-US"/>
              </w:rPr>
            </w:pPr>
            <w:r w:rsidRPr="008F2ED7">
              <w:rPr>
                <w:rFonts w:ascii="Times New Roman" w:hAnsi="Times New Roman" w:cs="Times New Roman"/>
                <w:sz w:val="22"/>
                <w:szCs w:val="22"/>
                <w:lang w:eastAsia="en-US"/>
              </w:rPr>
              <w:t>4</w:t>
            </w:r>
          </w:p>
        </w:tc>
      </w:tr>
    </w:tbl>
    <w:p w:rsidR="007C2814" w:rsidRPr="008F2ED7" w:rsidRDefault="007C2814" w:rsidP="009C4410">
      <w:pPr>
        <w:spacing w:line="240" w:lineRule="atLeast"/>
        <w:rPr>
          <w:rFonts w:ascii="Times New Roman" w:hAnsi="Times New Roman" w:cs="Times New Roman"/>
          <w:sz w:val="22"/>
          <w:szCs w:val="22"/>
        </w:rPr>
        <w:sectPr w:rsidR="007C2814" w:rsidRPr="008F2ED7">
          <w:pgSz w:w="11906" w:h="16838"/>
          <w:pgMar w:top="540" w:right="1134" w:bottom="539" w:left="1134" w:header="1134" w:footer="1134" w:gutter="0"/>
          <w:cols w:space="720"/>
          <w:docGrid w:linePitch="360"/>
        </w:sectPr>
      </w:pPr>
    </w:p>
    <w:p w:rsidR="007C2814" w:rsidRPr="008F2ED7" w:rsidRDefault="0016374E" w:rsidP="00B075BB">
      <w:pPr>
        <w:spacing w:line="240" w:lineRule="atLeast"/>
        <w:jc w:val="center"/>
        <w:rPr>
          <w:rFonts w:ascii="Times New Roman" w:hAnsi="Times New Roman" w:cs="Times New Roman"/>
          <w:b/>
          <w:sz w:val="22"/>
          <w:szCs w:val="22"/>
        </w:rPr>
      </w:pPr>
      <w:r w:rsidRPr="008F2ED7">
        <w:rPr>
          <w:rFonts w:ascii="Times New Roman" w:hAnsi="Times New Roman" w:cs="Times New Roman"/>
          <w:b/>
          <w:sz w:val="22"/>
          <w:szCs w:val="22"/>
        </w:rPr>
        <w:lastRenderedPageBreak/>
        <w:t>Поурочно - тематическое планирование</w:t>
      </w:r>
    </w:p>
    <w:p w:rsidR="007C2814" w:rsidRPr="008F2ED7" w:rsidRDefault="0016374E" w:rsidP="00B075BB">
      <w:pPr>
        <w:spacing w:line="240" w:lineRule="atLeast"/>
        <w:jc w:val="center"/>
        <w:rPr>
          <w:rFonts w:ascii="Times New Roman" w:hAnsi="Times New Roman" w:cs="Times New Roman"/>
          <w:b/>
          <w:sz w:val="22"/>
          <w:szCs w:val="22"/>
        </w:rPr>
      </w:pPr>
      <w:r w:rsidRPr="008F2ED7">
        <w:rPr>
          <w:rFonts w:ascii="Times New Roman" w:hAnsi="Times New Roman" w:cs="Times New Roman"/>
          <w:b/>
          <w:sz w:val="22"/>
          <w:szCs w:val="22"/>
        </w:rPr>
        <w:t xml:space="preserve"> 5 класс</w:t>
      </w:r>
    </w:p>
    <w:tbl>
      <w:tblPr>
        <w:tblW w:w="16589" w:type="dxa"/>
        <w:tblInd w:w="-899" w:type="dxa"/>
        <w:tblLayout w:type="fixed"/>
        <w:tblCellMar>
          <w:top w:w="55" w:type="dxa"/>
          <w:left w:w="55" w:type="dxa"/>
          <w:bottom w:w="55" w:type="dxa"/>
          <w:right w:w="55" w:type="dxa"/>
        </w:tblCellMar>
        <w:tblLook w:val="04A0"/>
      </w:tblPr>
      <w:tblGrid>
        <w:gridCol w:w="712"/>
        <w:gridCol w:w="772"/>
        <w:gridCol w:w="1484"/>
        <w:gridCol w:w="3262"/>
        <w:gridCol w:w="6385"/>
        <w:gridCol w:w="36"/>
        <w:gridCol w:w="1440"/>
        <w:gridCol w:w="2095"/>
        <w:gridCol w:w="40"/>
        <w:gridCol w:w="40"/>
        <w:gridCol w:w="40"/>
        <w:gridCol w:w="23"/>
        <w:gridCol w:w="130"/>
        <w:gridCol w:w="130"/>
      </w:tblGrid>
      <w:tr w:rsidR="007C2814" w:rsidRPr="008F2ED7" w:rsidTr="00306B5E">
        <w:trPr>
          <w:gridAfter w:val="2"/>
          <w:wAfter w:w="260" w:type="dxa"/>
          <w:tblHeader/>
        </w:trPr>
        <w:tc>
          <w:tcPr>
            <w:tcW w:w="712" w:type="dxa"/>
            <w:tcBorders>
              <w:top w:val="single" w:sz="4" w:space="0" w:color="000000"/>
              <w:left w:val="single" w:sz="4" w:space="0" w:color="000000"/>
              <w:bottom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урока</w:t>
            </w:r>
          </w:p>
        </w:tc>
        <w:tc>
          <w:tcPr>
            <w:tcW w:w="772" w:type="dxa"/>
            <w:tcBorders>
              <w:top w:val="single" w:sz="4" w:space="0" w:color="000000"/>
              <w:left w:val="single" w:sz="4" w:space="0" w:color="000000"/>
              <w:bottom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Дата урока</w:t>
            </w:r>
          </w:p>
        </w:tc>
        <w:tc>
          <w:tcPr>
            <w:tcW w:w="1484" w:type="dxa"/>
            <w:tcBorders>
              <w:top w:val="single" w:sz="4" w:space="0" w:color="000000"/>
              <w:left w:val="single" w:sz="4" w:space="0" w:color="000000"/>
              <w:bottom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Тема урока</w:t>
            </w:r>
          </w:p>
        </w:tc>
        <w:tc>
          <w:tcPr>
            <w:tcW w:w="3262" w:type="dxa"/>
            <w:tcBorders>
              <w:top w:val="single" w:sz="4" w:space="0" w:color="000000"/>
              <w:left w:val="single" w:sz="4" w:space="0" w:color="000000"/>
              <w:bottom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Содержание урока</w:t>
            </w:r>
          </w:p>
        </w:tc>
        <w:tc>
          <w:tcPr>
            <w:tcW w:w="6385" w:type="dxa"/>
            <w:tcBorders>
              <w:top w:val="single" w:sz="4" w:space="0" w:color="000000"/>
              <w:left w:val="single" w:sz="4" w:space="0" w:color="000000"/>
              <w:bottom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Характеристика деятельности обучающихся</w:t>
            </w:r>
          </w:p>
        </w:tc>
        <w:tc>
          <w:tcPr>
            <w:tcW w:w="1476" w:type="dxa"/>
            <w:gridSpan w:val="2"/>
            <w:tcBorders>
              <w:top w:val="single" w:sz="4" w:space="0" w:color="000000"/>
              <w:left w:val="single" w:sz="4" w:space="0" w:color="000000"/>
              <w:bottom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Контроль </w:t>
            </w:r>
          </w:p>
        </w:tc>
        <w:tc>
          <w:tcPr>
            <w:tcW w:w="2238" w:type="dxa"/>
            <w:gridSpan w:val="5"/>
            <w:tcBorders>
              <w:top w:val="single" w:sz="4" w:space="0" w:color="000000"/>
              <w:left w:val="single" w:sz="4" w:space="0" w:color="000000"/>
              <w:bottom w:val="single" w:sz="4" w:space="0" w:color="000000"/>
              <w:right w:val="single" w:sz="4" w:space="0" w:color="000000"/>
            </w:tcBorders>
            <w:vAlign w:val="center"/>
          </w:tcPr>
          <w:p w:rsidR="007C2814" w:rsidRPr="008F2ED7" w:rsidRDefault="0016374E"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Использование ПО, ЦОР, учебного оборудования</w:t>
            </w:r>
          </w:p>
        </w:tc>
      </w:tr>
      <w:tr w:rsidR="007C2814"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7C2814" w:rsidRPr="008F2ED7" w:rsidRDefault="00BE04BC"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t xml:space="preserve">1 ч.    </w:t>
            </w:r>
            <w:r w:rsidR="0016374E" w:rsidRPr="008F2ED7">
              <w:rPr>
                <w:rStyle w:val="dash041e005f0431005f044b005f0447005f043d005f044b005f0439005f005fchar1char1"/>
                <w:rFonts w:cs="Times New Roman"/>
                <w:b/>
                <w:sz w:val="22"/>
                <w:szCs w:val="22"/>
              </w:rPr>
              <w:t>Способы двигательной (физкультурной) деятельности (1 час)</w:t>
            </w:r>
          </w:p>
        </w:tc>
      </w:tr>
      <w:tr w:rsidR="007C2814"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1</w:t>
            </w:r>
          </w:p>
        </w:tc>
        <w:tc>
          <w:tcPr>
            <w:tcW w:w="772" w:type="dxa"/>
            <w:tcBorders>
              <w:top w:val="single" w:sz="4" w:space="0" w:color="000000"/>
              <w:left w:val="single" w:sz="4" w:space="0" w:color="000000"/>
              <w:bottom w:val="single" w:sz="4" w:space="0" w:color="000000"/>
            </w:tcBorders>
          </w:tcPr>
          <w:p w:rsidR="007C2814" w:rsidRPr="008F2ED7" w:rsidRDefault="007C2814" w:rsidP="009C4410">
            <w:pPr>
              <w:pStyle w:val="dash041e005f0431005f044b005f0447005f043d005f044b005f0439"/>
              <w:snapToGrid w:val="0"/>
              <w:spacing w:line="240" w:lineRule="atLeast"/>
              <w:jc w:val="center"/>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Подготовка к занятиям физической культурой. Техника безопасности и бережное отношение к природе.</w:t>
            </w:r>
          </w:p>
          <w:p w:rsidR="003A1B7A" w:rsidRDefault="0016374E"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ВФСК «ГТО»</w:t>
            </w:r>
          </w:p>
          <w:p w:rsidR="007C2814" w:rsidRPr="008F2ED7" w:rsidRDefault="003A1B7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Д/З инструктаж по Т.Б.</w:t>
            </w:r>
            <w:r w:rsidR="0016374E" w:rsidRPr="008F2ED7">
              <w:rPr>
                <w:rStyle w:val="dash041e005f0431005f044b005f0447005f043d005f044b005f0439005f005fchar1char1"/>
                <w:rFonts w:cs="Times New Roman"/>
                <w:sz w:val="22"/>
                <w:szCs w:val="22"/>
              </w:rPr>
              <w:t xml:space="preserve"> </w:t>
            </w:r>
          </w:p>
        </w:tc>
        <w:tc>
          <w:tcPr>
            <w:tcW w:w="3262"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Требования безопасности и гигиенические правила при подготовке мест занятий, выборе инвентаря и одежды для проведения самостоятельных занятий оздоровительной физической культурой.  Комплекс общеразвивающих упражнений.</w:t>
            </w:r>
          </w:p>
          <w:p w:rsidR="007C2814" w:rsidRPr="008F2ED7" w:rsidRDefault="007C281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7C2814" w:rsidRPr="008F2ED7" w:rsidRDefault="007C281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7C2814" w:rsidRPr="008F2ED7" w:rsidRDefault="007C281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7C2814" w:rsidRPr="008F2ED7" w:rsidRDefault="007C281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tc>
        <w:tc>
          <w:tcPr>
            <w:tcW w:w="6385"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Готовят места занятий в условиях помещения и на открытом воздухе согласно требованиям безопасности и гигиеническим правилам,  подбирают одежду и обувь в соответствии с погодными условиями. Выявляют факторы нарушения техники безопасности при занятиях физической культурой и своевременно их устраняют. Составляют и выполняют комплекс общеразвивающих упражнений.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ind w:left="-10" w:right="-55"/>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Тест на знание ТБ и  гигиеничес-ких правил при проведе-ниисамос-тоятельных занятий оз-доровитель-ной физичес-кой культурой.</w:t>
            </w:r>
          </w:p>
        </w:tc>
        <w:tc>
          <w:tcPr>
            <w:tcW w:w="2238" w:type="dxa"/>
            <w:gridSpan w:val="5"/>
            <w:tcBorders>
              <w:top w:val="single" w:sz="4" w:space="0" w:color="000000"/>
              <w:left w:val="single" w:sz="4" w:space="0" w:color="000000"/>
              <w:bottom w:val="single" w:sz="4" w:space="0" w:color="000000"/>
              <w:right w:val="single" w:sz="4" w:space="0" w:color="000000"/>
            </w:tcBorders>
          </w:tcPr>
          <w:p w:rsidR="007C2814" w:rsidRPr="008F2ED7" w:rsidRDefault="0016374E"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Учебная презентация, компьютер, проектор, экран.</w:t>
            </w:r>
          </w:p>
        </w:tc>
      </w:tr>
      <w:tr w:rsidR="007C2814"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7C2814" w:rsidRPr="008F2ED7" w:rsidRDefault="003E3A2F" w:rsidP="009C4410">
            <w:pPr>
              <w:pStyle w:val="dash041e005f0431005f044b005f0447005f043d005f044b005f0439"/>
              <w:snapToGrid w:val="0"/>
              <w:spacing w:line="240" w:lineRule="atLeast"/>
              <w:ind w:firstLine="27"/>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t>Легкая атлетика (9</w:t>
            </w:r>
            <w:r w:rsidR="0016374E" w:rsidRPr="008F2ED7">
              <w:rPr>
                <w:rStyle w:val="dash041e005f0431005f044b005f0447005f043d005f044b005f0439005f005fchar1char1"/>
                <w:rFonts w:cs="Times New Roman"/>
                <w:b/>
                <w:sz w:val="22"/>
                <w:szCs w:val="22"/>
              </w:rPr>
              <w:t xml:space="preserve"> часов)</w:t>
            </w:r>
          </w:p>
        </w:tc>
      </w:tr>
      <w:tr w:rsidR="007C2814"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7C2814" w:rsidRPr="008F2ED7" w:rsidRDefault="0016374E" w:rsidP="009C4410">
            <w:pPr>
              <w:snapToGrid w:val="0"/>
              <w:spacing w:line="240" w:lineRule="atLeast"/>
              <w:ind w:firstLine="109"/>
              <w:rPr>
                <w:rStyle w:val="WW8Num3z0"/>
                <w:rFonts w:ascii="Times New Roman" w:hAnsi="Times New Roman" w:cs="Times New Roman"/>
                <w:sz w:val="22"/>
                <w:szCs w:val="22"/>
              </w:rPr>
            </w:pPr>
            <w:r w:rsidRPr="008F2ED7">
              <w:rPr>
                <w:rStyle w:val="WW8Num3z0"/>
                <w:rFonts w:ascii="Times New Roman" w:hAnsi="Times New Roman" w:cs="Times New Roman"/>
                <w:sz w:val="22"/>
                <w:szCs w:val="22"/>
              </w:rPr>
              <w:t>2</w:t>
            </w:r>
          </w:p>
        </w:tc>
        <w:tc>
          <w:tcPr>
            <w:tcW w:w="772" w:type="dxa"/>
            <w:tcBorders>
              <w:top w:val="single" w:sz="4" w:space="0" w:color="000000"/>
              <w:left w:val="single" w:sz="4" w:space="0" w:color="000000"/>
              <w:bottom w:val="single" w:sz="4" w:space="0" w:color="000000"/>
            </w:tcBorders>
          </w:tcPr>
          <w:p w:rsidR="007C2814" w:rsidRPr="008F2ED7" w:rsidRDefault="007C281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rPr>
                <w:rFonts w:ascii="Times New Roman" w:hAnsi="Times New Roman" w:cs="Times New Roman"/>
                <w:sz w:val="24"/>
              </w:rPr>
            </w:pPr>
            <w:r w:rsidRPr="008F2ED7">
              <w:rPr>
                <w:rFonts w:ascii="Times New Roman" w:hAnsi="Times New Roman" w:cs="Times New Roman"/>
                <w:sz w:val="22"/>
                <w:szCs w:val="22"/>
              </w:rPr>
              <w:t xml:space="preserve">Беговые упражнения. </w:t>
            </w:r>
            <w:r w:rsidRPr="008F2ED7">
              <w:rPr>
                <w:rFonts w:ascii="Times New Roman" w:hAnsi="Times New Roman" w:cs="Times New Roman"/>
                <w:sz w:val="22"/>
                <w:szCs w:val="22"/>
              </w:rPr>
              <w:lastRenderedPageBreak/>
              <w:t>Бег на короткие дистанции.</w:t>
            </w:r>
            <w:r w:rsidRPr="008F2ED7">
              <w:rPr>
                <w:rStyle w:val="dash041e005f0431005f044b005f0447005f043d005f044b005f0439005f005fchar1char1"/>
                <w:rFonts w:cs="Times New Roman"/>
                <w:sz w:val="22"/>
                <w:szCs w:val="22"/>
              </w:rPr>
              <w:t>Д/З</w:t>
            </w:r>
            <w:r w:rsidRPr="008F2ED7">
              <w:rPr>
                <w:rStyle w:val="dash041e005f0431005f044b005f0447005f043d005f044b005f0439005f005fchar1char1"/>
              </w:rPr>
              <w:t>История легкой атлетики.</w:t>
            </w:r>
            <w:r w:rsidRPr="008F2ED7">
              <w:rPr>
                <w:rFonts w:ascii="Times New Roman" w:hAnsi="Times New Roman" w:cs="Times New Roman"/>
                <w:sz w:val="24"/>
              </w:rPr>
              <w:t>Самоконтроль за изменением ЧСС. Влияние нагрузки на частоту сердечных сокращений.</w:t>
            </w:r>
          </w:p>
          <w:p w:rsidR="007C2814" w:rsidRPr="008F2ED7" w:rsidRDefault="0016374E"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4"/>
              </w:rPr>
              <w:t>Учебник § 4</w:t>
            </w:r>
          </w:p>
        </w:tc>
        <w:tc>
          <w:tcPr>
            <w:tcW w:w="3262" w:type="dxa"/>
            <w:tcBorders>
              <w:top w:val="single" w:sz="4" w:space="0" w:color="000000"/>
              <w:left w:val="single" w:sz="4" w:space="0" w:color="000000"/>
              <w:bottom w:val="single" w:sz="4" w:space="0" w:color="000000"/>
            </w:tcBorders>
          </w:tcPr>
          <w:p w:rsidR="007C2814" w:rsidRPr="008F2ED7" w:rsidRDefault="0016374E"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История легкой атлетики. Правила техники безопасности. </w:t>
            </w:r>
            <w:r w:rsidRPr="008F2ED7">
              <w:rPr>
                <w:rFonts w:ascii="Times New Roman" w:hAnsi="Times New Roman" w:cs="Times New Roman"/>
                <w:sz w:val="22"/>
                <w:szCs w:val="22"/>
              </w:rPr>
              <w:lastRenderedPageBreak/>
              <w:t xml:space="preserve">Техника бега на короткие дистанции. Высокий старт. </w:t>
            </w:r>
            <w:r w:rsidR="004259CC" w:rsidRPr="008F2ED7">
              <w:rPr>
                <w:rFonts w:ascii="Times New Roman" w:hAnsi="Times New Roman" w:cs="Times New Roman"/>
                <w:sz w:val="22"/>
                <w:szCs w:val="22"/>
              </w:rPr>
              <w:t>Бег с ускорением 30м.</w:t>
            </w:r>
            <w:r w:rsidRPr="008F2ED7">
              <w:rPr>
                <w:rFonts w:ascii="Times New Roman" w:hAnsi="Times New Roman" w:cs="Times New Roman"/>
                <w:sz w:val="22"/>
                <w:szCs w:val="22"/>
              </w:rPr>
              <w:t>Подвижная игра «Колдунчики». Форма дневника самоконтроля.</w:t>
            </w:r>
            <w:r w:rsidR="004259CC" w:rsidRPr="008F2ED7">
              <w:rPr>
                <w:rFonts w:ascii="Times New Roman" w:hAnsi="Times New Roman" w:cs="Times New Roman"/>
                <w:sz w:val="22"/>
                <w:szCs w:val="22"/>
              </w:rPr>
              <w:t xml:space="preserve"> Положительное влияние легкой атлетики на укрепление здоровья. </w:t>
            </w:r>
            <w:r w:rsidR="004259CC" w:rsidRPr="008F2ED7">
              <w:rPr>
                <w:rStyle w:val="dash041e005f0431005f044b005f0447005f043d005f044b005f0439005f005fchar1char1"/>
                <w:rFonts w:cs="Times New Roman"/>
                <w:sz w:val="22"/>
                <w:szCs w:val="22"/>
              </w:rPr>
              <w:t xml:space="preserve"> Самоконтроль за изменением частоты сердечных сокращений. Влияние нагрузки на частоту сердечных сокращений.</w:t>
            </w:r>
          </w:p>
        </w:tc>
        <w:tc>
          <w:tcPr>
            <w:tcW w:w="6385"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Изучают историю легкой атлетики. Запоминают имена выдающихся отечественных спортсменов. Описывают технику </w:t>
            </w:r>
            <w:r w:rsidRPr="008F2ED7">
              <w:rPr>
                <w:rStyle w:val="dash041e005f0431005f044b005f0447005f043d005f044b005f0439005f005fchar1char1"/>
                <w:rFonts w:cs="Times New Roman"/>
                <w:sz w:val="22"/>
                <w:szCs w:val="22"/>
              </w:rPr>
              <w:lastRenderedPageBreak/>
              <w:t>выполнения беговых упражнений, осваивают ее самостоятельно, выявляют и устраняют характерные ошибки. Взаимодействуют со сверстниками в процессе совместного освоения беговых упражнений,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7C2814" w:rsidRPr="008F2ED7" w:rsidRDefault="0016374E" w:rsidP="009C4410">
            <w:pPr>
              <w:pStyle w:val="af7"/>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Тест на зна-ние истории </w:t>
            </w:r>
            <w:r w:rsidRPr="008F2ED7">
              <w:rPr>
                <w:rStyle w:val="dash041e005f0431005f044b005f0447005f043d005f044b005f0439005f005fchar1char1"/>
                <w:rFonts w:cs="Times New Roman"/>
                <w:sz w:val="22"/>
                <w:szCs w:val="22"/>
              </w:rPr>
              <w:lastRenderedPageBreak/>
              <w:t xml:space="preserve">легкой атле-тики,  ТБ и  гигиеничес-ких правил при проведе-нии занятий по легкой атлетике.  </w:t>
            </w:r>
          </w:p>
        </w:tc>
        <w:tc>
          <w:tcPr>
            <w:tcW w:w="2238" w:type="dxa"/>
            <w:gridSpan w:val="5"/>
            <w:tcBorders>
              <w:top w:val="single" w:sz="4" w:space="0" w:color="000000"/>
              <w:left w:val="single" w:sz="4" w:space="0" w:color="000000"/>
              <w:bottom w:val="single" w:sz="4" w:space="0" w:color="000000"/>
              <w:right w:val="single" w:sz="4" w:space="0" w:color="000000"/>
            </w:tcBorders>
          </w:tcPr>
          <w:p w:rsidR="007C2814" w:rsidRPr="008F2ED7" w:rsidRDefault="0016374E"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Учебная презентация, компьютер, проектор, </w:t>
            </w:r>
            <w:r w:rsidRPr="008F2ED7">
              <w:rPr>
                <w:rStyle w:val="dash041e005f0431005f044b005f0447005f043d005f044b005f0439005f005fchar1char1"/>
                <w:rFonts w:cs="Times New Roman"/>
                <w:sz w:val="22"/>
                <w:szCs w:val="22"/>
              </w:rPr>
              <w:lastRenderedPageBreak/>
              <w:t>экран,</w:t>
            </w:r>
          </w:p>
          <w:p w:rsidR="007C2814" w:rsidRPr="008F2ED7" w:rsidRDefault="0016374E"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портреты выдающихся спортсменов, свисток.</w:t>
            </w:r>
          </w:p>
        </w:tc>
      </w:tr>
      <w:tr w:rsidR="007C2814"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7C2814" w:rsidRPr="008F2ED7" w:rsidRDefault="00655EA9"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w:t>
            </w:r>
          </w:p>
        </w:tc>
        <w:tc>
          <w:tcPr>
            <w:tcW w:w="772" w:type="dxa"/>
            <w:tcBorders>
              <w:top w:val="single" w:sz="4" w:space="0" w:color="000000"/>
              <w:left w:val="single" w:sz="4" w:space="0" w:color="000000"/>
              <w:bottom w:val="single" w:sz="4" w:space="0" w:color="000000"/>
            </w:tcBorders>
          </w:tcPr>
          <w:p w:rsidR="007C2814" w:rsidRPr="008F2ED7" w:rsidRDefault="007C281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655EA9" w:rsidRDefault="0016374E"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w:t>
            </w:r>
          </w:p>
          <w:p w:rsidR="007C2814" w:rsidRPr="008F2ED7" w:rsidRDefault="0016374E"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Высокий старт.</w:t>
            </w:r>
            <w:r w:rsidR="004259CC" w:rsidRPr="008F2ED7">
              <w:rPr>
                <w:rFonts w:ascii="Times New Roman" w:hAnsi="Times New Roman" w:cs="Times New Roman"/>
                <w:sz w:val="22"/>
                <w:szCs w:val="22"/>
              </w:rPr>
              <w:t xml:space="preserve"> </w:t>
            </w:r>
            <w:r w:rsidR="00655EA9">
              <w:rPr>
                <w:rFonts w:ascii="Times New Roman" w:hAnsi="Times New Roman" w:cs="Times New Roman"/>
                <w:sz w:val="22"/>
                <w:szCs w:val="22"/>
              </w:rPr>
              <w:t>Спринтерс</w:t>
            </w:r>
            <w:r w:rsidR="004259CC" w:rsidRPr="008F2ED7">
              <w:rPr>
                <w:rFonts w:ascii="Times New Roman" w:hAnsi="Times New Roman" w:cs="Times New Roman"/>
                <w:sz w:val="22"/>
                <w:szCs w:val="22"/>
              </w:rPr>
              <w:t>кий бег.</w:t>
            </w:r>
            <w:r w:rsidR="00655EA9" w:rsidRPr="008F2ED7">
              <w:rPr>
                <w:rFonts w:ascii="Times New Roman" w:hAnsi="Times New Roman" w:cs="Times New Roman"/>
                <w:sz w:val="22"/>
                <w:szCs w:val="22"/>
              </w:rPr>
              <w:t xml:space="preserve"> </w:t>
            </w:r>
            <w:r w:rsidR="003E3A2F">
              <w:rPr>
                <w:rFonts w:ascii="Times New Roman" w:hAnsi="Times New Roman" w:cs="Times New Roman"/>
                <w:sz w:val="22"/>
                <w:szCs w:val="22"/>
              </w:rPr>
              <w:t xml:space="preserve">Комплекс ГТО - бег на </w:t>
            </w:r>
            <w:r w:rsidR="003E3A2F">
              <w:rPr>
                <w:rFonts w:ascii="Times New Roman" w:hAnsi="Times New Roman" w:cs="Times New Roman"/>
                <w:sz w:val="22"/>
                <w:szCs w:val="22"/>
              </w:rPr>
              <w:lastRenderedPageBreak/>
              <w:t>короткую дистанцию</w:t>
            </w:r>
            <w:r w:rsidR="00655EA9" w:rsidRPr="008F2ED7">
              <w:rPr>
                <w:rFonts w:ascii="Times New Roman" w:hAnsi="Times New Roman" w:cs="Times New Roman"/>
                <w:sz w:val="22"/>
                <w:szCs w:val="22"/>
              </w:rPr>
              <w:t xml:space="preserve"> </w:t>
            </w:r>
            <w:r w:rsidR="004259CC" w:rsidRPr="008F2ED7">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 xml:space="preserve">Д/З </w:t>
            </w:r>
            <w:r w:rsidRPr="008F2ED7">
              <w:rPr>
                <w:rFonts w:ascii="Times New Roman" w:hAnsi="Times New Roman" w:cs="Times New Roman"/>
                <w:sz w:val="24"/>
              </w:rPr>
              <w:t>Учебник § 4</w:t>
            </w:r>
            <w:r w:rsidR="004259CC" w:rsidRPr="008F2ED7">
              <w:rPr>
                <w:rFonts w:ascii="Times New Roman" w:hAnsi="Times New Roman" w:cs="Times New Roman"/>
                <w:sz w:val="22"/>
                <w:szCs w:val="22"/>
              </w:rPr>
              <w:t xml:space="preserve"> </w:t>
            </w:r>
            <w:r w:rsidR="004259CC" w:rsidRPr="008F2ED7">
              <w:rPr>
                <w:rFonts w:ascii="Times New Roman" w:hAnsi="Times New Roman" w:cs="Times New Roman"/>
                <w:sz w:val="24"/>
              </w:rPr>
              <w:t>Правила соревнований по спринтерскому бегу.</w:t>
            </w:r>
          </w:p>
        </w:tc>
        <w:tc>
          <w:tcPr>
            <w:tcW w:w="3262" w:type="dxa"/>
            <w:tcBorders>
              <w:top w:val="single" w:sz="4" w:space="0" w:color="000000"/>
              <w:left w:val="single" w:sz="4" w:space="0" w:color="000000"/>
              <w:bottom w:val="single" w:sz="4" w:space="0" w:color="000000"/>
            </w:tcBorders>
          </w:tcPr>
          <w:p w:rsidR="007C2814" w:rsidRPr="008F2ED7" w:rsidRDefault="0016374E"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Бег с максимальной скоростью с высокого старта 40-60м.  </w:t>
            </w:r>
            <w:r w:rsidR="004259CC" w:rsidRPr="008F2ED7">
              <w:rPr>
                <w:rFonts w:ascii="Times New Roman" w:hAnsi="Times New Roman" w:cs="Times New Roman"/>
                <w:sz w:val="22"/>
                <w:szCs w:val="22"/>
              </w:rPr>
              <w:t xml:space="preserve">Сорев-нования в беге на 60 м </w:t>
            </w:r>
            <w:r w:rsidRPr="008F2ED7">
              <w:rPr>
                <w:rFonts w:ascii="Times New Roman" w:hAnsi="Times New Roman" w:cs="Times New Roman"/>
                <w:sz w:val="22"/>
                <w:szCs w:val="22"/>
              </w:rPr>
              <w:t>Подвижная игра «Колдунчики»</w:t>
            </w:r>
            <w:r w:rsidR="00655EA9" w:rsidRPr="008F2ED7">
              <w:rPr>
                <w:rFonts w:ascii="Times New Roman" w:hAnsi="Times New Roman" w:cs="Times New Roman"/>
                <w:sz w:val="22"/>
                <w:szCs w:val="22"/>
              </w:rPr>
              <w:t xml:space="preserve"> «Белые медведи».</w:t>
            </w:r>
            <w:r w:rsidRPr="008F2ED7">
              <w:rPr>
                <w:rFonts w:ascii="Times New Roman" w:hAnsi="Times New Roman" w:cs="Times New Roman"/>
                <w:sz w:val="22"/>
                <w:szCs w:val="22"/>
              </w:rPr>
              <w:t>. Равномерный бег 5мин.</w:t>
            </w:r>
            <w:r w:rsidR="00655EA9" w:rsidRPr="008F2ED7">
              <w:rPr>
                <w:rStyle w:val="dash041e005f0431005f044b005f0447005f043d005f044b005f0439005f005fchar1char1"/>
                <w:rFonts w:cs="Times New Roman"/>
                <w:sz w:val="22"/>
                <w:szCs w:val="22"/>
              </w:rPr>
              <w:t xml:space="preserve"> </w:t>
            </w:r>
            <w:r w:rsidR="00655EA9">
              <w:rPr>
                <w:rStyle w:val="dash041e005f0431005f044b005f0447005f043d005f044b005f0439005f005fchar1char1"/>
                <w:rFonts w:cs="Times New Roman"/>
                <w:sz w:val="22"/>
                <w:szCs w:val="22"/>
              </w:rPr>
              <w:t>Самоконт</w:t>
            </w:r>
            <w:r w:rsidR="00655EA9" w:rsidRPr="008F2ED7">
              <w:rPr>
                <w:rStyle w:val="dash041e005f0431005f044b005f0447005f043d005f044b005f0439005f005fchar1char1"/>
                <w:rFonts w:cs="Times New Roman"/>
                <w:sz w:val="22"/>
                <w:szCs w:val="22"/>
              </w:rPr>
              <w:t xml:space="preserve">роль за изменением частоты сердечных </w:t>
            </w:r>
            <w:r w:rsidR="00655EA9" w:rsidRPr="008F2ED7">
              <w:rPr>
                <w:rStyle w:val="dash041e005f0431005f044b005f0447005f043d005f044b005f0439005f005fchar1char1"/>
                <w:rFonts w:cs="Times New Roman"/>
                <w:sz w:val="22"/>
                <w:szCs w:val="22"/>
              </w:rPr>
              <w:lastRenderedPageBreak/>
              <w:t>сокращений.</w:t>
            </w:r>
          </w:p>
        </w:tc>
        <w:tc>
          <w:tcPr>
            <w:tcW w:w="6385" w:type="dxa"/>
            <w:tcBorders>
              <w:top w:val="single" w:sz="4" w:space="0" w:color="000000"/>
              <w:left w:val="single" w:sz="4" w:space="0" w:color="000000"/>
              <w:bottom w:val="single" w:sz="4" w:space="0" w:color="000000"/>
            </w:tcBorders>
          </w:tcPr>
          <w:p w:rsidR="007C2814" w:rsidRPr="008F2ED7" w:rsidRDefault="0016374E"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w:t>
            </w:r>
          </w:p>
        </w:tc>
        <w:tc>
          <w:tcPr>
            <w:tcW w:w="1476" w:type="dxa"/>
            <w:gridSpan w:val="2"/>
            <w:tcBorders>
              <w:top w:val="single" w:sz="4" w:space="0" w:color="000000"/>
              <w:left w:val="single" w:sz="4" w:space="0" w:color="000000"/>
              <w:bottom w:val="single" w:sz="4" w:space="0" w:color="000000"/>
            </w:tcBorders>
          </w:tcPr>
          <w:p w:rsidR="007C2814" w:rsidRPr="008F2ED7" w:rsidRDefault="0016374E"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высокого старта.</w:t>
            </w:r>
            <w:r w:rsidR="00655EA9" w:rsidRPr="008F2ED7">
              <w:rPr>
                <w:rFonts w:ascii="Times New Roman" w:hAnsi="Times New Roman" w:cs="Times New Roman"/>
                <w:sz w:val="22"/>
                <w:szCs w:val="22"/>
              </w:rPr>
              <w:t xml:space="preserve"> Оценка скорости бега </w:t>
            </w:r>
            <w:r w:rsidR="00655EA9" w:rsidRPr="008F2ED7">
              <w:rPr>
                <w:rFonts w:ascii="Times New Roman" w:hAnsi="Times New Roman" w:cs="Times New Roman"/>
                <w:sz w:val="22"/>
                <w:szCs w:val="22"/>
              </w:rPr>
              <w:lastRenderedPageBreak/>
              <w:t>(60 м).</w:t>
            </w:r>
          </w:p>
        </w:tc>
        <w:tc>
          <w:tcPr>
            <w:tcW w:w="2238" w:type="dxa"/>
            <w:gridSpan w:val="5"/>
            <w:tcBorders>
              <w:top w:val="single" w:sz="4" w:space="0" w:color="000000"/>
              <w:left w:val="single" w:sz="4" w:space="0" w:color="000000"/>
              <w:bottom w:val="single" w:sz="4" w:space="0" w:color="000000"/>
              <w:right w:val="single" w:sz="4" w:space="0" w:color="000000"/>
            </w:tcBorders>
          </w:tcPr>
          <w:p w:rsidR="007C2814" w:rsidRPr="008F2ED7" w:rsidRDefault="0016374E"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lastRenderedPageBreak/>
              <w:t>Свисток,</w:t>
            </w:r>
          </w:p>
          <w:p w:rsidR="007C2814" w:rsidRPr="008F2ED7" w:rsidRDefault="0016374E"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пульсометр.</w:t>
            </w:r>
          </w:p>
        </w:tc>
      </w:tr>
      <w:tr w:rsidR="001364B3"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1364B3" w:rsidRPr="008F2ED7" w:rsidRDefault="001364B3"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4</w:t>
            </w:r>
          </w:p>
        </w:tc>
        <w:tc>
          <w:tcPr>
            <w:tcW w:w="772" w:type="dxa"/>
            <w:tcBorders>
              <w:top w:val="single" w:sz="4" w:space="0" w:color="000000"/>
              <w:left w:val="single" w:sz="4" w:space="0" w:color="000000"/>
              <w:bottom w:val="single" w:sz="4" w:space="0" w:color="000000"/>
            </w:tcBorders>
          </w:tcPr>
          <w:p w:rsidR="001364B3" w:rsidRPr="008F2ED7" w:rsidRDefault="001364B3"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Эстафетный бег. Соревнования. Комплекс ГТО. Бег 1, 1.5, 2 км. </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Упражнения на развитие скоростно-силовых качеств.</w:t>
            </w:r>
          </w:p>
        </w:tc>
        <w:tc>
          <w:tcPr>
            <w:tcW w:w="3262" w:type="dxa"/>
            <w:tcBorders>
              <w:top w:val="single" w:sz="4" w:space="0" w:color="000000"/>
              <w:left w:val="single" w:sz="4" w:space="0" w:color="000000"/>
              <w:bottom w:val="single" w:sz="4" w:space="0" w:color="000000"/>
            </w:tcBorders>
          </w:tcPr>
          <w:p w:rsidR="001364B3" w:rsidRPr="008F2ED7" w:rsidRDefault="001364B3"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эстафетного  бега по кругу. Беговые упражнения. Упражнения на развитие скоростно-силовых качеств. Соревнования в беге на 1000м. Подвижная игра «Снайперы».</w:t>
            </w:r>
            <w:r w:rsidRPr="008F2ED7">
              <w:rPr>
                <w:rStyle w:val="dash041e005f0431005f044b005f0447005f043d005f044b005f0439005f005fchar1char1"/>
                <w:rFonts w:cs="Times New Roman"/>
                <w:sz w:val="22"/>
                <w:szCs w:val="22"/>
              </w:rPr>
              <w:t xml:space="preserve"> Самоконтроль за изменением частоты сердечных сокращений.</w:t>
            </w:r>
            <w:r>
              <w:rPr>
                <w:rStyle w:val="dash041e005f0431005f044b005f0447005f043d005f044b005f0439005f005fchar1char1"/>
                <w:rFonts w:cs="Times New Roman"/>
                <w:sz w:val="22"/>
                <w:szCs w:val="22"/>
              </w:rPr>
              <w:t xml:space="preserve"> </w:t>
            </w:r>
            <w:r>
              <w:rPr>
                <w:rFonts w:ascii="Times New Roman" w:hAnsi="Times New Roman" w:cs="Times New Roman"/>
                <w:sz w:val="22"/>
                <w:szCs w:val="22"/>
              </w:rPr>
              <w:t>Легкоатлети</w:t>
            </w:r>
            <w:r w:rsidRPr="008F2ED7">
              <w:rPr>
                <w:rFonts w:ascii="Times New Roman" w:hAnsi="Times New Roman" w:cs="Times New Roman"/>
                <w:sz w:val="22"/>
                <w:szCs w:val="22"/>
              </w:rPr>
              <w:t>ческие упражнения для развития силы ног.</w:t>
            </w:r>
          </w:p>
        </w:tc>
        <w:tc>
          <w:tcPr>
            <w:tcW w:w="6385" w:type="dxa"/>
            <w:tcBorders>
              <w:top w:val="single" w:sz="4" w:space="0" w:color="000000"/>
              <w:left w:val="single" w:sz="4" w:space="0" w:color="000000"/>
              <w:bottom w:val="single" w:sz="4" w:space="0" w:color="000000"/>
            </w:tcBorders>
          </w:tcPr>
          <w:p w:rsidR="001364B3" w:rsidRPr="008F2ED7" w:rsidRDefault="001364B3"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Fonts w:ascii="Times New Roman" w:hAnsi="Times New Roman" w:cs="Times New Roman"/>
                <w:sz w:val="22"/>
                <w:szCs w:val="22"/>
              </w:rPr>
              <w:t xml:space="preserve">Отбирают  и выполняют упражнения на развитие  скоростно-силовых качеств. Описывать технику передачи эстафетной палочки с места. </w:t>
            </w:r>
            <w:r w:rsidRPr="008F2ED7">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 Применяют упражнения  для развития скоростных способностей.</w:t>
            </w:r>
          </w:p>
        </w:tc>
        <w:tc>
          <w:tcPr>
            <w:tcW w:w="1476" w:type="dxa"/>
            <w:gridSpan w:val="2"/>
            <w:tcBorders>
              <w:top w:val="single" w:sz="4" w:space="0" w:color="000000"/>
              <w:left w:val="single" w:sz="4" w:space="0" w:color="000000"/>
              <w:bottom w:val="single" w:sz="4" w:space="0" w:color="000000"/>
            </w:tcBorders>
          </w:tcPr>
          <w:p w:rsidR="001364B3" w:rsidRPr="008F2ED7" w:rsidRDefault="001364B3" w:rsidP="00DA46FB">
            <w:pPr>
              <w:pStyle w:val="af7"/>
              <w:snapToGrid w:val="0"/>
              <w:spacing w:line="240" w:lineRule="atLeast"/>
              <w:jc w:val="center"/>
              <w:rPr>
                <w:rFonts w:ascii="Times New Roman" w:hAnsi="Times New Roman" w:cs="Times New Roman"/>
                <w:sz w:val="22"/>
                <w:szCs w:val="22"/>
              </w:rPr>
            </w:pPr>
            <w:r w:rsidRPr="008F2ED7">
              <w:rPr>
                <w:rFonts w:ascii="Times New Roman" w:hAnsi="Times New Roman" w:cs="Times New Roman"/>
                <w:sz w:val="22"/>
                <w:szCs w:val="22"/>
              </w:rPr>
              <w:t>Оценка скорости бега (1000м).</w:t>
            </w:r>
          </w:p>
        </w:tc>
        <w:tc>
          <w:tcPr>
            <w:tcW w:w="2238" w:type="dxa"/>
            <w:gridSpan w:val="5"/>
            <w:tcBorders>
              <w:top w:val="single" w:sz="4" w:space="0" w:color="000000"/>
              <w:left w:val="single" w:sz="4" w:space="0" w:color="000000"/>
              <w:bottom w:val="single" w:sz="4" w:space="0" w:color="000000"/>
              <w:right w:val="single" w:sz="4" w:space="0" w:color="000000"/>
            </w:tcBorders>
          </w:tcPr>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Эстафетные палочки, мячи</w:t>
            </w:r>
          </w:p>
        </w:tc>
      </w:tr>
      <w:tr w:rsidR="001364B3"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1364B3" w:rsidRPr="008F2ED7" w:rsidRDefault="001364B3"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w:t>
            </w:r>
          </w:p>
        </w:tc>
        <w:tc>
          <w:tcPr>
            <w:tcW w:w="772" w:type="dxa"/>
            <w:tcBorders>
              <w:top w:val="single" w:sz="4" w:space="0" w:color="000000"/>
              <w:left w:val="single" w:sz="4" w:space="0" w:color="000000"/>
              <w:bottom w:val="single" w:sz="4" w:space="0" w:color="000000"/>
            </w:tcBorders>
          </w:tcPr>
          <w:p w:rsidR="001364B3" w:rsidRPr="008F2ED7" w:rsidRDefault="001364B3"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1364B3" w:rsidRPr="008F2ED7" w:rsidRDefault="001364B3" w:rsidP="003E3A2F">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w:t>
            </w:r>
            <w:r w:rsidRPr="008F2ED7">
              <w:rPr>
                <w:rFonts w:ascii="Times New Roman" w:hAnsi="Times New Roman" w:cs="Times New Roman"/>
                <w:sz w:val="22"/>
                <w:szCs w:val="22"/>
              </w:rPr>
              <w:lastRenderedPageBreak/>
              <w:t xml:space="preserve">Полоса препятствий. Бросок набивного мяча. </w:t>
            </w:r>
            <w:r w:rsidR="003E3A2F" w:rsidRPr="008F2ED7">
              <w:rPr>
                <w:rFonts w:ascii="Times New Roman" w:hAnsi="Times New Roman" w:cs="Times New Roman"/>
                <w:sz w:val="22"/>
                <w:szCs w:val="22"/>
              </w:rPr>
              <w:t>Комплекс ГТО</w:t>
            </w:r>
            <w:r w:rsidR="003E3A2F">
              <w:rPr>
                <w:rFonts w:ascii="Times New Roman" w:hAnsi="Times New Roman" w:cs="Times New Roman"/>
                <w:sz w:val="22"/>
                <w:szCs w:val="22"/>
              </w:rPr>
              <w:t>-силовая подготовка.</w:t>
            </w:r>
            <w:r w:rsidRPr="008F2ED7">
              <w:rPr>
                <w:rFonts w:ascii="Times New Roman" w:hAnsi="Times New Roman" w:cs="Times New Roman"/>
                <w:sz w:val="22"/>
                <w:szCs w:val="22"/>
              </w:rPr>
              <w:t>.</w:t>
            </w:r>
            <w:r w:rsidRPr="008F2ED7">
              <w:rPr>
                <w:rStyle w:val="dash041e005f0431005f044b005f0447005f043d005f044b005f0439005f005fchar1char1"/>
                <w:rFonts w:cs="Times New Roman"/>
                <w:sz w:val="22"/>
                <w:szCs w:val="22"/>
              </w:rPr>
              <w:t>Д/З</w:t>
            </w:r>
            <w:r w:rsidR="00A52D94">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 xml:space="preserve">Самоконтроль за изменением </w:t>
            </w:r>
            <w:r w:rsidR="003E3A2F">
              <w:rPr>
                <w:rFonts w:ascii="Times New Roman" w:hAnsi="Times New Roman" w:cs="Times New Roman"/>
                <w:sz w:val="24"/>
              </w:rPr>
              <w:t>ЧСС</w:t>
            </w:r>
            <w:r w:rsidRPr="008F2ED7">
              <w:rPr>
                <w:rFonts w:ascii="Times New Roman" w:hAnsi="Times New Roman" w:cs="Times New Roman"/>
                <w:sz w:val="24"/>
              </w:rPr>
              <w:t>.</w:t>
            </w:r>
          </w:p>
        </w:tc>
        <w:tc>
          <w:tcPr>
            <w:tcW w:w="3262" w:type="dxa"/>
            <w:tcBorders>
              <w:top w:val="single" w:sz="4" w:space="0" w:color="000000"/>
              <w:left w:val="single" w:sz="4" w:space="0" w:color="000000"/>
              <w:bottom w:val="single" w:sz="4" w:space="0" w:color="000000"/>
            </w:tcBorders>
          </w:tcPr>
          <w:p w:rsidR="001364B3" w:rsidRPr="008F2ED7" w:rsidRDefault="001364B3"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Полоса препятствий.  Упражнения на развитие </w:t>
            </w:r>
            <w:r w:rsidRPr="008F2ED7">
              <w:rPr>
                <w:rFonts w:ascii="Times New Roman" w:hAnsi="Times New Roman" w:cs="Times New Roman"/>
                <w:sz w:val="22"/>
                <w:szCs w:val="22"/>
              </w:rPr>
              <w:lastRenderedPageBreak/>
              <w:t xml:space="preserve">скоростно-силовых качеств Метание набивного мяча из различных положений. Упражнения на развитие точности и координации движений. </w:t>
            </w:r>
            <w:r w:rsidRPr="008F2ED7">
              <w:rPr>
                <w:rStyle w:val="dash041e005f0431005f044b005f0447005f043d005f044b005f0439005f005fchar1char1"/>
                <w:rFonts w:cs="Times New Roman"/>
                <w:sz w:val="22"/>
                <w:szCs w:val="22"/>
              </w:rPr>
              <w:t>Самоконтроль за изменением частоты сердечных сокращений.</w:t>
            </w:r>
            <w:r w:rsidRPr="008F2ED7">
              <w:rPr>
                <w:rFonts w:ascii="Times New Roman" w:hAnsi="Times New Roman" w:cs="Times New Roman"/>
                <w:sz w:val="22"/>
                <w:szCs w:val="22"/>
              </w:rPr>
              <w:t xml:space="preserve"> Подвижная игра «Защищай товарища».</w:t>
            </w:r>
          </w:p>
        </w:tc>
        <w:tc>
          <w:tcPr>
            <w:tcW w:w="6385" w:type="dxa"/>
            <w:tcBorders>
              <w:top w:val="single" w:sz="4" w:space="0" w:color="000000"/>
              <w:left w:val="single" w:sz="4" w:space="0" w:color="000000"/>
              <w:bottom w:val="single" w:sz="4" w:space="0" w:color="000000"/>
            </w:tcBorders>
          </w:tcPr>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Соблюдают технику преодоления горизонтальных и вертикальных препятствий и демонстрируют ее. Взаимодействуют со </w:t>
            </w:r>
            <w:r w:rsidRPr="008F2ED7">
              <w:rPr>
                <w:rFonts w:ascii="Times New Roman" w:hAnsi="Times New Roman" w:cs="Times New Roman"/>
                <w:sz w:val="22"/>
                <w:szCs w:val="22"/>
              </w:rPr>
              <w:lastRenderedPageBreak/>
              <w:t>сверстниками в процессе совместного освоения упражнений,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1364B3" w:rsidRPr="008F2ED7" w:rsidRDefault="001364B3" w:rsidP="00DA46FB">
            <w:pPr>
              <w:pStyle w:val="af7"/>
              <w:snapToGrid w:val="0"/>
              <w:spacing w:line="240" w:lineRule="atLeast"/>
              <w:jc w:val="both"/>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w:t>
            </w:r>
          </w:p>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малые мячи.</w:t>
            </w:r>
          </w:p>
        </w:tc>
      </w:tr>
      <w:tr w:rsidR="001364B3"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1364B3" w:rsidRPr="008F2ED7" w:rsidRDefault="001364B3"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6</w:t>
            </w:r>
          </w:p>
        </w:tc>
        <w:tc>
          <w:tcPr>
            <w:tcW w:w="772" w:type="dxa"/>
            <w:tcBorders>
              <w:top w:val="single" w:sz="4" w:space="0" w:color="000000"/>
              <w:left w:val="single" w:sz="4" w:space="0" w:color="000000"/>
              <w:bottom w:val="single" w:sz="4" w:space="0" w:color="000000"/>
            </w:tcBorders>
          </w:tcPr>
          <w:p w:rsidR="001364B3" w:rsidRPr="008F2ED7" w:rsidRDefault="001364B3" w:rsidP="009C4410">
            <w:pPr>
              <w:pStyle w:val="dash041e005f0431005f044b005f0447005f043d005f044b005f0439"/>
              <w:snapToGrid w:val="0"/>
              <w:spacing w:line="240" w:lineRule="atLeast"/>
              <w:ind w:firstLine="109"/>
              <w:jc w:val="center"/>
              <w:rPr>
                <w:rFonts w:ascii="Times New Roman" w:hAnsi="Times New Roman" w:cs="Times New Roman"/>
                <w:sz w:val="22"/>
                <w:szCs w:val="22"/>
                <w:lang w:val="en-US"/>
              </w:rPr>
            </w:pPr>
          </w:p>
        </w:tc>
        <w:tc>
          <w:tcPr>
            <w:tcW w:w="1484" w:type="dxa"/>
            <w:tcBorders>
              <w:top w:val="single" w:sz="4" w:space="0" w:color="000000"/>
              <w:left w:val="single" w:sz="4" w:space="0" w:color="000000"/>
              <w:bottom w:val="single" w:sz="4" w:space="0" w:color="000000"/>
            </w:tcBorders>
          </w:tcPr>
          <w:p w:rsidR="001364B3" w:rsidRPr="008F2ED7" w:rsidRDefault="001364B3" w:rsidP="00DA46FB">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Комплекс ГТО.-наклон вперед.</w:t>
            </w:r>
            <w:r w:rsidR="003E3A2F">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3E3A2F">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Специальные прыжковые и подводящие упражнения.</w:t>
            </w:r>
          </w:p>
        </w:tc>
        <w:tc>
          <w:tcPr>
            <w:tcW w:w="3262" w:type="dxa"/>
            <w:tcBorders>
              <w:top w:val="single" w:sz="4" w:space="0" w:color="000000"/>
              <w:left w:val="single" w:sz="4" w:space="0" w:color="000000"/>
              <w:bottom w:val="single" w:sz="4" w:space="0" w:color="000000"/>
            </w:tcBorders>
          </w:tcPr>
          <w:p w:rsidR="001364B3" w:rsidRPr="008F2ED7" w:rsidRDefault="001364B3"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прыжка в высоту с 3-5 шагов разбега способом «перешагивание». Фазы прыжка. Специальные прыжковые и подводящие упражнения. Подвижная игра «Прыгай точно» (прыжки с закрытыми глазами).</w:t>
            </w:r>
          </w:p>
        </w:tc>
        <w:tc>
          <w:tcPr>
            <w:tcW w:w="6385" w:type="dxa"/>
            <w:tcBorders>
              <w:top w:val="single" w:sz="4" w:space="0" w:color="000000"/>
              <w:left w:val="single" w:sz="4" w:space="0" w:color="000000"/>
              <w:bottom w:val="single" w:sz="4" w:space="0" w:color="000000"/>
            </w:tcBorders>
          </w:tcPr>
          <w:p w:rsidR="001364B3" w:rsidRPr="008F2ED7" w:rsidRDefault="001364B3"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фазы прыжка в высоту. Обирают  и выполняют специальные прыжковые и подводящие упражнения. Взаимодействуют со сверстниками в процессе совместного освоения упражнений, соблюдают правила безопасности.</w:t>
            </w:r>
          </w:p>
          <w:p w:rsidR="001364B3" w:rsidRPr="008F2ED7" w:rsidRDefault="001364B3" w:rsidP="00DA46FB">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76" w:type="dxa"/>
            <w:gridSpan w:val="2"/>
            <w:tcBorders>
              <w:top w:val="single" w:sz="4" w:space="0" w:color="000000"/>
              <w:left w:val="single" w:sz="4" w:space="0" w:color="000000"/>
              <w:bottom w:val="single" w:sz="4" w:space="0" w:color="000000"/>
            </w:tcBorders>
          </w:tcPr>
          <w:p w:rsidR="001364B3" w:rsidRPr="008F2ED7" w:rsidRDefault="001364B3" w:rsidP="00DA46FB">
            <w:pPr>
              <w:pStyle w:val="af7"/>
              <w:snapToGrid w:val="0"/>
              <w:spacing w:line="240" w:lineRule="atLeast"/>
              <w:jc w:val="center"/>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стойки, планка для прыжков в высоту.</w:t>
            </w:r>
          </w:p>
        </w:tc>
      </w:tr>
      <w:tr w:rsidR="001364B3" w:rsidRPr="008F2ED7" w:rsidTr="00306B5E">
        <w:trPr>
          <w:gridAfter w:val="2"/>
          <w:wAfter w:w="260" w:type="dxa"/>
        </w:trPr>
        <w:tc>
          <w:tcPr>
            <w:tcW w:w="712" w:type="dxa"/>
            <w:tcBorders>
              <w:left w:val="single" w:sz="4" w:space="0" w:color="000000"/>
              <w:bottom w:val="single" w:sz="4" w:space="0" w:color="000000"/>
            </w:tcBorders>
          </w:tcPr>
          <w:p w:rsidR="001364B3" w:rsidRPr="008F2ED7" w:rsidRDefault="001364B3"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7</w:t>
            </w:r>
          </w:p>
        </w:tc>
        <w:tc>
          <w:tcPr>
            <w:tcW w:w="772" w:type="dxa"/>
            <w:tcBorders>
              <w:left w:val="single" w:sz="4" w:space="0" w:color="000000"/>
              <w:bottom w:val="single" w:sz="4" w:space="0" w:color="000000"/>
            </w:tcBorders>
          </w:tcPr>
          <w:p w:rsidR="001364B3" w:rsidRPr="008F2ED7" w:rsidRDefault="001364B3"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1364B3" w:rsidRPr="008F2ED7" w:rsidRDefault="001364B3" w:rsidP="00DA46FB">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Комплекс ГТО.-прыжок в длину.</w:t>
            </w:r>
          </w:p>
          <w:p w:rsidR="001364B3" w:rsidRPr="008F2ED7" w:rsidRDefault="001364B3" w:rsidP="00DA46FB">
            <w:pPr>
              <w:snapToGrid w:val="0"/>
              <w:spacing w:line="240" w:lineRule="atLeast"/>
              <w:rPr>
                <w:rFonts w:ascii="Times New Roman" w:hAnsi="Times New Roman" w:cs="Times New Roman"/>
                <w:sz w:val="22"/>
                <w:szCs w:val="22"/>
              </w:rPr>
            </w:pP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Прыжковые упражнения.</w:t>
            </w:r>
          </w:p>
        </w:tc>
        <w:tc>
          <w:tcPr>
            <w:tcW w:w="3262" w:type="dxa"/>
            <w:tcBorders>
              <w:left w:val="single" w:sz="4" w:space="0" w:color="000000"/>
              <w:bottom w:val="single" w:sz="4" w:space="0" w:color="000000"/>
            </w:tcBorders>
          </w:tcPr>
          <w:p w:rsidR="001364B3" w:rsidRPr="008F2ED7" w:rsidRDefault="001364B3"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Подбор разбега, отталкивание в прыжке в высоту. Прыжковые упражнения. Подвижная игра «Вызов номеров».</w:t>
            </w:r>
          </w:p>
        </w:tc>
        <w:tc>
          <w:tcPr>
            <w:tcW w:w="6385" w:type="dxa"/>
            <w:tcBorders>
              <w:left w:val="single" w:sz="4" w:space="0" w:color="000000"/>
              <w:bottom w:val="single" w:sz="4" w:space="0" w:color="000000"/>
            </w:tcBorders>
          </w:tcPr>
          <w:p w:rsidR="001364B3" w:rsidRPr="008F2ED7" w:rsidRDefault="001364B3"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Fonts w:ascii="Times New Roman" w:hAnsi="Times New Roman" w:cs="Times New Roman"/>
                <w:sz w:val="22"/>
                <w:szCs w:val="22"/>
              </w:rPr>
              <w:t xml:space="preserve">Соблюдают технику выполнения прыжка с разбега. </w:t>
            </w:r>
            <w:r w:rsidRPr="008F2ED7">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w:t>
            </w:r>
          </w:p>
          <w:p w:rsidR="001364B3" w:rsidRPr="008F2ED7" w:rsidRDefault="001364B3" w:rsidP="00DA46FB">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76" w:type="dxa"/>
            <w:gridSpan w:val="2"/>
            <w:tcBorders>
              <w:left w:val="single" w:sz="4" w:space="0" w:color="000000"/>
              <w:bottom w:val="single" w:sz="4" w:space="0" w:color="000000"/>
            </w:tcBorders>
          </w:tcPr>
          <w:p w:rsidR="001364B3" w:rsidRPr="008F2ED7" w:rsidRDefault="001364B3"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прыжка в высоту.</w:t>
            </w:r>
          </w:p>
        </w:tc>
        <w:tc>
          <w:tcPr>
            <w:tcW w:w="2238" w:type="dxa"/>
            <w:gridSpan w:val="5"/>
            <w:tcBorders>
              <w:left w:val="single" w:sz="4" w:space="0" w:color="000000"/>
              <w:bottom w:val="single" w:sz="4" w:space="0" w:color="000000"/>
              <w:right w:val="single" w:sz="4" w:space="0" w:color="000000"/>
            </w:tcBorders>
          </w:tcPr>
          <w:p w:rsidR="001364B3" w:rsidRPr="008F2ED7"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стойки, планка для прыжков в высоту.</w:t>
            </w:r>
          </w:p>
        </w:tc>
      </w:tr>
      <w:tr w:rsidR="001364B3"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1364B3" w:rsidRPr="008F2ED7" w:rsidRDefault="001364B3"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8</w:t>
            </w:r>
          </w:p>
        </w:tc>
        <w:tc>
          <w:tcPr>
            <w:tcW w:w="772" w:type="dxa"/>
            <w:tcBorders>
              <w:top w:val="single" w:sz="4" w:space="0" w:color="000000"/>
              <w:left w:val="single" w:sz="4" w:space="0" w:color="000000"/>
              <w:bottom w:val="single" w:sz="4" w:space="0" w:color="000000"/>
            </w:tcBorders>
          </w:tcPr>
          <w:p w:rsidR="001364B3" w:rsidRPr="008F2ED7" w:rsidRDefault="001364B3"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1364B3" w:rsidRPr="003E3A2F" w:rsidRDefault="001364B3" w:rsidP="00DA46FB">
            <w:pPr>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Мет</w:t>
            </w:r>
            <w:r w:rsidR="00C640E1">
              <w:rPr>
                <w:rFonts w:ascii="Times New Roman" w:hAnsi="Times New Roman" w:cs="Times New Roman"/>
                <w:sz w:val="22"/>
                <w:szCs w:val="22"/>
              </w:rPr>
              <w:t xml:space="preserve">ание малого мяча. </w:t>
            </w:r>
          </w:p>
          <w:p w:rsidR="001364B3" w:rsidRPr="003E3A2F" w:rsidRDefault="001364B3" w:rsidP="00DA46FB">
            <w:pPr>
              <w:snapToGrid w:val="0"/>
              <w:spacing w:line="240" w:lineRule="atLeast"/>
              <w:rPr>
                <w:rFonts w:ascii="Times New Roman" w:hAnsi="Times New Roman" w:cs="Times New Roman"/>
                <w:sz w:val="22"/>
                <w:szCs w:val="22"/>
              </w:rPr>
            </w:pPr>
            <w:r w:rsidRPr="003E3A2F">
              <w:rPr>
                <w:rStyle w:val="dash041e005f0431005f044b005f0447005f043d005f044b005f0439005f005fchar1char1"/>
                <w:rFonts w:cs="Times New Roman"/>
                <w:sz w:val="22"/>
                <w:szCs w:val="22"/>
              </w:rPr>
              <w:t>Д/З</w:t>
            </w:r>
            <w:r w:rsidRPr="003E3A2F">
              <w:rPr>
                <w:rFonts w:ascii="Times New Roman" w:hAnsi="Times New Roman" w:cs="Times New Roman"/>
                <w:sz w:val="24"/>
              </w:rPr>
              <w:t>Техника челночного бега.</w:t>
            </w:r>
          </w:p>
        </w:tc>
        <w:tc>
          <w:tcPr>
            <w:tcW w:w="3262" w:type="dxa"/>
            <w:tcBorders>
              <w:top w:val="single" w:sz="4" w:space="0" w:color="000000"/>
              <w:left w:val="single" w:sz="4" w:space="0" w:color="000000"/>
              <w:bottom w:val="single" w:sz="4" w:space="0" w:color="000000"/>
            </w:tcBorders>
          </w:tcPr>
          <w:p w:rsidR="001364B3" w:rsidRPr="003E3A2F" w:rsidRDefault="001364B3" w:rsidP="00DA46FB">
            <w:pPr>
              <w:pStyle w:val="af7"/>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Метания в вертикальную неподвижную цель из различных исходных положений. Варианты челночного бега.  Специальные беговые упражнения. Подвижная игра «Делай раз, два, три».</w:t>
            </w:r>
          </w:p>
        </w:tc>
        <w:tc>
          <w:tcPr>
            <w:tcW w:w="6385" w:type="dxa"/>
            <w:tcBorders>
              <w:top w:val="single" w:sz="4" w:space="0" w:color="000000"/>
              <w:left w:val="single" w:sz="4" w:space="0" w:color="000000"/>
              <w:bottom w:val="single" w:sz="4" w:space="0" w:color="000000"/>
            </w:tcBorders>
          </w:tcPr>
          <w:p w:rsidR="001364B3" w:rsidRPr="003E3A2F" w:rsidRDefault="001364B3"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3A2F">
              <w:rPr>
                <w:rStyle w:val="dash041e005f0431005f044b005f0447005f043d005f044b005f0439005f005fchar1char1"/>
                <w:rFonts w:cs="Times New Roman"/>
                <w:sz w:val="22"/>
                <w:szCs w:val="22"/>
              </w:rPr>
              <w:t>Описывают технику выполнения метания  малого мяча разными способами, осваивают ее самостоятельно, с предупреждением, выявлением и исправлением типичных ошибок. 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сердечных сокращений.</w:t>
            </w:r>
          </w:p>
        </w:tc>
        <w:tc>
          <w:tcPr>
            <w:tcW w:w="1476" w:type="dxa"/>
            <w:gridSpan w:val="2"/>
            <w:tcBorders>
              <w:top w:val="single" w:sz="4" w:space="0" w:color="000000"/>
              <w:left w:val="single" w:sz="4" w:space="0" w:color="000000"/>
              <w:bottom w:val="single" w:sz="4" w:space="0" w:color="000000"/>
            </w:tcBorders>
          </w:tcPr>
          <w:p w:rsidR="001364B3" w:rsidRPr="003E3A2F" w:rsidRDefault="001364B3" w:rsidP="00DA46FB">
            <w:pPr>
              <w:pStyle w:val="af7"/>
              <w:snapToGrid w:val="0"/>
              <w:spacing w:line="240" w:lineRule="atLeast"/>
              <w:jc w:val="center"/>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1364B3" w:rsidRPr="003E3A2F"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Набивные мячи,</w:t>
            </w:r>
          </w:p>
          <w:p w:rsidR="001364B3" w:rsidRPr="003E3A2F" w:rsidRDefault="001364B3" w:rsidP="00DA46FB">
            <w:pPr>
              <w:pStyle w:val="dash041e005f0431005f044b005f0447005f043d005f044b005f0439"/>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мишень, кегли, свисток.</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3E3A2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9</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3E3A2F" w:rsidRDefault="003E3A2F" w:rsidP="00DA46FB">
            <w:pPr>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 xml:space="preserve">Метание малого мяча. </w:t>
            </w:r>
            <w:r w:rsidR="00C640E1">
              <w:rPr>
                <w:rFonts w:ascii="Times New Roman" w:hAnsi="Times New Roman" w:cs="Times New Roman"/>
                <w:sz w:val="22"/>
                <w:szCs w:val="22"/>
              </w:rPr>
              <w:t xml:space="preserve">Соревнования. Комплекс ГТО </w:t>
            </w:r>
            <w:r w:rsidR="00C640E1" w:rsidRPr="003E3A2F">
              <w:rPr>
                <w:rFonts w:ascii="Times New Roman" w:hAnsi="Times New Roman" w:cs="Times New Roman"/>
                <w:sz w:val="22"/>
                <w:szCs w:val="22"/>
              </w:rPr>
              <w:t>-метание.</w:t>
            </w:r>
            <w:r w:rsidRPr="003E3A2F">
              <w:rPr>
                <w:rFonts w:ascii="Times New Roman" w:hAnsi="Times New Roman" w:cs="Times New Roman"/>
                <w:sz w:val="22"/>
                <w:szCs w:val="22"/>
              </w:rPr>
              <w:t xml:space="preserve"> </w:t>
            </w:r>
          </w:p>
          <w:p w:rsidR="003E3A2F" w:rsidRPr="003E3A2F" w:rsidRDefault="003E3A2F" w:rsidP="00DA46FB">
            <w:pPr>
              <w:snapToGrid w:val="0"/>
              <w:spacing w:line="240" w:lineRule="atLeast"/>
              <w:rPr>
                <w:rFonts w:ascii="Times New Roman" w:hAnsi="Times New Roman" w:cs="Times New Roman"/>
                <w:sz w:val="22"/>
                <w:szCs w:val="22"/>
              </w:rPr>
            </w:pPr>
            <w:r w:rsidRPr="003E3A2F">
              <w:rPr>
                <w:rStyle w:val="dash041e005f0431005f044b005f0447005f043d005f044b005f0439005f005fchar1char1"/>
                <w:rFonts w:cs="Times New Roman"/>
                <w:sz w:val="22"/>
                <w:szCs w:val="22"/>
              </w:rPr>
              <w:t>Д/З</w:t>
            </w:r>
            <w:r w:rsidRPr="003E3A2F">
              <w:rPr>
                <w:rFonts w:ascii="Times New Roman" w:hAnsi="Times New Roman" w:cs="Times New Roman"/>
                <w:sz w:val="24"/>
              </w:rPr>
              <w:t xml:space="preserve">Техника </w:t>
            </w:r>
            <w:r w:rsidRPr="003E3A2F">
              <w:rPr>
                <w:rFonts w:ascii="Times New Roman" w:hAnsi="Times New Roman" w:cs="Times New Roman"/>
                <w:sz w:val="24"/>
              </w:rPr>
              <w:lastRenderedPageBreak/>
              <w:t>челночного бега.</w:t>
            </w:r>
          </w:p>
        </w:tc>
        <w:tc>
          <w:tcPr>
            <w:tcW w:w="3262" w:type="dxa"/>
            <w:tcBorders>
              <w:top w:val="single" w:sz="4" w:space="0" w:color="000000"/>
              <w:left w:val="single" w:sz="4" w:space="0" w:color="000000"/>
              <w:bottom w:val="single" w:sz="4" w:space="0" w:color="000000"/>
            </w:tcBorders>
          </w:tcPr>
          <w:p w:rsidR="003E3A2F" w:rsidRPr="003E3A2F" w:rsidRDefault="003E3A2F" w:rsidP="00DA46FB">
            <w:pPr>
              <w:pStyle w:val="af7"/>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lastRenderedPageBreak/>
              <w:t>Соревнования в метании малого мяча 150г. на результат. исходных положений. Варианты челночного бега.  Специальные беговые упражнения. Подвижная игра «Делай раз, два, три».</w:t>
            </w:r>
          </w:p>
        </w:tc>
        <w:tc>
          <w:tcPr>
            <w:tcW w:w="6385" w:type="dxa"/>
            <w:tcBorders>
              <w:top w:val="single" w:sz="4" w:space="0" w:color="000000"/>
              <w:left w:val="single" w:sz="4" w:space="0" w:color="000000"/>
              <w:bottom w:val="single" w:sz="4" w:space="0" w:color="000000"/>
            </w:tcBorders>
          </w:tcPr>
          <w:p w:rsidR="003E3A2F" w:rsidRPr="003E3A2F" w:rsidRDefault="003E3A2F"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3A2F">
              <w:rPr>
                <w:rStyle w:val="dash041e005f0431005f044b005f0447005f043d005f044b005f0439005f005fchar1char1"/>
                <w:rFonts w:cs="Times New Roman"/>
                <w:sz w:val="22"/>
                <w:szCs w:val="22"/>
              </w:rPr>
              <w:t xml:space="preserve">Описывают технику выполнения метания  малого мяча разными способами, осваивают ее самостоятельно, с предупреждением, выявлением и исправлением типичных ошибок. 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w:t>
            </w:r>
            <w:r w:rsidRPr="003E3A2F">
              <w:rPr>
                <w:rStyle w:val="dash041e005f0431005f044b005f0447005f043d005f044b005f0439005f005fchar1char1"/>
                <w:rFonts w:cs="Times New Roman"/>
                <w:sz w:val="22"/>
                <w:szCs w:val="22"/>
              </w:rPr>
              <w:lastRenderedPageBreak/>
              <w:t>Выбирают индивидуальный режим физической нагрузки, контролируют ее по частоте сердечных сокращений.</w:t>
            </w:r>
          </w:p>
        </w:tc>
        <w:tc>
          <w:tcPr>
            <w:tcW w:w="1476" w:type="dxa"/>
            <w:gridSpan w:val="2"/>
            <w:tcBorders>
              <w:top w:val="single" w:sz="4" w:space="0" w:color="000000"/>
              <w:left w:val="single" w:sz="4" w:space="0" w:color="000000"/>
              <w:bottom w:val="single" w:sz="4" w:space="0" w:color="000000"/>
            </w:tcBorders>
          </w:tcPr>
          <w:p w:rsidR="003E3A2F" w:rsidRPr="003E3A2F" w:rsidRDefault="003E3A2F" w:rsidP="00DA46FB">
            <w:pPr>
              <w:pStyle w:val="af7"/>
              <w:snapToGrid w:val="0"/>
              <w:spacing w:line="240" w:lineRule="atLeast"/>
              <w:jc w:val="center"/>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3E3A2F" w:rsidRDefault="003E3A2F" w:rsidP="00DA46FB">
            <w:pPr>
              <w:pStyle w:val="dash041e005f0431005f044b005f0447005f043d005f044b005f0439"/>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Набивные мячи,</w:t>
            </w:r>
          </w:p>
          <w:p w:rsidR="003E3A2F" w:rsidRPr="003E3A2F" w:rsidRDefault="003E3A2F" w:rsidP="00DA46FB">
            <w:pPr>
              <w:pStyle w:val="dash041e005f0431005f044b005f0447005f043d005f044b005f0439"/>
              <w:snapToGrid w:val="0"/>
              <w:spacing w:line="240" w:lineRule="atLeast"/>
              <w:rPr>
                <w:rFonts w:ascii="Times New Roman" w:hAnsi="Times New Roman" w:cs="Times New Roman"/>
                <w:sz w:val="22"/>
                <w:szCs w:val="22"/>
              </w:rPr>
            </w:pPr>
            <w:r w:rsidRPr="003E3A2F">
              <w:rPr>
                <w:rFonts w:ascii="Times New Roman" w:hAnsi="Times New Roman" w:cs="Times New Roman"/>
                <w:sz w:val="22"/>
                <w:szCs w:val="22"/>
              </w:rPr>
              <w:t>мишень, кегли, свисток.</w:t>
            </w:r>
          </w:p>
        </w:tc>
      </w:tr>
      <w:tr w:rsidR="00C640E1"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C640E1" w:rsidRPr="003E3A2F" w:rsidRDefault="00C640E1" w:rsidP="00C640E1">
            <w:pPr>
              <w:pStyle w:val="dash041e005f0431005f044b005f0447005f043d005f044b005f0439"/>
              <w:snapToGrid w:val="0"/>
              <w:spacing w:line="240" w:lineRule="atLeast"/>
              <w:jc w:val="center"/>
              <w:rPr>
                <w:rFonts w:ascii="Times New Roman" w:hAnsi="Times New Roman" w:cs="Times New Roman"/>
                <w:sz w:val="22"/>
                <w:szCs w:val="22"/>
              </w:rPr>
            </w:pPr>
            <w:r>
              <w:rPr>
                <w:rFonts w:ascii="Times New Roman" w:hAnsi="Times New Roman" w:cs="Times New Roman"/>
                <w:b/>
                <w:sz w:val="22"/>
                <w:szCs w:val="22"/>
              </w:rPr>
              <w:lastRenderedPageBreak/>
              <w:t>Лапта (3 часа</w:t>
            </w:r>
            <w:r w:rsidRPr="008F2ED7">
              <w:rPr>
                <w:rFonts w:ascii="Times New Roman" w:hAnsi="Times New Roman" w:cs="Times New Roman"/>
                <w:b/>
                <w:sz w:val="22"/>
                <w:szCs w:val="22"/>
              </w:rPr>
              <w:t>)</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3E3A2F" w:rsidP="009C4410">
            <w:pPr>
              <w:snapToGrid w:val="0"/>
              <w:spacing w:line="240" w:lineRule="atLeast"/>
              <w:ind w:firstLine="109"/>
              <w:rPr>
                <w:rStyle w:val="WW8Num3z0"/>
                <w:rFonts w:ascii="Times New Roman" w:hAnsi="Times New Roman" w:cs="Times New Roman"/>
                <w:sz w:val="22"/>
                <w:szCs w:val="22"/>
              </w:rPr>
            </w:pPr>
            <w:r w:rsidRPr="008F2ED7">
              <w:rPr>
                <w:rStyle w:val="WW8Num3z0"/>
                <w:rFonts w:ascii="Times New Roman" w:hAnsi="Times New Roman" w:cs="Times New Roman"/>
                <w:sz w:val="22"/>
                <w:szCs w:val="22"/>
              </w:rPr>
              <w:t>1</w:t>
            </w:r>
            <w:r w:rsidR="00C640E1">
              <w:rPr>
                <w:rStyle w:val="WW8Num3z0"/>
                <w:rFonts w:ascii="Times New Roman" w:hAnsi="Times New Roman" w:cs="Times New Roman"/>
                <w:sz w:val="22"/>
                <w:szCs w:val="22"/>
              </w:rPr>
              <w:t>0</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3E3A2F"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Игра «Русская лапта». Правила игры.</w:t>
            </w:r>
            <w:r w:rsidR="00C640E1" w:rsidRPr="008F2ED7">
              <w:rPr>
                <w:rFonts w:ascii="Times New Roman" w:hAnsi="Times New Roman" w:cs="Times New Roman"/>
                <w:sz w:val="22"/>
                <w:szCs w:val="22"/>
              </w:rPr>
              <w:t xml:space="preserve"> Подача мяча.</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Правила игры в русскую лапту.</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История возникновения лапты. Развитие русской лапты, мини-лапты России. Правила игры в русскую лапту. Стойка игрока. Перемещение в стойке боком, лицом вперед.  </w:t>
            </w:r>
            <w:r w:rsidR="00C640E1" w:rsidRPr="008F2ED7">
              <w:rPr>
                <w:rFonts w:ascii="Times New Roman" w:hAnsi="Times New Roman" w:cs="Times New Roman"/>
                <w:sz w:val="22"/>
                <w:szCs w:val="22"/>
              </w:rPr>
              <w:t>Ловля и передача мяча</w:t>
            </w:r>
            <w:r w:rsidR="00C640E1" w:rsidRPr="008F2ED7">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Игра в русскую лапту.</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Характеризуют лапту как русскую народную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Тест по теме «История возникновения русск</w:t>
            </w:r>
            <w:r w:rsidR="006A0C3D">
              <w:rPr>
                <w:rStyle w:val="dash041e005f0431005f044b005f0447005f043d005f044b005f0439005f005fchar1char1"/>
                <w:rFonts w:cs="Times New Roman"/>
                <w:sz w:val="22"/>
                <w:szCs w:val="22"/>
              </w:rPr>
              <w:t xml:space="preserve">ой лапты. Ос-новные тер-мины и </w:t>
            </w:r>
            <w:r w:rsidRPr="008F2ED7">
              <w:rPr>
                <w:rStyle w:val="dash041e005f0431005f044b005f0447005f043d005f044b005f0439005f005fchar1char1"/>
                <w:rFonts w:cs="Times New Roman"/>
                <w:sz w:val="22"/>
                <w:szCs w:val="22"/>
              </w:rPr>
              <w:t>пра-вила игры».</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Учебная презентация, компьютер, проектор, экран, биты, малые мячи, свисток.</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3E3A2F" w:rsidP="009C4410">
            <w:pPr>
              <w:snapToGrid w:val="0"/>
              <w:spacing w:line="240" w:lineRule="atLeast"/>
              <w:ind w:firstLine="109"/>
              <w:rPr>
                <w:rStyle w:val="WW8Num3z0"/>
                <w:rFonts w:ascii="Times New Roman" w:hAnsi="Times New Roman" w:cs="Times New Roman"/>
                <w:sz w:val="22"/>
                <w:szCs w:val="22"/>
              </w:rPr>
            </w:pPr>
            <w:r w:rsidRPr="008F2ED7">
              <w:rPr>
                <w:rStyle w:val="WW8Num3z0"/>
                <w:rFonts w:ascii="Times New Roman" w:hAnsi="Times New Roman" w:cs="Times New Roman"/>
                <w:sz w:val="22"/>
                <w:szCs w:val="22"/>
              </w:rPr>
              <w:t>1</w:t>
            </w:r>
            <w:r w:rsidR="00C640E1">
              <w:rPr>
                <w:rStyle w:val="WW8Num3z0"/>
                <w:rFonts w:ascii="Times New Roman" w:hAnsi="Times New Roman" w:cs="Times New Roman"/>
                <w:sz w:val="22"/>
                <w:szCs w:val="22"/>
              </w:rPr>
              <w:t>1</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3E3A2F"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Игра «Русская лапта». Удары по мячу.</w:t>
            </w:r>
          </w:p>
          <w:p w:rsidR="003E3A2F" w:rsidRPr="008F2ED7" w:rsidRDefault="003E3A2F" w:rsidP="009C4410">
            <w:pPr>
              <w:snapToGrid w:val="0"/>
              <w:spacing w:line="240" w:lineRule="atLeast"/>
              <w:rPr>
                <w:rFonts w:ascii="Times New Roman" w:hAnsi="Times New Roman" w:cs="Times New Roman"/>
                <w:sz w:val="22"/>
                <w:szCs w:val="22"/>
              </w:rPr>
            </w:pP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Упражнения на развитие выносливости</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Удары по мячу битой. Удары с боку. Удары на точность: в определенную цель на поле. Подача мяча. Игра в русскую лапту.</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Упражнения на развитие выносливости.</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выполнения ловли и передачи мяча.</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Биты, малые мячи, свисток.</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C640E1" w:rsidP="00C640E1">
            <w:pPr>
              <w:snapToGrid w:val="0"/>
              <w:spacing w:line="240" w:lineRule="atLeast"/>
              <w:ind w:firstLine="109"/>
              <w:rPr>
                <w:rStyle w:val="WW8Num3z0"/>
                <w:rFonts w:ascii="Times New Roman" w:hAnsi="Times New Roman" w:cs="Times New Roman"/>
                <w:sz w:val="22"/>
                <w:szCs w:val="22"/>
              </w:rPr>
            </w:pPr>
            <w:r w:rsidRPr="008F2ED7">
              <w:rPr>
                <w:rStyle w:val="WW8Num3z0"/>
                <w:rFonts w:ascii="Times New Roman" w:hAnsi="Times New Roman" w:cs="Times New Roman"/>
                <w:sz w:val="22"/>
                <w:szCs w:val="22"/>
              </w:rPr>
              <w:t>1</w:t>
            </w:r>
            <w:r w:rsidR="003E3A2F" w:rsidRPr="008F2ED7">
              <w:rPr>
                <w:rStyle w:val="WW8Num3z0"/>
                <w:rFonts w:ascii="Times New Roman" w:hAnsi="Times New Roman" w:cs="Times New Roman"/>
                <w:sz w:val="22"/>
                <w:szCs w:val="22"/>
              </w:rPr>
              <w:t>2</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Игра в русскую </w:t>
            </w:r>
            <w:r w:rsidRPr="008F2ED7">
              <w:rPr>
                <w:rStyle w:val="dash041e005f0431005f044b005f0447005f043d005f044b005f0439005f005fchar1char1"/>
                <w:rFonts w:cs="Times New Roman"/>
                <w:sz w:val="22"/>
                <w:szCs w:val="22"/>
              </w:rPr>
              <w:lastRenderedPageBreak/>
              <w:t>лапту.</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Упражнения на развитие силы ног.</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Удары сверху. Подача мяча. Игра в русскую лапту. Упражнения на </w:t>
            </w:r>
            <w:r w:rsidRPr="008F2ED7">
              <w:rPr>
                <w:rStyle w:val="dash041e005f0431005f044b005f0447005f043d005f044b005f0439005f005fchar1char1"/>
                <w:rFonts w:cs="Times New Roman"/>
                <w:sz w:val="22"/>
                <w:szCs w:val="22"/>
              </w:rPr>
              <w:lastRenderedPageBreak/>
              <w:t>развитие силы.</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8F2ED7">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Контроль техники </w:t>
            </w:r>
            <w:r w:rsidRPr="008F2ED7">
              <w:rPr>
                <w:rStyle w:val="dash041e005f0431005f044b005f0447005f043d005f044b005f0439005f005fchar1char1"/>
                <w:rFonts w:cs="Times New Roman"/>
                <w:sz w:val="22"/>
                <w:szCs w:val="22"/>
              </w:rPr>
              <w:lastRenderedPageBreak/>
              <w:t>выполнения ударов по мячу.</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Биты, малые мячи, </w:t>
            </w:r>
            <w:r w:rsidRPr="008F2ED7">
              <w:rPr>
                <w:rStyle w:val="dash041e005f0431005f044b005f0447005f043d005f044b005f0439005f005fchar1char1"/>
                <w:rFonts w:cs="Times New Roman"/>
                <w:sz w:val="22"/>
                <w:szCs w:val="22"/>
              </w:rPr>
              <w:lastRenderedPageBreak/>
              <w:t>свисток.</w:t>
            </w:r>
          </w:p>
        </w:tc>
      </w:tr>
      <w:tr w:rsidR="003E3A2F"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3E3A2F" w:rsidRPr="008F2ED7" w:rsidRDefault="00921D36" w:rsidP="009C4410">
            <w:pPr>
              <w:pStyle w:val="dash041e005f0431005f044b005f0447005f043d005f044b005f0439"/>
              <w:snapToGrid w:val="0"/>
              <w:spacing w:line="240" w:lineRule="atLeast"/>
              <w:ind w:firstLine="109"/>
              <w:jc w:val="center"/>
              <w:rPr>
                <w:rFonts w:ascii="Times New Roman" w:hAnsi="Times New Roman" w:cs="Times New Roman"/>
                <w:b/>
                <w:sz w:val="22"/>
                <w:szCs w:val="22"/>
              </w:rPr>
            </w:pPr>
            <w:r>
              <w:rPr>
                <w:rFonts w:ascii="Times New Roman" w:hAnsi="Times New Roman" w:cs="Times New Roman"/>
                <w:b/>
                <w:sz w:val="22"/>
                <w:szCs w:val="22"/>
              </w:rPr>
              <w:lastRenderedPageBreak/>
              <w:t>Баскетбол (4</w:t>
            </w:r>
            <w:r w:rsidR="003E3A2F" w:rsidRPr="008F2ED7">
              <w:rPr>
                <w:rFonts w:ascii="Times New Roman" w:hAnsi="Times New Roman" w:cs="Times New Roman"/>
                <w:b/>
                <w:sz w:val="22"/>
                <w:szCs w:val="22"/>
              </w:rPr>
              <w:t xml:space="preserve"> часов)</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C640E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13</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6A0C3D"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Баскетбол как спортив</w:t>
            </w:r>
            <w:r w:rsidR="003E3A2F" w:rsidRPr="008F2ED7">
              <w:rPr>
                <w:rFonts w:ascii="Times New Roman" w:hAnsi="Times New Roman" w:cs="Times New Roman"/>
                <w:sz w:val="22"/>
                <w:szCs w:val="22"/>
              </w:rPr>
              <w:t>ная игра. Стойка игрока.</w:t>
            </w:r>
            <w:r>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Pr>
                <w:rStyle w:val="dash041e005f0431005f044b005f0447005f043d005f044b005f0439005f005fchar1char1"/>
                <w:rFonts w:cs="Times New Roman"/>
                <w:sz w:val="22"/>
                <w:szCs w:val="22"/>
              </w:rPr>
              <w:t xml:space="preserve"> </w:t>
            </w:r>
            <w:r w:rsidR="003E3A2F" w:rsidRPr="008F2ED7">
              <w:rPr>
                <w:rStyle w:val="dash041e005f0431005f044b005f0447005f043d005f044b005f0439005f005fchar1char1"/>
              </w:rPr>
              <w:t>Правила безопасности во время занятий баскетболом.</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История возникновения баскетбола. Основные термины и правила игры. Правила безопасности во время занятий баскетболом. Стойка игрока. Передвижения  в стойке приставными шагами боком, остановка прыжком. </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Характеризуют баскетбол  как популярную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6A0C3D">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Тест  «Ист</w:t>
            </w:r>
            <w:r w:rsidR="006A0C3D">
              <w:rPr>
                <w:rStyle w:val="dash041e005f0431005f044b005f0447005f043d005f044b005f0439005f005fchar1char1"/>
                <w:rFonts w:cs="Times New Roman"/>
                <w:sz w:val="22"/>
                <w:szCs w:val="22"/>
              </w:rPr>
              <w:t xml:space="preserve">ория возникнове-ниябаскет-бола. </w:t>
            </w:r>
            <w:r w:rsidRPr="008F2ED7">
              <w:rPr>
                <w:rStyle w:val="dash041e005f0431005f044b005f0447005f043d005f044b005f0439005f005fchar1char1"/>
                <w:rFonts w:cs="Times New Roman"/>
                <w:sz w:val="22"/>
                <w:szCs w:val="22"/>
              </w:rPr>
              <w:t>Основ-ные термины и  правила игры».</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Учебная презентация, компьютер, проектор, экран, баскетбольный  мяч, свисток.  </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C640E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14</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Ловля и передача мяча.</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Основные термины и правила игры.</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Стойка игрока и передвижения лицом и спиной вперед. Ведение мяча на месте. Остановка прыжком. Ловля и передача мяча двумя руками от груди на месте и в парах. Упражнения на развитие силы.</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C640E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15</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Pr>
            </w:pPr>
            <w:r w:rsidRPr="008F2ED7">
              <w:rPr>
                <w:rFonts w:ascii="Times New Roman" w:hAnsi="Times New Roman" w:cs="Times New Roman"/>
                <w:sz w:val="22"/>
                <w:szCs w:val="22"/>
              </w:rPr>
              <w:t>Баскетбол. Ведение мяча на месте. Бросок.</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Основные приёмы игры</w:t>
            </w:r>
          </w:p>
          <w:p w:rsidR="003E3A2F" w:rsidRPr="008F2ED7" w:rsidRDefault="003E3A2F" w:rsidP="009C4410">
            <w:pPr>
              <w:snapToGrid w:val="0"/>
              <w:spacing w:line="240" w:lineRule="atLeast"/>
              <w:rPr>
                <w:rFonts w:ascii="Times New Roman" w:hAnsi="Times New Roman" w:cs="Times New Roman"/>
                <w:sz w:val="22"/>
                <w:szCs w:val="22"/>
              </w:rPr>
            </w:pPr>
            <w:r w:rsidRPr="008F2ED7">
              <w:rPr>
                <w:rStyle w:val="dash041e005f0431005f044b005f0447005f043d005f044b005f0439005f005fchar1char1"/>
              </w:rPr>
              <w:t>Учебник § 8</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Ведение мяча на месте с разной высотой отскока. Ловля и передача мяча двумя руками от груди на месте в тройках. Бросок двумя руками от головы после ловли мяча. Игровые задания 2:1. </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выполнения стойки и пе-редвижений игрока.</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DA46FB" w:rsidRDefault="00C640E1" w:rsidP="009C4410">
            <w:pPr>
              <w:snapToGrid w:val="0"/>
              <w:spacing w:line="240" w:lineRule="atLeast"/>
              <w:ind w:firstLine="109"/>
              <w:rPr>
                <w:rStyle w:val="WW8Num3z0"/>
                <w:rFonts w:ascii="Times New Roman" w:hAnsi="Times New Roman" w:cs="Times New Roman"/>
                <w:sz w:val="22"/>
                <w:szCs w:val="22"/>
              </w:rPr>
            </w:pPr>
            <w:r w:rsidRPr="00DA46FB">
              <w:rPr>
                <w:rStyle w:val="WW8Num3z0"/>
                <w:rFonts w:ascii="Times New Roman" w:hAnsi="Times New Roman" w:cs="Times New Roman"/>
                <w:sz w:val="22"/>
                <w:szCs w:val="22"/>
              </w:rPr>
              <w:t>16</w:t>
            </w:r>
          </w:p>
        </w:tc>
        <w:tc>
          <w:tcPr>
            <w:tcW w:w="772" w:type="dxa"/>
            <w:tcBorders>
              <w:top w:val="single" w:sz="4" w:space="0" w:color="000000"/>
              <w:left w:val="single" w:sz="4" w:space="0" w:color="000000"/>
              <w:bottom w:val="single" w:sz="4" w:space="0" w:color="000000"/>
            </w:tcBorders>
          </w:tcPr>
          <w:p w:rsidR="003E3A2F" w:rsidRPr="00DA46FB"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DA46FB" w:rsidRDefault="003E3A2F" w:rsidP="009C4410">
            <w:pPr>
              <w:snapToGrid w:val="0"/>
              <w:spacing w:line="240" w:lineRule="atLeast"/>
              <w:rPr>
                <w:rFonts w:ascii="Times New Roman" w:hAnsi="Times New Roman" w:cs="Times New Roman"/>
                <w:sz w:val="22"/>
                <w:szCs w:val="22"/>
              </w:rPr>
            </w:pPr>
            <w:r w:rsidRPr="00DA46FB">
              <w:rPr>
                <w:rFonts w:ascii="Times New Roman" w:hAnsi="Times New Roman" w:cs="Times New Roman"/>
                <w:sz w:val="22"/>
                <w:szCs w:val="22"/>
              </w:rPr>
              <w:t xml:space="preserve">Баскетбол. Ведение мяча на месте. </w:t>
            </w:r>
            <w:r w:rsidR="00921D36" w:rsidRPr="00DA46FB">
              <w:rPr>
                <w:rFonts w:ascii="Times New Roman" w:hAnsi="Times New Roman" w:cs="Times New Roman"/>
                <w:sz w:val="22"/>
                <w:szCs w:val="22"/>
              </w:rPr>
              <w:t>Вырывание и выбивание мяча.</w:t>
            </w:r>
            <w:r w:rsidR="006A0C3D">
              <w:rPr>
                <w:rFonts w:ascii="Times New Roman" w:hAnsi="Times New Roman" w:cs="Times New Roman"/>
                <w:sz w:val="22"/>
                <w:szCs w:val="22"/>
              </w:rPr>
              <w:t xml:space="preserve"> </w:t>
            </w:r>
            <w:r w:rsidRPr="00DA46FB">
              <w:rPr>
                <w:rFonts w:ascii="Times New Roman" w:hAnsi="Times New Roman" w:cs="Times New Roman"/>
                <w:sz w:val="22"/>
                <w:szCs w:val="22"/>
              </w:rPr>
              <w:t>Комбинации.</w:t>
            </w:r>
          </w:p>
          <w:p w:rsidR="003E3A2F" w:rsidRPr="00DA46FB" w:rsidRDefault="003E3A2F" w:rsidP="009C4410">
            <w:pPr>
              <w:snapToGrid w:val="0"/>
              <w:spacing w:line="240" w:lineRule="atLeast"/>
              <w:rPr>
                <w:rFonts w:ascii="Times New Roman" w:hAnsi="Times New Roman" w:cs="Times New Roman"/>
                <w:sz w:val="22"/>
                <w:szCs w:val="22"/>
              </w:rPr>
            </w:pPr>
            <w:r w:rsidRPr="00DA46FB">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DA46FB">
              <w:rPr>
                <w:rStyle w:val="dash041e005f0431005f044b005f0447005f043d005f044b005f0439005f005fchar1char1"/>
              </w:rPr>
              <w:t>Учебник § 8</w:t>
            </w:r>
          </w:p>
        </w:tc>
        <w:tc>
          <w:tcPr>
            <w:tcW w:w="3262" w:type="dxa"/>
            <w:tcBorders>
              <w:top w:val="single" w:sz="4" w:space="0" w:color="000000"/>
              <w:left w:val="single" w:sz="4" w:space="0" w:color="000000"/>
              <w:bottom w:val="single" w:sz="4" w:space="0" w:color="000000"/>
            </w:tcBorders>
          </w:tcPr>
          <w:p w:rsidR="003E3A2F" w:rsidRPr="00DA46FB"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DA46FB">
              <w:rPr>
                <w:rStyle w:val="dash041e005f0431005f044b005f0447005f043d005f044b005f0439005f005fchar1char1"/>
                <w:rFonts w:cs="Times New Roman"/>
                <w:sz w:val="22"/>
                <w:szCs w:val="22"/>
              </w:rPr>
              <w:t>Ведение мяча на месте правой  (левой) рукой. Комбинации из элементов техники передвижений (перемещения в стойке, остановка, поворот).  Упражнения на развитие быстроты. Игровые задания 3:1.</w:t>
            </w:r>
          </w:p>
        </w:tc>
        <w:tc>
          <w:tcPr>
            <w:tcW w:w="6385" w:type="dxa"/>
            <w:tcBorders>
              <w:top w:val="single" w:sz="4" w:space="0" w:color="000000"/>
              <w:left w:val="single" w:sz="4" w:space="0" w:color="000000"/>
              <w:bottom w:val="single" w:sz="4" w:space="0" w:color="000000"/>
            </w:tcBorders>
          </w:tcPr>
          <w:p w:rsidR="003E3A2F" w:rsidRPr="00DA46FB"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DA46FB">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3E3A2F" w:rsidRPr="00DA46FB"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DA46FB"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DA46FB">
              <w:rPr>
                <w:rStyle w:val="dash041e005f0431005f044b005f0447005f043d005f044b005f0439005f005fchar1char1"/>
                <w:rFonts w:cs="Times New Roman"/>
                <w:sz w:val="22"/>
                <w:szCs w:val="22"/>
              </w:rPr>
              <w:t xml:space="preserve">Баскетбольный  мяч, свисток. </w:t>
            </w:r>
          </w:p>
        </w:tc>
      </w:tr>
      <w:tr w:rsidR="003E3A2F"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3E3A2F" w:rsidRPr="008F2ED7" w:rsidRDefault="003E3A2F" w:rsidP="009C4410">
            <w:pPr>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t>Способы двигательной (физкультурной) деятельности (1</w:t>
            </w:r>
            <w:r w:rsidR="00921D36">
              <w:rPr>
                <w:rFonts w:ascii="Times New Roman" w:hAnsi="Times New Roman" w:cs="Times New Roman"/>
                <w:b/>
                <w:bCs/>
                <w:sz w:val="22"/>
                <w:szCs w:val="22"/>
              </w:rPr>
              <w:t>1</w:t>
            </w:r>
            <w:r w:rsidRPr="008F2ED7">
              <w:rPr>
                <w:rFonts w:ascii="Times New Roman" w:hAnsi="Times New Roman" w:cs="Times New Roman"/>
                <w:b/>
                <w:bCs/>
                <w:sz w:val="22"/>
                <w:szCs w:val="22"/>
              </w:rPr>
              <w:t xml:space="preserve"> час</w:t>
            </w:r>
            <w:r w:rsidR="00921D36">
              <w:rPr>
                <w:rFonts w:ascii="Times New Roman" w:hAnsi="Times New Roman" w:cs="Times New Roman"/>
                <w:b/>
                <w:bCs/>
                <w:sz w:val="22"/>
                <w:szCs w:val="22"/>
              </w:rPr>
              <w:t>ов</w:t>
            </w:r>
            <w:r w:rsidRPr="008F2ED7">
              <w:rPr>
                <w:rFonts w:ascii="Times New Roman" w:hAnsi="Times New Roman" w:cs="Times New Roman"/>
                <w:b/>
                <w:bCs/>
                <w:sz w:val="22"/>
                <w:szCs w:val="22"/>
              </w:rPr>
              <w:t>)</w:t>
            </w:r>
          </w:p>
        </w:tc>
      </w:tr>
      <w:tr w:rsidR="003E3A2F" w:rsidRPr="008F2ED7" w:rsidTr="00306B5E">
        <w:trPr>
          <w:gridAfter w:val="2"/>
          <w:wAfter w:w="260" w:type="dxa"/>
        </w:trPr>
        <w:tc>
          <w:tcPr>
            <w:tcW w:w="712" w:type="dxa"/>
            <w:tcBorders>
              <w:left w:val="single" w:sz="4" w:space="0" w:color="000000"/>
              <w:bottom w:val="single" w:sz="4" w:space="0" w:color="000000"/>
            </w:tcBorders>
          </w:tcPr>
          <w:p w:rsidR="003E3A2F" w:rsidRPr="008F2ED7" w:rsidRDefault="00921D36"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17</w:t>
            </w:r>
          </w:p>
        </w:tc>
        <w:tc>
          <w:tcPr>
            <w:tcW w:w="77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Комплекс упражнений утренней зарядки.</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lastRenderedPageBreak/>
              <w:t>Составление индивидуальных комплексов для утренней зарядки, физкультминуток.</w:t>
            </w:r>
          </w:p>
        </w:tc>
        <w:tc>
          <w:tcPr>
            <w:tcW w:w="326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Выбор упражнений и составление индивидуальных комплексов для утренней зарядки, физкультминуток, физкультпауз (подвижных</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lastRenderedPageBreak/>
              <w:t>перемен). Элементы релаксации, аутотренинга.</w:t>
            </w:r>
          </w:p>
        </w:tc>
        <w:tc>
          <w:tcPr>
            <w:tcW w:w="6385"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Знакомятся с образцами  индивидуальных планов занятий физической подготовкой. Знакомятся с элементами релаксации и  аутотренинга. Осуществляют самонаблюдение за индивидуальными показателями физической подготовленности. Отбирают состав упражнений для физкультурно-оздоровительных </w:t>
            </w:r>
            <w:r w:rsidRPr="008F2ED7">
              <w:rPr>
                <w:rStyle w:val="dash041e005f0431005f044b005f0447005f043d005f044b005f0439005f005fchar1char1"/>
                <w:rFonts w:cs="Times New Roman"/>
                <w:sz w:val="22"/>
                <w:szCs w:val="22"/>
              </w:rPr>
              <w:lastRenderedPageBreak/>
              <w:t>занятий, определяют последовательность их выполнения и дозировку.</w:t>
            </w:r>
          </w:p>
        </w:tc>
        <w:tc>
          <w:tcPr>
            <w:tcW w:w="1476" w:type="dxa"/>
            <w:gridSpan w:val="2"/>
            <w:tcBorders>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Оценка сос-тавленного комплекса упражнений с учетом </w:t>
            </w:r>
            <w:r w:rsidRPr="008F2ED7">
              <w:rPr>
                <w:rStyle w:val="dash041e005f0431005f044b005f0447005f043d005f044b005f0439005f005fchar1char1"/>
                <w:rFonts w:cs="Times New Roman"/>
                <w:sz w:val="22"/>
                <w:szCs w:val="22"/>
              </w:rPr>
              <w:lastRenderedPageBreak/>
              <w:t>индивидуальных показа-телей</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физи-ческой под-готовленности</w:t>
            </w:r>
          </w:p>
        </w:tc>
        <w:tc>
          <w:tcPr>
            <w:tcW w:w="2238" w:type="dxa"/>
            <w:gridSpan w:val="5"/>
            <w:tcBorders>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3E3A2F"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3E3A2F" w:rsidRPr="008F2ED7" w:rsidRDefault="00520ECA" w:rsidP="009C4410">
            <w:pPr>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 xml:space="preserve">2 ч.     </w:t>
            </w:r>
            <w:r w:rsidR="003E3A2F" w:rsidRPr="008F2ED7">
              <w:rPr>
                <w:rFonts w:ascii="Times New Roman" w:hAnsi="Times New Roman" w:cs="Times New Roman"/>
                <w:b/>
                <w:bCs/>
                <w:sz w:val="22"/>
                <w:szCs w:val="22"/>
              </w:rPr>
              <w:t>Физкультурно-оздоровительная деятельность (1 час)</w:t>
            </w:r>
          </w:p>
        </w:tc>
      </w:tr>
      <w:tr w:rsidR="003E3A2F" w:rsidRPr="008F2ED7" w:rsidTr="00306B5E">
        <w:trPr>
          <w:gridAfter w:val="2"/>
          <w:wAfter w:w="260" w:type="dxa"/>
        </w:trPr>
        <w:tc>
          <w:tcPr>
            <w:tcW w:w="712" w:type="dxa"/>
            <w:tcBorders>
              <w:left w:val="single" w:sz="4" w:space="0" w:color="000000"/>
              <w:bottom w:val="single" w:sz="4" w:space="0" w:color="000000"/>
            </w:tcBorders>
          </w:tcPr>
          <w:p w:rsidR="003E3A2F" w:rsidRPr="008F2ED7" w:rsidRDefault="00921D36"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p>
        </w:tc>
        <w:tc>
          <w:tcPr>
            <w:tcW w:w="1484"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Оздоровительные формы занятий в режиме учебного дня и учебной недели.</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9C417B">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Комплексы дыхательной и зрительной гимнастики.</w:t>
            </w:r>
          </w:p>
        </w:tc>
        <w:tc>
          <w:tcPr>
            <w:tcW w:w="326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Комплексы дыхательной и зрительной гимнастики.</w:t>
            </w:r>
          </w:p>
          <w:p w:rsidR="003E3A2F" w:rsidRPr="008F2ED7" w:rsidRDefault="003E3A2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Fonts w:ascii="Times New Roman" w:hAnsi="Times New Roman" w:cs="Times New Roman"/>
                <w:sz w:val="22"/>
                <w:szCs w:val="22"/>
              </w:rPr>
              <w:t xml:space="preserve">Индивидуальные комплексы адаптивной физической культуры, подбираемые в соответствии с медицинскими показаниями. </w:t>
            </w:r>
            <w:r w:rsidRPr="008F2ED7">
              <w:rPr>
                <w:rStyle w:val="dash041e005f0431005f044b005f0447005f043d005f044b005f0439005f005fchar1char1"/>
                <w:rFonts w:cs="Times New Roman"/>
                <w:sz w:val="22"/>
                <w:szCs w:val="22"/>
              </w:rPr>
              <w:t>Самоконтроль за изменением частоты сердечных сокращений. Способы закаливания. Простейшие приемы самомассажа.</w:t>
            </w:r>
          </w:p>
        </w:tc>
        <w:tc>
          <w:tcPr>
            <w:tcW w:w="6385"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Осваивают упражнения, направленные на профилактику простудных заболеваний, утомления,  заболеваний органов зрения и способствующие здоровому образу жизни.</w:t>
            </w:r>
          </w:p>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Выполнят упражнения и  комплексы  с различной оздоровительной направленностью, включая их в занятия физической культурой.  Выполнят упражнения и  комплексы  лечебной физкультуры с учетом имеющихся нарушений в показателях здоровья. Осуществляют контроль за физической нагрузкой во время этих занятий. Знакомятся с простейшими приемами самомассажа.</w:t>
            </w:r>
          </w:p>
        </w:tc>
        <w:tc>
          <w:tcPr>
            <w:tcW w:w="1476" w:type="dxa"/>
            <w:gridSpan w:val="2"/>
            <w:tcBorders>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Оценка сос-тавленного комплекса упражнений с учетом индивидуальных пока-зателей фи-зической подготовлен-ности.</w:t>
            </w:r>
          </w:p>
        </w:tc>
        <w:tc>
          <w:tcPr>
            <w:tcW w:w="2238" w:type="dxa"/>
            <w:gridSpan w:val="5"/>
            <w:tcBorders>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Видеоролик, компьютер, экран, проектор.</w:t>
            </w:r>
          </w:p>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p>
        </w:tc>
      </w:tr>
      <w:tr w:rsidR="003E3A2F"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jc w:val="center"/>
              <w:rPr>
                <w:rFonts w:ascii="Times New Roman" w:hAnsi="Times New Roman" w:cs="Times New Roman"/>
                <w:b/>
                <w:sz w:val="22"/>
                <w:szCs w:val="22"/>
              </w:rPr>
            </w:pPr>
            <w:r w:rsidRPr="008F2ED7">
              <w:rPr>
                <w:rFonts w:ascii="Times New Roman" w:hAnsi="Times New Roman" w:cs="Times New Roman"/>
                <w:b/>
                <w:sz w:val="22"/>
                <w:szCs w:val="22"/>
              </w:rPr>
              <w:t>Гимн</w:t>
            </w:r>
            <w:r w:rsidR="00227B21">
              <w:rPr>
                <w:rFonts w:ascii="Times New Roman" w:hAnsi="Times New Roman" w:cs="Times New Roman"/>
                <w:b/>
                <w:sz w:val="22"/>
                <w:szCs w:val="22"/>
              </w:rPr>
              <w:t>астика с основами акробатики (11</w:t>
            </w:r>
            <w:r w:rsidRPr="008F2ED7">
              <w:rPr>
                <w:rFonts w:ascii="Times New Roman" w:hAnsi="Times New Roman" w:cs="Times New Roman"/>
                <w:b/>
                <w:sz w:val="22"/>
                <w:szCs w:val="22"/>
              </w:rPr>
              <w:t xml:space="preserve"> часов)</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227B2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19</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27"/>
              <w:rPr>
                <w:rFonts w:ascii="Times New Roman" w:hAnsi="Times New Roman" w:cs="Times New Roman"/>
                <w:sz w:val="24"/>
              </w:rPr>
            </w:pPr>
            <w:r w:rsidRPr="008F2ED7">
              <w:rPr>
                <w:rFonts w:ascii="Times New Roman" w:hAnsi="Times New Roman" w:cs="Times New Roman"/>
                <w:sz w:val="22"/>
                <w:szCs w:val="22"/>
              </w:rPr>
              <w:t>Гимнастика как вид спорта. Правила техники безопасности.</w:t>
            </w:r>
            <w:r w:rsidR="00227B21">
              <w:rPr>
                <w:rFonts w:ascii="Times New Roman" w:hAnsi="Times New Roman" w:cs="Times New Roman"/>
                <w:sz w:val="22"/>
                <w:szCs w:val="22"/>
              </w:rPr>
              <w:t xml:space="preserve"> Организующие коман</w:t>
            </w:r>
            <w:r w:rsidR="00227B21" w:rsidRPr="008F2ED7">
              <w:rPr>
                <w:rFonts w:ascii="Times New Roman" w:hAnsi="Times New Roman" w:cs="Times New Roman"/>
                <w:sz w:val="22"/>
                <w:szCs w:val="22"/>
              </w:rPr>
              <w:t>ды и приемы.</w:t>
            </w:r>
            <w:r w:rsidR="009C417B">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227B21">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Правила техники безопасности и страховки во время занятий физическими упражнениями.</w:t>
            </w:r>
            <w:r w:rsidR="00227B21">
              <w:rPr>
                <w:rFonts w:ascii="Times New Roman" w:hAnsi="Times New Roman" w:cs="Times New Roman"/>
                <w:sz w:val="22"/>
                <w:szCs w:val="22"/>
              </w:rPr>
              <w:t xml:space="preserve"> </w:t>
            </w:r>
          </w:p>
          <w:p w:rsidR="003E3A2F" w:rsidRPr="008F2ED7" w:rsidRDefault="003E3A2F" w:rsidP="009C4410">
            <w:pPr>
              <w:pStyle w:val="dash041e005f0431005f044b005f0447005f043d005f044b005f0439"/>
              <w:snapToGrid w:val="0"/>
              <w:spacing w:line="240" w:lineRule="atLeast"/>
              <w:ind w:firstLine="27"/>
              <w:rPr>
                <w:rFonts w:ascii="Times New Roman" w:hAnsi="Times New Roman" w:cs="Times New Roman"/>
                <w:sz w:val="24"/>
              </w:rPr>
            </w:pPr>
            <w:r w:rsidRPr="008F2ED7">
              <w:rPr>
                <w:rFonts w:ascii="Times New Roman" w:hAnsi="Times New Roman" w:cs="Times New Roman"/>
                <w:sz w:val="24"/>
              </w:rPr>
              <w:t>История гимнастики. Виды гимнастики.</w:t>
            </w:r>
          </w:p>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4"/>
              </w:rPr>
              <w:t xml:space="preserve">Учебник  </w:t>
            </w:r>
            <w:r w:rsidRPr="008F2ED7">
              <w:rPr>
                <w:rFonts w:ascii="Times New Roman" w:hAnsi="Times New Roman" w:cs="Times New Roman"/>
                <w:sz w:val="24"/>
              </w:rPr>
              <w:lastRenderedPageBreak/>
              <w:t xml:space="preserve">стр.97-99  </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История гимнастики. Виды гимнастики. Правила техники безопасности и страховки во время занятий физическими упражнениями.  Значение гимнастических упражнений для сохранения правильной осанки. Упражнения на развитие   гибкости.</w:t>
            </w:r>
            <w:r w:rsidR="00227B21" w:rsidRPr="008F2ED7">
              <w:rPr>
                <w:rFonts w:ascii="Times New Roman" w:hAnsi="Times New Roman" w:cs="Times New Roman"/>
                <w:sz w:val="22"/>
                <w:szCs w:val="22"/>
              </w:rPr>
              <w:t xml:space="preserve"> Перестроение из колонны по одному в колонну по четыре дроблением и сведением. Вис согнувшись, вис прогнувшись (м), смешанные висы (д). Упражнения общеразвивающей  направленности.</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Изучают историю гимнастики. Различают предназначение каждого вида гимнастики. Овладевают правилами техники безопасности и страховки во время занятий физическими упражнениями. </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af7"/>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Тест на знание истории гимнастики, ТБ и стра-ховки во время занятий по гимнастике.</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Компьютер, проектор, экран, видеоролик.</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3E3A2F" w:rsidP="009C4410">
            <w:pPr>
              <w:snapToGrid w:val="0"/>
              <w:spacing w:line="240" w:lineRule="atLeast"/>
              <w:ind w:firstLine="109"/>
              <w:rPr>
                <w:rStyle w:val="WW8Num3z0"/>
                <w:rFonts w:ascii="Times New Roman" w:hAnsi="Times New Roman" w:cs="Times New Roman"/>
                <w:sz w:val="22"/>
                <w:szCs w:val="22"/>
              </w:rPr>
            </w:pPr>
            <w:r w:rsidRPr="008F2ED7">
              <w:rPr>
                <w:rStyle w:val="WW8Num3z0"/>
                <w:rFonts w:ascii="Times New Roman" w:hAnsi="Times New Roman" w:cs="Times New Roman"/>
                <w:sz w:val="22"/>
                <w:szCs w:val="22"/>
              </w:rPr>
              <w:lastRenderedPageBreak/>
              <w:t>2</w:t>
            </w:r>
            <w:r w:rsidR="00227B21">
              <w:rPr>
                <w:rStyle w:val="WW8Num3z0"/>
                <w:rFonts w:ascii="Times New Roman" w:hAnsi="Times New Roman" w:cs="Times New Roman"/>
                <w:sz w:val="22"/>
                <w:szCs w:val="22"/>
              </w:rPr>
              <w:t>0</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227B21"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Организующие</w:t>
            </w:r>
            <w:r w:rsidR="009C417B">
              <w:rPr>
                <w:rFonts w:ascii="Times New Roman" w:hAnsi="Times New Roman" w:cs="Times New Roman"/>
                <w:sz w:val="22"/>
                <w:szCs w:val="22"/>
              </w:rPr>
              <w:t xml:space="preserve"> </w:t>
            </w:r>
            <w:r>
              <w:rPr>
                <w:rFonts w:ascii="Times New Roman" w:hAnsi="Times New Roman" w:cs="Times New Roman"/>
                <w:sz w:val="22"/>
                <w:szCs w:val="22"/>
              </w:rPr>
              <w:t>коман</w:t>
            </w:r>
            <w:r w:rsidR="003E3A2F" w:rsidRPr="008F2ED7">
              <w:rPr>
                <w:rFonts w:ascii="Times New Roman" w:hAnsi="Times New Roman" w:cs="Times New Roman"/>
                <w:sz w:val="22"/>
                <w:szCs w:val="22"/>
              </w:rPr>
              <w:t>ды и приемы. Висы.</w:t>
            </w:r>
            <w:r w:rsidR="006A0C3D">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sidR="009C417B">
              <w:rPr>
                <w:rStyle w:val="dash041e005f0431005f044b005f0447005f043d005f044b005f0439005f005fchar1char1"/>
                <w:rFonts w:cs="Times New Roman"/>
                <w:sz w:val="22"/>
                <w:szCs w:val="22"/>
              </w:rPr>
              <w:t xml:space="preserve"> </w:t>
            </w:r>
            <w:r w:rsidR="003E3A2F" w:rsidRPr="008F2ED7">
              <w:rPr>
                <w:rFonts w:ascii="Times New Roman" w:hAnsi="Times New Roman" w:cs="Times New Roman"/>
                <w:sz w:val="24"/>
              </w:rPr>
              <w:t>Упражнения на развитие   гибкости.</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Перестроение из колонны по  два  в колонну по одному разведением и слиянием.  Вис согнувшись, вис прогнувшись (м), смешанные висы (д).  Упражнения на развитие силовых способностей.</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перестроений.</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перекладина.</w:t>
            </w:r>
          </w:p>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p>
        </w:tc>
      </w:tr>
      <w:tr w:rsidR="003E3A2F" w:rsidRPr="008F2ED7" w:rsidTr="00306B5E">
        <w:trPr>
          <w:gridAfter w:val="2"/>
          <w:wAfter w:w="260" w:type="dxa"/>
          <w:trHeight w:val="1932"/>
        </w:trPr>
        <w:tc>
          <w:tcPr>
            <w:tcW w:w="712" w:type="dxa"/>
            <w:tcBorders>
              <w:top w:val="single" w:sz="4" w:space="0" w:color="000000"/>
              <w:left w:val="single" w:sz="4" w:space="0" w:color="000000"/>
              <w:bottom w:val="single" w:sz="4" w:space="0" w:color="000000"/>
            </w:tcBorders>
          </w:tcPr>
          <w:p w:rsidR="003E3A2F" w:rsidRPr="008F2ED7" w:rsidRDefault="00227B2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21</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227B21"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Акробати</w:t>
            </w:r>
            <w:r w:rsidRPr="008F2ED7">
              <w:rPr>
                <w:rFonts w:ascii="Times New Roman" w:hAnsi="Times New Roman" w:cs="Times New Roman"/>
                <w:sz w:val="22"/>
                <w:szCs w:val="22"/>
              </w:rPr>
              <w:t>ческие упражнения. Перекаты.</w:t>
            </w:r>
            <w:r>
              <w:rPr>
                <w:rFonts w:ascii="Times New Roman" w:hAnsi="Times New Roman" w:cs="Times New Roman"/>
                <w:sz w:val="22"/>
                <w:szCs w:val="22"/>
              </w:rPr>
              <w:t xml:space="preserve"> Организую</w:t>
            </w:r>
            <w:r w:rsidR="003E3A2F" w:rsidRPr="008F2ED7">
              <w:rPr>
                <w:rFonts w:ascii="Times New Roman" w:hAnsi="Times New Roman" w:cs="Times New Roman"/>
                <w:sz w:val="22"/>
                <w:szCs w:val="22"/>
              </w:rPr>
              <w:t>щие команды и приемы. Висы.</w:t>
            </w:r>
            <w:r w:rsidR="006A0C3D">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sidR="009C417B">
              <w:rPr>
                <w:rStyle w:val="dash041e005f0431005f044b005f0447005f043d005f044b005f0439005f005fchar1char1"/>
                <w:rFonts w:cs="Times New Roman"/>
                <w:sz w:val="22"/>
                <w:szCs w:val="22"/>
              </w:rPr>
              <w:t xml:space="preserve"> </w:t>
            </w:r>
            <w:r w:rsidR="003E3A2F" w:rsidRPr="008F2ED7">
              <w:rPr>
                <w:rFonts w:ascii="Times New Roman" w:hAnsi="Times New Roman" w:cs="Times New Roman"/>
                <w:sz w:val="24"/>
              </w:rPr>
              <w:t>Строевые упражнения.</w:t>
            </w:r>
          </w:p>
        </w:tc>
        <w:tc>
          <w:tcPr>
            <w:tcW w:w="3262" w:type="dxa"/>
            <w:tcBorders>
              <w:top w:val="single" w:sz="4" w:space="0" w:color="000000"/>
              <w:left w:val="single" w:sz="4" w:space="0" w:color="000000"/>
              <w:bottom w:val="single" w:sz="4" w:space="0" w:color="000000"/>
            </w:tcBorders>
          </w:tcPr>
          <w:p w:rsidR="003E3A2F" w:rsidRPr="008F2ED7" w:rsidRDefault="00227B21" w:rsidP="009C4410">
            <w:pPr>
              <w:pStyle w:val="af9"/>
              <w:snapToGrid w:val="0"/>
              <w:spacing w:line="240" w:lineRule="atLeast"/>
              <w:ind w:firstLine="0"/>
              <w:jc w:val="left"/>
              <w:rPr>
                <w:sz w:val="22"/>
                <w:szCs w:val="22"/>
                <w:lang w:eastAsia="hi-IN" w:bidi="hi-IN"/>
              </w:rPr>
            </w:pPr>
            <w:r w:rsidRPr="008F2ED7">
              <w:rPr>
                <w:sz w:val="22"/>
                <w:szCs w:val="22"/>
                <w:lang w:eastAsia="hi-IN" w:bidi="hi-IN"/>
              </w:rPr>
              <w:t xml:space="preserve">Перекаты вперед и назад. </w:t>
            </w:r>
            <w:r w:rsidR="003E3A2F" w:rsidRPr="008F2ED7">
              <w:rPr>
                <w:sz w:val="22"/>
                <w:szCs w:val="22"/>
                <w:lang w:eastAsia="hi-IN" w:bidi="hi-IN"/>
              </w:rPr>
              <w:t>Перестроение из колонны  по  четыре в колонну по одному разведением и слиянием.  Поднимание прямых ног в висе (м), подтягивание из положения лежа (д). Упражнения на развитие силовых способностей.</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висов.</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перекладина.</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227B2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22</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9C417B" w:rsidP="009C4410">
            <w:pPr>
              <w:pStyle w:val="dash041e005f0431005f044b005f0447005f043d005f044b005f0439"/>
              <w:snapToGrid w:val="0"/>
              <w:spacing w:line="240" w:lineRule="atLeast"/>
              <w:rPr>
                <w:rFonts w:ascii="Times New Roman" w:hAnsi="Times New Roman" w:cs="Times New Roman"/>
                <w:sz w:val="24"/>
              </w:rPr>
            </w:pPr>
            <w:r>
              <w:rPr>
                <w:rFonts w:ascii="Times New Roman" w:hAnsi="Times New Roman" w:cs="Times New Roman"/>
                <w:sz w:val="22"/>
                <w:szCs w:val="22"/>
              </w:rPr>
              <w:t>Акробати</w:t>
            </w:r>
            <w:r w:rsidR="003E3A2F" w:rsidRPr="008F2ED7">
              <w:rPr>
                <w:rFonts w:ascii="Times New Roman" w:hAnsi="Times New Roman" w:cs="Times New Roman"/>
                <w:sz w:val="22"/>
                <w:szCs w:val="22"/>
              </w:rPr>
              <w:t>ческие</w:t>
            </w:r>
            <w:r>
              <w:rPr>
                <w:rFonts w:ascii="Times New Roman" w:hAnsi="Times New Roman" w:cs="Times New Roman"/>
                <w:sz w:val="22"/>
                <w:szCs w:val="22"/>
              </w:rPr>
              <w:t xml:space="preserve"> </w:t>
            </w:r>
            <w:r w:rsidR="003E3A2F" w:rsidRPr="008F2ED7">
              <w:rPr>
                <w:rFonts w:ascii="Times New Roman" w:hAnsi="Times New Roman" w:cs="Times New Roman"/>
                <w:sz w:val="22"/>
                <w:szCs w:val="22"/>
              </w:rPr>
              <w:t>упражнения.</w:t>
            </w:r>
            <w:r>
              <w:rPr>
                <w:rFonts w:ascii="Times New Roman" w:hAnsi="Times New Roman" w:cs="Times New Roman"/>
                <w:sz w:val="22"/>
                <w:szCs w:val="22"/>
              </w:rPr>
              <w:t xml:space="preserve"> </w:t>
            </w:r>
            <w:r w:rsidR="003E3A2F" w:rsidRPr="008F2ED7">
              <w:rPr>
                <w:rFonts w:ascii="Times New Roman" w:hAnsi="Times New Roman" w:cs="Times New Roman"/>
                <w:sz w:val="22"/>
                <w:szCs w:val="22"/>
              </w:rPr>
              <w:t xml:space="preserve">Кувырок вперед и </w:t>
            </w:r>
            <w:r w:rsidR="003E3A2F" w:rsidRPr="008F2ED7">
              <w:rPr>
                <w:rFonts w:ascii="Times New Roman" w:hAnsi="Times New Roman" w:cs="Times New Roman"/>
                <w:sz w:val="22"/>
                <w:szCs w:val="22"/>
              </w:rPr>
              <w:lastRenderedPageBreak/>
              <w:t>назад.</w:t>
            </w:r>
            <w:r w:rsidR="006A0C3D">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003E3A2F" w:rsidRPr="008F2ED7">
              <w:rPr>
                <w:rFonts w:ascii="Times New Roman" w:hAnsi="Times New Roman" w:cs="Times New Roman"/>
                <w:sz w:val="24"/>
              </w:rPr>
              <w:t>Акробатические упражнения,</w:t>
            </w:r>
          </w:p>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4"/>
              </w:rPr>
            </w:pPr>
            <w:r w:rsidRPr="008F2ED7">
              <w:rPr>
                <w:rFonts w:ascii="Times New Roman" w:hAnsi="Times New Roman" w:cs="Times New Roman"/>
                <w:sz w:val="24"/>
              </w:rPr>
              <w:t xml:space="preserve">Учебник </w:t>
            </w:r>
          </w:p>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4"/>
              </w:rPr>
              <w:t>стр. 105-108</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b/>
                <w:bCs/>
                <w:sz w:val="22"/>
                <w:szCs w:val="22"/>
              </w:rPr>
            </w:pPr>
            <w:r w:rsidRPr="008F2ED7">
              <w:rPr>
                <w:rFonts w:ascii="Times New Roman" w:hAnsi="Times New Roman" w:cs="Times New Roman"/>
                <w:sz w:val="22"/>
                <w:szCs w:val="22"/>
              </w:rPr>
              <w:lastRenderedPageBreak/>
              <w:t xml:space="preserve">Кувырок вперед в группировке.  Кувырок назад в упор присев. Подтягивание в висе (м) подтягивание из виса лежа (д). Упражнения на развитие  </w:t>
            </w:r>
            <w:r w:rsidRPr="008F2ED7">
              <w:rPr>
                <w:rFonts w:ascii="Times New Roman" w:hAnsi="Times New Roman" w:cs="Times New Roman"/>
                <w:sz w:val="22"/>
                <w:szCs w:val="22"/>
              </w:rPr>
              <w:lastRenderedPageBreak/>
              <w:t>гибкости и силовой выносливости.</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w:t>
            </w:r>
            <w:r w:rsidRPr="008F2ED7">
              <w:rPr>
                <w:rFonts w:ascii="Times New Roman" w:hAnsi="Times New Roman" w:cs="Times New Roman"/>
                <w:sz w:val="22"/>
                <w:szCs w:val="22"/>
              </w:rPr>
              <w:lastRenderedPageBreak/>
              <w:t>Умеют анализировать их технику, выявляют ошибки и активно помогают в их исправлении.</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Свисток, гимнастические маты. </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227B2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23</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Акробати</w:t>
            </w:r>
            <w:r w:rsidR="003E3A2F" w:rsidRPr="008F2ED7">
              <w:rPr>
                <w:rFonts w:ascii="Times New Roman" w:hAnsi="Times New Roman" w:cs="Times New Roman"/>
                <w:sz w:val="22"/>
                <w:szCs w:val="22"/>
              </w:rPr>
              <w:t>ческие упражнения. Стойка на лопатках</w:t>
            </w:r>
            <w:r w:rsidR="00227B21" w:rsidRPr="008F2ED7">
              <w:rPr>
                <w:rFonts w:ascii="Times New Roman" w:hAnsi="Times New Roman" w:cs="Times New Roman"/>
                <w:sz w:val="22"/>
                <w:szCs w:val="22"/>
              </w:rPr>
              <w:t xml:space="preserve"> согнув ноги</w:t>
            </w:r>
            <w:r w:rsidR="003E3A2F" w:rsidRPr="008F2ED7">
              <w:rPr>
                <w:rFonts w:ascii="Times New Roman" w:hAnsi="Times New Roman" w:cs="Times New Roman"/>
                <w:sz w:val="22"/>
                <w:szCs w:val="22"/>
              </w:rPr>
              <w:t>.</w:t>
            </w:r>
            <w:r w:rsidR="006A0C3D">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003E3A2F" w:rsidRPr="008F2ED7">
              <w:rPr>
                <w:rFonts w:ascii="Times New Roman" w:hAnsi="Times New Roman" w:cs="Times New Roman"/>
                <w:sz w:val="24"/>
              </w:rPr>
              <w:t>Упражнения на развитие силы мышц туловища.</w:t>
            </w:r>
          </w:p>
        </w:tc>
        <w:tc>
          <w:tcPr>
            <w:tcW w:w="326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Кувырок вперед в группировке и назад в упор присев. Стойка на лопатках</w:t>
            </w:r>
            <w:r w:rsidR="00227B21" w:rsidRPr="008F2ED7">
              <w:rPr>
                <w:rFonts w:ascii="Times New Roman" w:hAnsi="Times New Roman" w:cs="Times New Roman"/>
                <w:sz w:val="22"/>
                <w:szCs w:val="22"/>
              </w:rPr>
              <w:t xml:space="preserve"> согнув ноги</w:t>
            </w:r>
            <w:r w:rsidRPr="008F2ED7">
              <w:rPr>
                <w:rFonts w:ascii="Times New Roman" w:hAnsi="Times New Roman" w:cs="Times New Roman"/>
                <w:sz w:val="22"/>
                <w:szCs w:val="22"/>
              </w:rPr>
              <w:t>. Комбинация элементов (кувырки, стойка на лопатках). Упражнения на развитие силы.</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в их исправлении. </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кувырка вперед и назад.</w:t>
            </w: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Свисток, гимнастические маты. </w:t>
            </w:r>
          </w:p>
        </w:tc>
      </w:tr>
      <w:tr w:rsidR="003E3A2F" w:rsidRPr="008F2ED7" w:rsidTr="00306B5E">
        <w:trPr>
          <w:gridAfter w:val="2"/>
          <w:wAfter w:w="260" w:type="dxa"/>
        </w:trPr>
        <w:tc>
          <w:tcPr>
            <w:tcW w:w="712" w:type="dxa"/>
            <w:tcBorders>
              <w:left w:val="single" w:sz="4" w:space="0" w:color="000000"/>
              <w:bottom w:val="single" w:sz="4" w:space="0" w:color="000000"/>
            </w:tcBorders>
          </w:tcPr>
          <w:p w:rsidR="003E3A2F" w:rsidRPr="008F2ED7" w:rsidRDefault="00227B21"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24</w:t>
            </w:r>
          </w:p>
        </w:tc>
        <w:tc>
          <w:tcPr>
            <w:tcW w:w="77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3E3A2F" w:rsidRPr="008F2ED7" w:rsidRDefault="00227B21" w:rsidP="002A5D61">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Акробати</w:t>
            </w:r>
            <w:r w:rsidR="003E3A2F" w:rsidRPr="008F2ED7">
              <w:rPr>
                <w:rFonts w:ascii="Times New Roman" w:hAnsi="Times New Roman" w:cs="Times New Roman"/>
                <w:sz w:val="22"/>
                <w:szCs w:val="22"/>
              </w:rPr>
              <w:t>ческие</w:t>
            </w:r>
            <w:r>
              <w:rPr>
                <w:rFonts w:ascii="Times New Roman" w:hAnsi="Times New Roman" w:cs="Times New Roman"/>
                <w:sz w:val="22"/>
                <w:szCs w:val="22"/>
              </w:rPr>
              <w:t xml:space="preserve"> </w:t>
            </w:r>
            <w:r w:rsidR="003E3A2F" w:rsidRPr="008F2ED7">
              <w:rPr>
                <w:rFonts w:ascii="Times New Roman" w:hAnsi="Times New Roman" w:cs="Times New Roman"/>
                <w:sz w:val="22"/>
                <w:szCs w:val="22"/>
              </w:rPr>
              <w:t>упражнения.</w:t>
            </w:r>
            <w:r>
              <w:rPr>
                <w:rFonts w:ascii="Times New Roman" w:hAnsi="Times New Roman" w:cs="Times New Roman"/>
                <w:sz w:val="22"/>
                <w:szCs w:val="22"/>
              </w:rPr>
              <w:t xml:space="preserve"> </w:t>
            </w:r>
            <w:r w:rsidR="003E3A2F" w:rsidRPr="008F2ED7">
              <w:rPr>
                <w:rFonts w:ascii="Times New Roman" w:hAnsi="Times New Roman" w:cs="Times New Roman"/>
                <w:sz w:val="22"/>
                <w:szCs w:val="22"/>
              </w:rPr>
              <w:t>Стойка</w:t>
            </w:r>
            <w:r>
              <w:rPr>
                <w:rFonts w:ascii="Times New Roman" w:hAnsi="Times New Roman" w:cs="Times New Roman"/>
                <w:sz w:val="22"/>
                <w:szCs w:val="22"/>
              </w:rPr>
              <w:t xml:space="preserve"> на лопатках</w:t>
            </w:r>
            <w:r w:rsidR="003E3A2F" w:rsidRPr="008F2ED7">
              <w:rPr>
                <w:rFonts w:ascii="Times New Roman" w:hAnsi="Times New Roman" w:cs="Times New Roman"/>
                <w:sz w:val="22"/>
                <w:szCs w:val="22"/>
              </w:rPr>
              <w:t>.</w:t>
            </w:r>
            <w:r w:rsidR="002A5D61">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003E3A2F" w:rsidRPr="008F2ED7">
              <w:rPr>
                <w:rFonts w:ascii="Times New Roman" w:hAnsi="Times New Roman" w:cs="Times New Roman"/>
                <w:sz w:val="24"/>
              </w:rPr>
              <w:lastRenderedPageBreak/>
              <w:t>Комплекс упражнений для формирования правильной осанки.</w:t>
            </w:r>
          </w:p>
        </w:tc>
        <w:tc>
          <w:tcPr>
            <w:tcW w:w="3262" w:type="dxa"/>
            <w:tcBorders>
              <w:left w:val="single" w:sz="4" w:space="0" w:color="000000"/>
              <w:bottom w:val="single" w:sz="4" w:space="0" w:color="000000"/>
            </w:tcBorders>
          </w:tcPr>
          <w:p w:rsidR="003E3A2F" w:rsidRPr="008F2ED7" w:rsidRDefault="00227B21" w:rsidP="002A5D61">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 xml:space="preserve">Стойка на лопатках. </w:t>
            </w:r>
            <w:r w:rsidR="003E3A2F" w:rsidRPr="008F2ED7">
              <w:rPr>
                <w:rFonts w:ascii="Times New Roman" w:hAnsi="Times New Roman" w:cs="Times New Roman"/>
                <w:sz w:val="22"/>
                <w:szCs w:val="22"/>
              </w:rPr>
              <w:t>Гимнастическая полоса препятствий, включающая кувырки (вперед, назад, стойки).</w:t>
            </w:r>
          </w:p>
        </w:tc>
        <w:tc>
          <w:tcPr>
            <w:tcW w:w="6385"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w:t>
            </w:r>
            <w:r w:rsidRPr="008F2ED7">
              <w:rPr>
                <w:rFonts w:ascii="Times New Roman" w:hAnsi="Times New Roman" w:cs="Times New Roman"/>
                <w:sz w:val="22"/>
                <w:szCs w:val="22"/>
              </w:rPr>
              <w:lastRenderedPageBreak/>
              <w:t xml:space="preserve">Умеют анализировать их технику, выявляют ошибки и активно помогают  их исправлению. </w:t>
            </w:r>
          </w:p>
        </w:tc>
        <w:tc>
          <w:tcPr>
            <w:tcW w:w="1476" w:type="dxa"/>
            <w:gridSpan w:val="2"/>
            <w:tcBorders>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выполнения стойки на лопатках.</w:t>
            </w:r>
          </w:p>
        </w:tc>
        <w:tc>
          <w:tcPr>
            <w:tcW w:w="2238" w:type="dxa"/>
            <w:gridSpan w:val="5"/>
            <w:tcBorders>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Свисток, гимнастические маты. </w:t>
            </w:r>
          </w:p>
        </w:tc>
      </w:tr>
      <w:tr w:rsidR="003E3A2F" w:rsidRPr="008F2ED7" w:rsidTr="00306B5E">
        <w:trPr>
          <w:gridAfter w:val="2"/>
          <w:wAfter w:w="260" w:type="dxa"/>
        </w:trPr>
        <w:tc>
          <w:tcPr>
            <w:tcW w:w="712" w:type="dxa"/>
            <w:tcBorders>
              <w:left w:val="single" w:sz="4" w:space="0" w:color="000000"/>
              <w:bottom w:val="single" w:sz="4" w:space="0" w:color="000000"/>
            </w:tcBorders>
          </w:tcPr>
          <w:p w:rsidR="003E3A2F" w:rsidRPr="008F2ED7" w:rsidRDefault="00227B21"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25</w:t>
            </w:r>
          </w:p>
        </w:tc>
        <w:tc>
          <w:tcPr>
            <w:tcW w:w="77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Опорный прыжок. Д/З</w:t>
            </w:r>
            <w:r w:rsidR="006A0C3D">
              <w:rPr>
                <w:rFonts w:ascii="Times New Roman" w:hAnsi="Times New Roman" w:cs="Times New Roman"/>
                <w:sz w:val="22"/>
                <w:szCs w:val="22"/>
              </w:rPr>
              <w:t xml:space="preserve"> </w:t>
            </w:r>
            <w:r w:rsidRPr="008F2ED7">
              <w:rPr>
                <w:rFonts w:ascii="Times New Roman" w:hAnsi="Times New Roman" w:cs="Times New Roman"/>
                <w:sz w:val="24"/>
              </w:rPr>
              <w:t>Упражнения со скакалкой на 32 счёта.</w:t>
            </w:r>
          </w:p>
        </w:tc>
        <w:tc>
          <w:tcPr>
            <w:tcW w:w="3262"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опорных прыжков: вскок в упор присев </w:t>
            </w:r>
            <w:r w:rsidR="00227B21" w:rsidRPr="008F2ED7">
              <w:rPr>
                <w:rFonts w:ascii="Times New Roman" w:hAnsi="Times New Roman" w:cs="Times New Roman"/>
                <w:sz w:val="22"/>
                <w:szCs w:val="22"/>
              </w:rPr>
              <w:t xml:space="preserve">и соскок прогнувшись. </w:t>
            </w:r>
            <w:r w:rsidRPr="008F2ED7">
              <w:rPr>
                <w:rFonts w:ascii="Times New Roman" w:hAnsi="Times New Roman" w:cs="Times New Roman"/>
                <w:sz w:val="22"/>
                <w:szCs w:val="22"/>
              </w:rPr>
              <w:t>(козел в ширину, высота 80 — 100 см). Упражнения на развитие координационных способностей.</w:t>
            </w:r>
          </w:p>
        </w:tc>
        <w:tc>
          <w:tcPr>
            <w:tcW w:w="6385" w:type="dxa"/>
            <w:tcBorders>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стойки согнув ноги.</w:t>
            </w:r>
          </w:p>
        </w:tc>
        <w:tc>
          <w:tcPr>
            <w:tcW w:w="2238" w:type="dxa"/>
            <w:gridSpan w:val="5"/>
            <w:tcBorders>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Свисток, гимнастические маты,  гимнастический козел. </w:t>
            </w:r>
          </w:p>
        </w:tc>
      </w:tr>
      <w:tr w:rsidR="003E3A2F"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3E3A2F" w:rsidRPr="008F2ED7" w:rsidRDefault="00227B21"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26</w:t>
            </w:r>
          </w:p>
        </w:tc>
        <w:tc>
          <w:tcPr>
            <w:tcW w:w="772"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3E3A2F" w:rsidRPr="008F2ED7" w:rsidRDefault="002A5D61"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на гимна</w:t>
            </w:r>
            <w:r w:rsidR="009C417B">
              <w:rPr>
                <w:rFonts w:ascii="Times New Roman" w:hAnsi="Times New Roman" w:cs="Times New Roman"/>
                <w:sz w:val="22"/>
                <w:szCs w:val="22"/>
              </w:rPr>
              <w:t>стическом бревне (д), гимнасти</w:t>
            </w:r>
            <w:r w:rsidRPr="008F2ED7">
              <w:rPr>
                <w:rFonts w:ascii="Times New Roman" w:hAnsi="Times New Roman" w:cs="Times New Roman"/>
                <w:sz w:val="22"/>
                <w:szCs w:val="22"/>
              </w:rPr>
              <w:t>ческой перекладине (м).</w:t>
            </w:r>
            <w:r w:rsidR="003E3A2F" w:rsidRPr="008F2ED7">
              <w:rPr>
                <w:rFonts w:ascii="Times New Roman" w:hAnsi="Times New Roman" w:cs="Times New Roman"/>
                <w:sz w:val="22"/>
                <w:szCs w:val="22"/>
              </w:rPr>
              <w:t>Опорный прыжок.</w:t>
            </w:r>
            <w:r w:rsidR="00227B21">
              <w:rPr>
                <w:rFonts w:ascii="Times New Roman" w:hAnsi="Times New Roman" w:cs="Times New Roman"/>
                <w:sz w:val="22"/>
                <w:szCs w:val="22"/>
              </w:rPr>
              <w:t xml:space="preserve"> </w:t>
            </w:r>
            <w:r w:rsidR="003E3A2F" w:rsidRPr="008F2ED7">
              <w:rPr>
                <w:rStyle w:val="dash041e005f0431005f044b005f0447005f043d005f044b005f0439005f005fchar1char1"/>
                <w:rFonts w:cs="Times New Roman"/>
                <w:sz w:val="22"/>
                <w:szCs w:val="22"/>
              </w:rPr>
              <w:t>Д/З</w:t>
            </w:r>
            <w:r w:rsidR="009C417B">
              <w:rPr>
                <w:rStyle w:val="dash041e005f0431005f044b005f0447005f043d005f044b005f0439005f005fchar1char1"/>
                <w:rFonts w:cs="Times New Roman"/>
                <w:sz w:val="22"/>
                <w:szCs w:val="22"/>
              </w:rPr>
              <w:t xml:space="preserve"> </w:t>
            </w:r>
            <w:r w:rsidR="003E3A2F" w:rsidRPr="008F2ED7">
              <w:rPr>
                <w:rFonts w:ascii="Times New Roman" w:hAnsi="Times New Roman" w:cs="Times New Roman"/>
                <w:sz w:val="24"/>
              </w:rPr>
              <w:t xml:space="preserve">Упражнения на развитие </w:t>
            </w:r>
            <w:r w:rsidR="003E3A2F" w:rsidRPr="008F2ED7">
              <w:rPr>
                <w:rFonts w:ascii="Times New Roman" w:hAnsi="Times New Roman" w:cs="Times New Roman"/>
                <w:sz w:val="24"/>
              </w:rPr>
              <w:lastRenderedPageBreak/>
              <w:t>силы мышц рук.</w:t>
            </w:r>
          </w:p>
        </w:tc>
        <w:tc>
          <w:tcPr>
            <w:tcW w:w="3262" w:type="dxa"/>
            <w:tcBorders>
              <w:top w:val="single" w:sz="4" w:space="0" w:color="000000"/>
              <w:left w:val="single" w:sz="4" w:space="0" w:color="000000"/>
              <w:bottom w:val="single" w:sz="4" w:space="0" w:color="000000"/>
            </w:tcBorders>
          </w:tcPr>
          <w:p w:rsidR="002A5D61" w:rsidRPr="008F2ED7" w:rsidRDefault="002A5D61" w:rsidP="002A5D61">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Упражнения на гимнастическом бревне (д): передвижения ходьбой, бегом, приставными шагами, повороты, стоя на месте.</w:t>
            </w:r>
          </w:p>
          <w:p w:rsidR="003E3A2F" w:rsidRPr="008F2ED7" w:rsidRDefault="002A5D61" w:rsidP="002A5D61">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на гимнастической перекладине (м).  Упражнения для мышц брюшного пресса на гимнастической скамейке и стенке.</w:t>
            </w:r>
            <w:r w:rsidR="003E3A2F" w:rsidRPr="008F2ED7">
              <w:rPr>
                <w:rFonts w:ascii="Times New Roman" w:hAnsi="Times New Roman" w:cs="Times New Roman"/>
                <w:sz w:val="22"/>
                <w:szCs w:val="22"/>
              </w:rPr>
              <w:t xml:space="preserve">Прыжок на гимнастического козла с </w:t>
            </w:r>
            <w:r w:rsidR="003E3A2F" w:rsidRPr="008F2ED7">
              <w:rPr>
                <w:rFonts w:ascii="Times New Roman" w:hAnsi="Times New Roman" w:cs="Times New Roman"/>
                <w:sz w:val="22"/>
                <w:szCs w:val="22"/>
              </w:rPr>
              <w:lastRenderedPageBreak/>
              <w:t>последующим спрыгиванием.  Комбинации упражнений  на развитие гибкости.</w:t>
            </w:r>
          </w:p>
        </w:tc>
        <w:tc>
          <w:tcPr>
            <w:tcW w:w="6385" w:type="dxa"/>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76" w:type="dxa"/>
            <w:gridSpan w:val="2"/>
            <w:tcBorders>
              <w:top w:val="single" w:sz="4" w:space="0" w:color="000000"/>
              <w:left w:val="single" w:sz="4" w:space="0" w:color="000000"/>
              <w:bottom w:val="single" w:sz="4" w:space="0" w:color="000000"/>
            </w:tcBorders>
          </w:tcPr>
          <w:p w:rsidR="003E3A2F" w:rsidRPr="008F2ED7" w:rsidRDefault="003E3A2F"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3E3A2F" w:rsidRPr="008F2ED7" w:rsidRDefault="003E3A2F"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Свисток, гимнастические маты,  гимнастический козел. </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9C417B" w:rsidRDefault="009C417B" w:rsidP="00DA46FB">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27</w:t>
            </w:r>
          </w:p>
        </w:tc>
        <w:tc>
          <w:tcPr>
            <w:tcW w:w="772" w:type="dxa"/>
            <w:tcBorders>
              <w:top w:val="single" w:sz="4" w:space="0" w:color="000000"/>
              <w:left w:val="single" w:sz="4" w:space="0" w:color="000000"/>
              <w:bottom w:val="single" w:sz="4" w:space="0" w:color="000000"/>
            </w:tcBorders>
          </w:tcPr>
          <w:p w:rsidR="009C417B" w:rsidRPr="009C417B" w:rsidRDefault="009C417B" w:rsidP="00DA46FB">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9C417B" w:rsidRDefault="009C417B" w:rsidP="00DA46FB">
            <w:pPr>
              <w:pStyle w:val="dash041e005f0431005f044b005f0447005f043d005f044b005f0439"/>
              <w:snapToGrid w:val="0"/>
              <w:spacing w:line="240" w:lineRule="atLeast"/>
              <w:rPr>
                <w:rFonts w:ascii="Times New Roman" w:hAnsi="Times New Roman" w:cs="Times New Roman"/>
                <w:sz w:val="22"/>
                <w:szCs w:val="22"/>
              </w:rPr>
            </w:pPr>
            <w:r w:rsidRPr="009C417B">
              <w:rPr>
                <w:rFonts w:ascii="Times New Roman" w:hAnsi="Times New Roman" w:cs="Times New Roman"/>
                <w:sz w:val="22"/>
                <w:szCs w:val="22"/>
              </w:rPr>
              <w:t>Упражнения на гимнасти-ческом бревне (д), гимнасти-ческой перекладине (м).</w:t>
            </w:r>
            <w:r w:rsidRPr="009C417B">
              <w:rPr>
                <w:rStyle w:val="dash041e005f0431005f044b005f0447005f043d005f044b005f0439005f005fchar1char1"/>
                <w:rFonts w:cs="Times New Roman"/>
                <w:sz w:val="22"/>
                <w:szCs w:val="22"/>
              </w:rPr>
              <w:t>Д/З</w:t>
            </w:r>
            <w:r w:rsidRPr="009C417B">
              <w:rPr>
                <w:rFonts w:ascii="Times New Roman" w:hAnsi="Times New Roman" w:cs="Times New Roman"/>
                <w:sz w:val="24"/>
              </w:rPr>
              <w:t xml:space="preserve">Комплексупражнений тонического стретчинга.  </w:t>
            </w:r>
          </w:p>
        </w:tc>
        <w:tc>
          <w:tcPr>
            <w:tcW w:w="3262" w:type="dxa"/>
            <w:tcBorders>
              <w:top w:val="single" w:sz="4" w:space="0" w:color="000000"/>
              <w:left w:val="single" w:sz="4" w:space="0" w:color="000000"/>
              <w:bottom w:val="single" w:sz="4" w:space="0" w:color="000000"/>
            </w:tcBorders>
          </w:tcPr>
          <w:p w:rsidR="009C417B" w:rsidRPr="009C417B" w:rsidRDefault="009C417B" w:rsidP="00DA46FB">
            <w:pPr>
              <w:pStyle w:val="dash041e005f0431005f044b005f0447005f043d005f044b005f0439"/>
              <w:snapToGrid w:val="0"/>
              <w:spacing w:line="240" w:lineRule="atLeast"/>
              <w:rPr>
                <w:rFonts w:ascii="Times New Roman" w:hAnsi="Times New Roman" w:cs="Times New Roman"/>
                <w:sz w:val="22"/>
                <w:szCs w:val="22"/>
              </w:rPr>
            </w:pPr>
            <w:r w:rsidRPr="009C417B">
              <w:rPr>
                <w:rFonts w:ascii="Times New Roman" w:hAnsi="Times New Roman" w:cs="Times New Roman"/>
                <w:sz w:val="22"/>
                <w:szCs w:val="22"/>
              </w:rPr>
              <w:t xml:space="preserve">Комбинации из  освоенных акробатических элементов.Комплекс упражнений тонического стретчинга.  Лазанье по канату (до 2 м).   </w:t>
            </w:r>
          </w:p>
        </w:tc>
        <w:tc>
          <w:tcPr>
            <w:tcW w:w="6385" w:type="dxa"/>
            <w:tcBorders>
              <w:top w:val="single" w:sz="4" w:space="0" w:color="000000"/>
              <w:left w:val="single" w:sz="4" w:space="0" w:color="000000"/>
              <w:bottom w:val="single" w:sz="4" w:space="0" w:color="000000"/>
            </w:tcBorders>
          </w:tcPr>
          <w:p w:rsidR="009C417B" w:rsidRPr="009C417B" w:rsidRDefault="009C417B" w:rsidP="00DA46FB">
            <w:pPr>
              <w:pStyle w:val="dash041e005f0431005f044b005f0447005f043d005f044b005f0439"/>
              <w:snapToGrid w:val="0"/>
              <w:spacing w:line="240" w:lineRule="atLeast"/>
              <w:rPr>
                <w:rFonts w:ascii="Times New Roman" w:hAnsi="Times New Roman" w:cs="Times New Roman"/>
                <w:sz w:val="22"/>
                <w:szCs w:val="22"/>
              </w:rPr>
            </w:pPr>
            <w:r w:rsidRPr="009C417B">
              <w:rPr>
                <w:rFonts w:ascii="Times New Roman" w:hAnsi="Times New Roman" w:cs="Times New Roman"/>
                <w:sz w:val="22"/>
                <w:szCs w:val="22"/>
              </w:rPr>
              <w:t xml:space="preserve">Выполняют комбинации на гимнастическом бревне и перекладине. Соблюдают технику выполнения упражнений,  предупреждая появление ошибок и соблюдая правила техники безопасности.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top w:val="single" w:sz="4" w:space="0" w:color="000000"/>
              <w:left w:val="single" w:sz="4" w:space="0" w:color="000000"/>
              <w:bottom w:val="single" w:sz="4" w:space="0" w:color="000000"/>
            </w:tcBorders>
          </w:tcPr>
          <w:p w:rsidR="009C417B" w:rsidRPr="009C417B" w:rsidRDefault="009C417B" w:rsidP="00DA46FB">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9C417B" w:rsidRDefault="009C417B" w:rsidP="00DA46FB">
            <w:pPr>
              <w:pStyle w:val="dash041e005f0431005f044b005f0447005f043d005f044b005f0439"/>
              <w:snapToGrid w:val="0"/>
              <w:spacing w:line="240" w:lineRule="atLeast"/>
              <w:rPr>
                <w:rFonts w:ascii="Times New Roman" w:hAnsi="Times New Roman" w:cs="Times New Roman"/>
                <w:sz w:val="22"/>
                <w:szCs w:val="22"/>
              </w:rPr>
            </w:pPr>
            <w:r w:rsidRPr="009C417B">
              <w:rPr>
                <w:rFonts w:ascii="Times New Roman" w:hAnsi="Times New Roman" w:cs="Times New Roman"/>
                <w:sz w:val="22"/>
                <w:szCs w:val="22"/>
              </w:rPr>
              <w:t>Гимнастическое бревно,</w:t>
            </w:r>
          </w:p>
          <w:p w:rsidR="009C417B" w:rsidRPr="009C417B" w:rsidRDefault="009C417B" w:rsidP="00DA46FB">
            <w:pPr>
              <w:pStyle w:val="dash041e005f0431005f044b005f0447005f043d005f044b005f0439"/>
              <w:snapToGrid w:val="0"/>
              <w:spacing w:line="240" w:lineRule="atLeast"/>
              <w:rPr>
                <w:rFonts w:ascii="Times New Roman" w:hAnsi="Times New Roman" w:cs="Times New Roman"/>
                <w:sz w:val="22"/>
                <w:szCs w:val="22"/>
              </w:rPr>
            </w:pPr>
            <w:r w:rsidRPr="009C417B">
              <w:rPr>
                <w:rFonts w:ascii="Times New Roman" w:hAnsi="Times New Roman" w:cs="Times New Roman"/>
                <w:sz w:val="22"/>
                <w:szCs w:val="22"/>
              </w:rPr>
              <w:t xml:space="preserve">перекладина, гимнастическая скамейка.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9C417B"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28</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2A5D61">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Упражнения на гимнасти</w:t>
            </w:r>
            <w:r w:rsidRPr="008F2ED7">
              <w:rPr>
                <w:rFonts w:ascii="Times New Roman" w:hAnsi="Times New Roman" w:cs="Times New Roman"/>
                <w:sz w:val="22"/>
                <w:szCs w:val="22"/>
              </w:rPr>
              <w:t>ч</w:t>
            </w:r>
            <w:r>
              <w:rPr>
                <w:rFonts w:ascii="Times New Roman" w:hAnsi="Times New Roman" w:cs="Times New Roman"/>
                <w:sz w:val="22"/>
                <w:szCs w:val="22"/>
              </w:rPr>
              <w:t>еском бревне (д), гимнасти</w:t>
            </w:r>
            <w:r w:rsidRPr="008F2ED7">
              <w:rPr>
                <w:rFonts w:ascii="Times New Roman" w:hAnsi="Times New Roman" w:cs="Times New Roman"/>
                <w:sz w:val="22"/>
                <w:szCs w:val="22"/>
              </w:rPr>
              <w:t>ческой перекладине (м).</w:t>
            </w:r>
            <w:r w:rsidRPr="008F2ED7">
              <w:rPr>
                <w:rStyle w:val="dash041e005f0431005f044b005f0447005f043d005f044b005f0439005f005fchar1char1"/>
                <w:rFonts w:cs="Times New Roman"/>
                <w:sz w:val="22"/>
                <w:szCs w:val="22"/>
              </w:rPr>
              <w:t>Д/</w:t>
            </w:r>
            <w:r w:rsidRPr="008F2ED7">
              <w:rPr>
                <w:rFonts w:ascii="Times New Roman" w:hAnsi="Times New Roman" w:cs="Times New Roman"/>
                <w:sz w:val="24"/>
              </w:rPr>
              <w:t xml:space="preserve"> </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Комбинации из  освоенных акробатических элементов.</w:t>
            </w:r>
            <w:r w:rsidR="006A0C3D">
              <w:rPr>
                <w:rFonts w:ascii="Times New Roman" w:hAnsi="Times New Roman" w:cs="Times New Roman"/>
                <w:sz w:val="22"/>
                <w:szCs w:val="22"/>
              </w:rPr>
              <w:t xml:space="preserve"> </w:t>
            </w:r>
            <w:r w:rsidRPr="008F2ED7">
              <w:rPr>
                <w:rFonts w:ascii="Times New Roman" w:hAnsi="Times New Roman" w:cs="Times New Roman"/>
                <w:sz w:val="22"/>
                <w:szCs w:val="22"/>
              </w:rPr>
              <w:t xml:space="preserve">Комплекс упражнений тонического стретчинга.  Лазанье по канату (до 2 м).   </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Выполняют комбинации на гимнастическом бревне и перекладине. Соблюдают технику выполнения упражнений,  предупреждая появление ошибок и соблюдая правила техники безопасности.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Гимнастическое бревно,</w:t>
            </w:r>
          </w:p>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перекладина, гимнастическая скамейка.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9C417B"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29</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Упражнения на гимнас</w:t>
            </w:r>
            <w:r w:rsidRPr="008F2ED7">
              <w:rPr>
                <w:rFonts w:ascii="Times New Roman" w:hAnsi="Times New Roman" w:cs="Times New Roman"/>
                <w:sz w:val="22"/>
                <w:szCs w:val="22"/>
              </w:rPr>
              <w:t>тических брусьях. Лазанье по канату.</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 xml:space="preserve">Комплекс упражнений тонического стретчинга. </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на параллельных брусьях (м): наскок в упор передвижение вперед на руках; на разновысоких брусьях (д): наскок на нижнюю жердь. Комплекс упражнений тонического</w:t>
            </w:r>
            <w:r w:rsidR="006A0C3D">
              <w:rPr>
                <w:rFonts w:ascii="Times New Roman" w:hAnsi="Times New Roman" w:cs="Times New Roman"/>
                <w:sz w:val="22"/>
                <w:szCs w:val="22"/>
              </w:rPr>
              <w:t xml:space="preserve"> стретчинга. </w:t>
            </w:r>
            <w:r w:rsidRPr="008F2ED7">
              <w:rPr>
                <w:rFonts w:ascii="Times New Roman" w:hAnsi="Times New Roman" w:cs="Times New Roman"/>
                <w:sz w:val="22"/>
                <w:szCs w:val="22"/>
              </w:rPr>
              <w:t xml:space="preserve">Лазанье по канату (до 2 м).  </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Гимнастические брусья, канат.</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9C417B"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30</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на гимна</w:t>
            </w:r>
            <w:r>
              <w:rPr>
                <w:rFonts w:ascii="Times New Roman" w:hAnsi="Times New Roman" w:cs="Times New Roman"/>
                <w:sz w:val="22"/>
                <w:szCs w:val="22"/>
              </w:rPr>
              <w:t>с</w:t>
            </w:r>
            <w:r w:rsidRPr="008F2ED7">
              <w:rPr>
                <w:rFonts w:ascii="Times New Roman" w:hAnsi="Times New Roman" w:cs="Times New Roman"/>
                <w:sz w:val="22"/>
                <w:szCs w:val="22"/>
              </w:rPr>
              <w:t>тических брусьях. Лазанье по канату.</w:t>
            </w:r>
            <w:r w:rsidR="006A0C3D">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Упражнения на развитие силы и силовой выносливости.</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Упражнения на параллельных брусьях (м): наскок в упор передвижение вперед на руках; на разновысоких брусьях (д): наскок на нижнюю жердь. Упражнения на развитие силы и силовой выносливости. Лазанье по канату (до 2 м).  </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left="90"/>
              <w:rPr>
                <w:rFonts w:ascii="Times New Roman" w:hAnsi="Times New Roman" w:cs="Times New Roman"/>
                <w:sz w:val="22"/>
                <w:szCs w:val="22"/>
              </w:rPr>
            </w:pPr>
            <w:r w:rsidRPr="008F2ED7">
              <w:rPr>
                <w:rFonts w:ascii="Times New Roman" w:hAnsi="Times New Roman" w:cs="Times New Roman"/>
                <w:sz w:val="22"/>
                <w:szCs w:val="22"/>
              </w:rPr>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Style w:val="dash041e005f0431005f044b005f0447005f043d005f044b005f0439005f005fchar1char1"/>
                <w:rFonts w:cs="Times New Roman"/>
                <w:sz w:val="22"/>
                <w:szCs w:val="22"/>
              </w:rPr>
              <w:t>Контроль</w:t>
            </w:r>
            <w:r w:rsidRPr="008F2ED7">
              <w:rPr>
                <w:rFonts w:ascii="Times New Roman" w:hAnsi="Times New Roman" w:cs="Times New Roman"/>
                <w:sz w:val="22"/>
                <w:szCs w:val="22"/>
              </w:rPr>
              <w:t xml:space="preserve"> техники выполнения упражнений на брусьях.</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Гимнастические брусья, канат.</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9C417B" w:rsidP="009C4410">
            <w:pPr>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31</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Ритмическая гимнастика с </w:t>
            </w:r>
            <w:r w:rsidRPr="008F2ED7">
              <w:rPr>
                <w:rFonts w:ascii="Times New Roman" w:hAnsi="Times New Roman" w:cs="Times New Roman"/>
                <w:sz w:val="22"/>
                <w:szCs w:val="22"/>
              </w:rPr>
              <w:lastRenderedPageBreak/>
              <w:t>элементами хореографии.</w:t>
            </w:r>
            <w:r w:rsidRPr="008F2ED7">
              <w:rPr>
                <w:rStyle w:val="dash041e005f0431005f044b005f0447005f043d005f044b005f0439005f005fchar1char1"/>
                <w:rFonts w:cs="Times New Roman"/>
                <w:sz w:val="22"/>
                <w:szCs w:val="22"/>
              </w:rPr>
              <w:t>Д/З</w:t>
            </w:r>
            <w:r w:rsidR="006A0C3D">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Ритмическая гимнастика.</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Стилизованные общераз-вивающие упражнения. </w:t>
            </w:r>
            <w:r w:rsidRPr="008F2ED7">
              <w:rPr>
                <w:rFonts w:ascii="Times New Roman" w:hAnsi="Times New Roman" w:cs="Times New Roman"/>
                <w:sz w:val="22"/>
                <w:szCs w:val="22"/>
              </w:rPr>
              <w:lastRenderedPageBreak/>
              <w:t>Танцевальные шаги. Эстафеты с использованием гимнастических упражнений.</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Осваивают технику выполнения упражнений,  предупреждая появление ошибок и соблюдая правила техники безопасности.   В </w:t>
            </w:r>
            <w:r w:rsidRPr="008F2ED7">
              <w:rPr>
                <w:rFonts w:ascii="Times New Roman" w:hAnsi="Times New Roman" w:cs="Times New Roman"/>
                <w:sz w:val="22"/>
                <w:szCs w:val="22"/>
              </w:rPr>
              <w:lastRenderedPageBreak/>
              <w:t xml:space="preserve">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техники </w:t>
            </w:r>
            <w:r w:rsidRPr="008F2ED7">
              <w:rPr>
                <w:rFonts w:ascii="Times New Roman" w:hAnsi="Times New Roman" w:cs="Times New Roman"/>
                <w:sz w:val="22"/>
                <w:szCs w:val="22"/>
              </w:rPr>
              <w:lastRenderedPageBreak/>
              <w:t xml:space="preserve">выполнения лазанья по канату. </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Компьютер, проектор.экран, </w:t>
            </w:r>
            <w:r w:rsidRPr="008F2ED7">
              <w:rPr>
                <w:rFonts w:ascii="Times New Roman" w:hAnsi="Times New Roman" w:cs="Times New Roman"/>
                <w:sz w:val="22"/>
                <w:szCs w:val="22"/>
                <w:lang w:val="en-US"/>
              </w:rPr>
              <w:t>DVD</w:t>
            </w:r>
            <w:r w:rsidRPr="008F2ED7">
              <w:rPr>
                <w:rFonts w:ascii="Times New Roman" w:hAnsi="Times New Roman" w:cs="Times New Roman"/>
                <w:sz w:val="22"/>
                <w:szCs w:val="22"/>
              </w:rPr>
              <w:t xml:space="preserve">- </w:t>
            </w:r>
            <w:r w:rsidRPr="008F2ED7">
              <w:rPr>
                <w:rFonts w:ascii="Times New Roman" w:hAnsi="Times New Roman" w:cs="Times New Roman"/>
                <w:sz w:val="22"/>
                <w:szCs w:val="22"/>
              </w:rPr>
              <w:lastRenderedPageBreak/>
              <w:t>диски, обручи,  скакалки, мячи.</w:t>
            </w:r>
          </w:p>
        </w:tc>
      </w:tr>
      <w:tr w:rsidR="009C417B"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jc w:val="center"/>
              <w:rPr>
                <w:rFonts w:ascii="Times New Roman" w:hAnsi="Times New Roman" w:cs="Times New Roman"/>
                <w:b/>
                <w:bCs/>
                <w:sz w:val="22"/>
                <w:szCs w:val="22"/>
              </w:rPr>
            </w:pPr>
            <w:r w:rsidRPr="008F2ED7">
              <w:rPr>
                <w:rFonts w:ascii="Times New Roman" w:hAnsi="Times New Roman" w:cs="Times New Roman"/>
                <w:b/>
                <w:bCs/>
                <w:sz w:val="22"/>
                <w:szCs w:val="22"/>
              </w:rPr>
              <w:lastRenderedPageBreak/>
              <w:t>Знания о физической культуре (1 час)</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9C417B"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32</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4"/>
              </w:rPr>
            </w:pPr>
            <w:r w:rsidRPr="008F2ED7">
              <w:rPr>
                <w:rStyle w:val="dash041e005f0431005f044b005f0447005f043d005f044b005f0439005f005fchar1char1"/>
                <w:rFonts w:cs="Times New Roman"/>
                <w:sz w:val="22"/>
                <w:szCs w:val="22"/>
              </w:rPr>
              <w:t>Физическое развитие человека.</w:t>
            </w:r>
            <w:r>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Д/З</w:t>
            </w:r>
            <w:r>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Учебник</w:t>
            </w:r>
          </w:p>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Fonts w:ascii="Times New Roman" w:hAnsi="Times New Roman" w:cs="Times New Roman"/>
                <w:sz w:val="24"/>
              </w:rPr>
              <w:t>стр. 13-18</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Физическое развитие человека. Характеристика его основных показателей. Осанка как показатель физического развития человека. Характеристика основных средств формирования правильной осанки и профилактики её нарушений. Правила составления комплекса упражнений. Упражнения для тренировки различных групп мышц.</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Определяют понятие о физическом развитии, дают характеристику его основных показателей. Рассматривают осанку как показатель физического развития человека, основные её характеристики и параметры. Знакомятся с правилами составления комплексов упражнений. Руководствуются правилами профилактики нарушения осанки, подбирают и выполняют упражнения по профилактике её нарушения и коррекции.</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Контроль составленно-го комплекса упражнений.  Контроль техники выполнения. </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9C417B"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jc w:val="center"/>
              <w:rPr>
                <w:rFonts w:ascii="Times New Roman" w:hAnsi="Times New Roman" w:cs="Times New Roman"/>
                <w:b/>
                <w:sz w:val="22"/>
                <w:szCs w:val="22"/>
              </w:rPr>
            </w:pPr>
            <w:r w:rsidRPr="008F2ED7">
              <w:rPr>
                <w:rFonts w:ascii="Times New Roman" w:hAnsi="Times New Roman" w:cs="Times New Roman"/>
                <w:b/>
                <w:sz w:val="22"/>
                <w:szCs w:val="22"/>
              </w:rPr>
              <w:t>Знания о физической культуре (1 час)</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9C417B"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33</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Pr>
            </w:pPr>
            <w:r>
              <w:rPr>
                <w:rStyle w:val="dash041e005f0431005f044b005f0447005f043d005f044b005f0439005f005fchar1char1"/>
                <w:rFonts w:cs="Times New Roman"/>
                <w:sz w:val="22"/>
                <w:szCs w:val="22"/>
              </w:rPr>
              <w:t>Олимпийс</w:t>
            </w:r>
            <w:r w:rsidRPr="008F2ED7">
              <w:rPr>
                <w:rStyle w:val="dash041e005f0431005f044b005f0447005f043d005f044b005f0439005f005fchar1char1"/>
                <w:rFonts w:cs="Times New Roman"/>
                <w:sz w:val="22"/>
                <w:szCs w:val="22"/>
              </w:rPr>
              <w:t>кие игры  древности.</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lastRenderedPageBreak/>
              <w:t>Д/З</w:t>
            </w:r>
            <w:r w:rsidR="006A0C3D">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Олимпийские игры  древности</w:t>
            </w:r>
          </w:p>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Pr>
              <w:t>Учебник § 1</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Исторические сведения о развитии древних Олимпийских игр. Виды состязаний в </w:t>
            </w:r>
            <w:r w:rsidRPr="008F2ED7">
              <w:rPr>
                <w:rStyle w:val="dash041e005f0431005f044b005f0447005f043d005f044b005f0439005f005fchar1char1"/>
                <w:rFonts w:cs="Times New Roman"/>
                <w:sz w:val="22"/>
                <w:szCs w:val="22"/>
              </w:rPr>
              <w:lastRenderedPageBreak/>
              <w:t>программе Олимпийских игр, правила их проведения. Известные участники и победители древних Олимпийских игр. Подвижные игры с элементами древних олимпийских игр.</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w:t>
            </w:r>
            <w:r w:rsidRPr="008F2ED7">
              <w:rPr>
                <w:rStyle w:val="dash041e005f0431005f044b005f0447005f043d005f044b005f0439005f005fchar1char1"/>
                <w:rFonts w:cs="Times New Roman"/>
                <w:sz w:val="22"/>
                <w:szCs w:val="22"/>
              </w:rPr>
              <w:lastRenderedPageBreak/>
              <w:t>соревнований. Рассматривают виды состязаний по программе Олимпийских игр древности, правила их проведения. Знакомятся с  известными участниками и победителями древних Олимпийских игр.</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Тест по теме «Исторические сведения о </w:t>
            </w:r>
            <w:r w:rsidRPr="008F2ED7">
              <w:rPr>
                <w:rStyle w:val="dash041e005f0431005f044b005f0447005f043d005f044b005f0439005f005fchar1char1"/>
                <w:rFonts w:cs="Times New Roman"/>
                <w:sz w:val="22"/>
                <w:szCs w:val="22"/>
              </w:rPr>
              <w:lastRenderedPageBreak/>
              <w:t>развитии древних Олимпийских игр».</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Учебная презентация, компьютер, проектор, </w:t>
            </w:r>
            <w:r w:rsidRPr="008F2ED7">
              <w:rPr>
                <w:rStyle w:val="dash041e005f0431005f044b005f0447005f043d005f044b005f0439005f005fchar1char1"/>
                <w:rFonts w:cs="Times New Roman"/>
                <w:sz w:val="22"/>
                <w:szCs w:val="22"/>
              </w:rPr>
              <w:lastRenderedPageBreak/>
              <w:t>экран.</w:t>
            </w:r>
          </w:p>
        </w:tc>
      </w:tr>
      <w:tr w:rsidR="009C417B"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9C417B" w:rsidRPr="008F2ED7" w:rsidRDefault="00520ECA" w:rsidP="009C4410">
            <w:pPr>
              <w:snapToGrid w:val="0"/>
              <w:spacing w:line="240" w:lineRule="atLeast"/>
              <w:ind w:firstLine="109"/>
              <w:jc w:val="center"/>
              <w:rPr>
                <w:rStyle w:val="WW8Num3z0"/>
                <w:rFonts w:ascii="Times New Roman" w:hAnsi="Times New Roman" w:cs="Times New Roman"/>
                <w:b/>
                <w:bCs/>
                <w:sz w:val="22"/>
                <w:szCs w:val="22"/>
              </w:rPr>
            </w:pPr>
            <w:r>
              <w:rPr>
                <w:rStyle w:val="WW8Num3z0"/>
                <w:rFonts w:ascii="Times New Roman" w:hAnsi="Times New Roman" w:cs="Times New Roman"/>
                <w:b/>
                <w:bCs/>
                <w:sz w:val="22"/>
                <w:szCs w:val="22"/>
              </w:rPr>
              <w:lastRenderedPageBreak/>
              <w:t xml:space="preserve">3 ч.   </w:t>
            </w:r>
            <w:r w:rsidR="009C417B" w:rsidRPr="008F2ED7">
              <w:rPr>
                <w:rStyle w:val="WW8Num3z0"/>
                <w:rFonts w:ascii="Times New Roman" w:hAnsi="Times New Roman" w:cs="Times New Roman"/>
                <w:b/>
                <w:bCs/>
                <w:sz w:val="22"/>
                <w:szCs w:val="22"/>
              </w:rPr>
              <w:t>Лыжные гонки (21 час)</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9C417B"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34</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Pr>
            </w:pPr>
            <w:r w:rsidRPr="008F2ED7">
              <w:rPr>
                <w:rFonts w:ascii="Times New Roman" w:hAnsi="Times New Roman" w:cs="Times New Roman"/>
                <w:sz w:val="22"/>
                <w:szCs w:val="22"/>
              </w:rPr>
              <w:t>Передвижение</w:t>
            </w:r>
            <w:r>
              <w:rPr>
                <w:rFonts w:ascii="Times New Roman" w:hAnsi="Times New Roman" w:cs="Times New Roman"/>
                <w:sz w:val="22"/>
                <w:szCs w:val="22"/>
              </w:rPr>
              <w:t xml:space="preserve"> на </w:t>
            </w:r>
            <w:r w:rsidRPr="008F2ED7">
              <w:rPr>
                <w:rFonts w:ascii="Times New Roman" w:hAnsi="Times New Roman" w:cs="Times New Roman"/>
                <w:sz w:val="22"/>
                <w:szCs w:val="22"/>
              </w:rPr>
              <w:t>лыжах.</w:t>
            </w:r>
            <w:r>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Учебник</w:t>
            </w:r>
          </w:p>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Style w:val="dash041e005f0431005f044b005f0447005f043d005f044b005f0439005f005fchar1char1"/>
              </w:rPr>
              <w:t>стр. 135-138</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История лыжного спорта. Одежда, обувь и лыжный инвентарь. Правила техники безопасности. Оказание первой помощи при обморожениях. Значение занятий лыжным сп</w:t>
            </w:r>
            <w:r>
              <w:rPr>
                <w:rStyle w:val="dash041e005f0431005f044b005f0447005f043d005f044b005f0439005f005fchar1char1"/>
                <w:rFonts w:cs="Times New Roman"/>
                <w:sz w:val="22"/>
                <w:szCs w:val="22"/>
              </w:rPr>
              <w:t>ортом для поддержания работоспо</w:t>
            </w:r>
            <w:r w:rsidRPr="008F2ED7">
              <w:rPr>
                <w:rStyle w:val="dash041e005f0431005f044b005f0447005f043d005f044b005f0439005f005fchar1char1"/>
                <w:rFonts w:cs="Times New Roman"/>
                <w:sz w:val="22"/>
                <w:szCs w:val="22"/>
              </w:rPr>
              <w:t>собности. Подвижные игры на лыжах.</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Изучают историю лыжного спорта. Соблюдают правила техники безопасности. Раскрывают значение зимних видов спорта для укрепления здоровья. Взаимодействуют со сверстниками в процессе игровой деятельности, соблюдают правила безопасности. </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Тест по теме «Историчес-кие сведения о развитии лыжного спорта, правил ТБ».</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Учебная презентация, компьютер, проектор, экран.</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9C417B"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35</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Передвиже</w:t>
            </w:r>
            <w:r w:rsidR="009C417B">
              <w:rPr>
                <w:rFonts w:ascii="Times New Roman" w:hAnsi="Times New Roman" w:cs="Times New Roman"/>
                <w:sz w:val="22"/>
                <w:szCs w:val="22"/>
              </w:rPr>
              <w:t>ние на лыжах. По</w:t>
            </w:r>
            <w:r w:rsidR="009C417B" w:rsidRPr="008F2ED7">
              <w:rPr>
                <w:rFonts w:ascii="Times New Roman" w:hAnsi="Times New Roman" w:cs="Times New Roman"/>
                <w:sz w:val="22"/>
                <w:szCs w:val="22"/>
              </w:rPr>
              <w:t>переменный</w:t>
            </w:r>
            <w:r w:rsidR="009C417B">
              <w:rPr>
                <w:rFonts w:ascii="Times New Roman" w:hAnsi="Times New Roman" w:cs="Times New Roman"/>
                <w:sz w:val="22"/>
                <w:szCs w:val="22"/>
              </w:rPr>
              <w:t xml:space="preserve"> двухшаж</w:t>
            </w:r>
            <w:r w:rsidR="009C417B" w:rsidRPr="008F2ED7">
              <w:rPr>
                <w:rFonts w:ascii="Times New Roman" w:hAnsi="Times New Roman" w:cs="Times New Roman"/>
                <w:sz w:val="22"/>
                <w:szCs w:val="22"/>
              </w:rPr>
              <w:t>ный</w:t>
            </w:r>
            <w:r w:rsidR="009C417B">
              <w:rPr>
                <w:rFonts w:ascii="Times New Roman" w:hAnsi="Times New Roman" w:cs="Times New Roman"/>
                <w:sz w:val="22"/>
                <w:szCs w:val="22"/>
              </w:rPr>
              <w:t xml:space="preserve"> </w:t>
            </w:r>
            <w:r w:rsidR="009C417B" w:rsidRPr="008F2ED7">
              <w:rPr>
                <w:rFonts w:ascii="Times New Roman" w:hAnsi="Times New Roman" w:cs="Times New Roman"/>
                <w:sz w:val="22"/>
                <w:szCs w:val="22"/>
              </w:rPr>
              <w:t>ход.</w:t>
            </w:r>
            <w:r w:rsidR="009C417B">
              <w:rPr>
                <w:rFonts w:ascii="Times New Roman" w:hAnsi="Times New Roman" w:cs="Times New Roman"/>
                <w:sz w:val="22"/>
                <w:szCs w:val="22"/>
              </w:rPr>
              <w:t xml:space="preserve"> </w:t>
            </w:r>
            <w:r w:rsidR="009C417B" w:rsidRPr="008F2ED7">
              <w:rPr>
                <w:rStyle w:val="dash041e005f0431005f044b005f0447005f043d005f044b005f0439005f005fchar1char1"/>
                <w:rFonts w:cs="Times New Roman"/>
                <w:sz w:val="22"/>
                <w:szCs w:val="22"/>
              </w:rPr>
              <w:t>Д/З</w:t>
            </w:r>
            <w:r w:rsidR="009C417B">
              <w:rPr>
                <w:rStyle w:val="dash041e005f0431005f044b005f0447005f043d005f044b005f0439005f005fchar1char1"/>
                <w:rFonts w:cs="Times New Roman"/>
                <w:sz w:val="22"/>
                <w:szCs w:val="22"/>
              </w:rPr>
              <w:t xml:space="preserve"> </w:t>
            </w:r>
            <w:r w:rsidR="009C417B" w:rsidRPr="008F2ED7">
              <w:rPr>
                <w:rFonts w:ascii="Times New Roman" w:hAnsi="Times New Roman" w:cs="Times New Roman"/>
                <w:sz w:val="24"/>
              </w:rPr>
              <w:lastRenderedPageBreak/>
              <w:t>Имитационные упражнения лыжных ходов.</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Попеременный двухшажный ход. Передвижение на лыжах с равномерной скоростью в режиме умеренной интенсивности (1км). Самоконтроль за изменением </w:t>
            </w:r>
            <w:r w:rsidRPr="008F2ED7">
              <w:rPr>
                <w:rStyle w:val="dash041e005f0431005f044b005f0447005f043d005f044b005f0439005f005fchar1char1"/>
                <w:rFonts w:cs="Times New Roman"/>
                <w:sz w:val="22"/>
                <w:szCs w:val="22"/>
              </w:rPr>
              <w:lastRenderedPageBreak/>
              <w:t>частоты сердечных сокращений.</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w:t>
            </w:r>
            <w:r w:rsidRPr="008F2ED7">
              <w:rPr>
                <w:rStyle w:val="dash041e005f0431005f044b005f0447005f043d005f044b005f0439005f005fchar1char1"/>
                <w:rFonts w:cs="Times New Roman"/>
                <w:sz w:val="22"/>
                <w:szCs w:val="22"/>
              </w:rPr>
              <w:lastRenderedPageBreak/>
              <w:t>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36</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Передвижение на лыжах. По</w:t>
            </w:r>
            <w:r w:rsidR="009C417B" w:rsidRPr="008F2ED7">
              <w:rPr>
                <w:rFonts w:ascii="Times New Roman" w:hAnsi="Times New Roman" w:cs="Times New Roman"/>
                <w:sz w:val="22"/>
                <w:szCs w:val="22"/>
              </w:rPr>
              <w:t>переменный</w:t>
            </w:r>
            <w:r>
              <w:rPr>
                <w:rFonts w:ascii="Times New Roman" w:hAnsi="Times New Roman" w:cs="Times New Roman"/>
                <w:sz w:val="22"/>
                <w:szCs w:val="22"/>
              </w:rPr>
              <w:t xml:space="preserve"> двухшаж</w:t>
            </w:r>
            <w:r w:rsidR="009C417B" w:rsidRPr="008F2ED7">
              <w:rPr>
                <w:rFonts w:ascii="Times New Roman" w:hAnsi="Times New Roman" w:cs="Times New Roman"/>
                <w:sz w:val="22"/>
                <w:szCs w:val="22"/>
              </w:rPr>
              <w:t>ный</w:t>
            </w:r>
            <w:r>
              <w:rPr>
                <w:rFonts w:ascii="Times New Roman" w:hAnsi="Times New Roman" w:cs="Times New Roman"/>
                <w:sz w:val="22"/>
                <w:szCs w:val="22"/>
              </w:rPr>
              <w:t xml:space="preserve"> </w:t>
            </w:r>
            <w:r w:rsidR="009C417B" w:rsidRPr="008F2ED7">
              <w:rPr>
                <w:rFonts w:ascii="Times New Roman" w:hAnsi="Times New Roman" w:cs="Times New Roman"/>
                <w:sz w:val="22"/>
                <w:szCs w:val="22"/>
              </w:rPr>
              <w:t>ход.</w:t>
            </w:r>
            <w:r>
              <w:rPr>
                <w:rFonts w:ascii="Times New Roman" w:hAnsi="Times New Roman" w:cs="Times New Roman"/>
                <w:sz w:val="22"/>
                <w:szCs w:val="22"/>
              </w:rPr>
              <w:t xml:space="preserve"> </w:t>
            </w:r>
            <w:r w:rsidR="009C417B" w:rsidRPr="008F2ED7">
              <w:rPr>
                <w:rStyle w:val="dash041e005f0431005f044b005f0447005f043d005f044b005f0439005f005fchar1char1"/>
                <w:rFonts w:cs="Times New Roman"/>
                <w:sz w:val="22"/>
                <w:szCs w:val="22"/>
              </w:rPr>
              <w:t>Д/З</w:t>
            </w:r>
            <w:r>
              <w:rPr>
                <w:rStyle w:val="dash041e005f0431005f044b005f0447005f043d005f044b005f0439005f005fchar1char1"/>
                <w:rFonts w:cs="Times New Roman"/>
                <w:sz w:val="22"/>
                <w:szCs w:val="22"/>
              </w:rPr>
              <w:t xml:space="preserve"> </w:t>
            </w:r>
            <w:r w:rsidR="009C417B" w:rsidRPr="008F2ED7">
              <w:rPr>
                <w:rFonts w:ascii="Times New Roman" w:hAnsi="Times New Roman" w:cs="Times New Roman"/>
                <w:sz w:val="24"/>
              </w:rPr>
              <w:t>Имитационные упражнения лыжных ходов.</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af9"/>
              <w:snapToGrid w:val="0"/>
              <w:spacing w:line="240" w:lineRule="atLeast"/>
              <w:ind w:firstLine="0"/>
              <w:jc w:val="left"/>
              <w:rPr>
                <w:rStyle w:val="dash041e005f0431005f044b005f0447005f043d005f044b005f0439005f005fchar1char1"/>
                <w:sz w:val="22"/>
                <w:szCs w:val="22"/>
              </w:rPr>
            </w:pPr>
            <w:r w:rsidRPr="008F2ED7">
              <w:rPr>
                <w:rStyle w:val="dash041e005f0431005f044b005f0447005f043d005f044b005f0439005f005fchar1char1"/>
                <w:sz w:val="22"/>
                <w:szCs w:val="22"/>
              </w:rPr>
              <w:t>Попеременный двухшажный ход. Передвижение на лыжах с равномерной скоростью в режиме большой  интенсивности (1км). Самоконтроль за изменением частоты сердечных сокращений.</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p w:rsidR="009C417B" w:rsidRPr="008F2ED7" w:rsidRDefault="009C417B" w:rsidP="009C4410">
            <w:pPr>
              <w:pStyle w:val="dash041e005f0431005f044b005f0447005f043d005f044b005f0439"/>
              <w:snapToGrid w:val="0"/>
              <w:spacing w:line="240" w:lineRule="atLeast"/>
              <w:ind w:left="90"/>
              <w:rPr>
                <w:rFonts w:ascii="Times New Roman" w:hAnsi="Times New Roman" w:cs="Times New Roman"/>
                <w:sz w:val="22"/>
                <w:szCs w:val="22"/>
              </w:rPr>
            </w:pP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выполнения попеременного двух-шажного хода.</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9C417B" w:rsidP="009C4410">
            <w:pPr>
              <w:snapToGrid w:val="0"/>
              <w:spacing w:line="240" w:lineRule="atLeast"/>
              <w:ind w:firstLine="109"/>
              <w:rPr>
                <w:rStyle w:val="WW8Num3z0"/>
                <w:rFonts w:ascii="Times New Roman" w:hAnsi="Times New Roman" w:cs="Times New Roman"/>
                <w:sz w:val="22"/>
                <w:szCs w:val="22"/>
              </w:rPr>
            </w:pPr>
            <w:r w:rsidRPr="008F2ED7">
              <w:rPr>
                <w:rStyle w:val="WW8Num3z0"/>
                <w:rFonts w:ascii="Times New Roman" w:hAnsi="Times New Roman" w:cs="Times New Roman"/>
                <w:sz w:val="22"/>
                <w:szCs w:val="22"/>
              </w:rPr>
              <w:t>3</w:t>
            </w:r>
            <w:r w:rsidR="001E0DDF">
              <w:rPr>
                <w:rStyle w:val="WW8Num3z0"/>
                <w:rFonts w:ascii="Times New Roman" w:hAnsi="Times New Roman" w:cs="Times New Roman"/>
                <w:sz w:val="22"/>
                <w:szCs w:val="22"/>
              </w:rPr>
              <w:t>7</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Pr>
                <w:rFonts w:ascii="Times New Roman" w:hAnsi="Times New Roman" w:cs="Times New Roman"/>
                <w:sz w:val="22"/>
                <w:szCs w:val="22"/>
              </w:rPr>
              <w:t>Передвижение на лы</w:t>
            </w:r>
            <w:r w:rsidR="009C417B" w:rsidRPr="008F2ED7">
              <w:rPr>
                <w:rFonts w:ascii="Times New Roman" w:hAnsi="Times New Roman" w:cs="Times New Roman"/>
                <w:sz w:val="22"/>
                <w:szCs w:val="22"/>
              </w:rPr>
              <w:t xml:space="preserve">жах. </w:t>
            </w:r>
            <w:r>
              <w:rPr>
                <w:rStyle w:val="dash041e005f0431005f044b005f0447005f043d005f044b005f0439005f005fchar1char1"/>
                <w:rFonts w:cs="Times New Roman"/>
                <w:sz w:val="22"/>
                <w:szCs w:val="22"/>
              </w:rPr>
              <w:t>Однов</w:t>
            </w:r>
            <w:r w:rsidR="009C417B" w:rsidRPr="008F2ED7">
              <w:rPr>
                <w:rStyle w:val="dash041e005f0431005f044b005f0447005f043d005f044b005f0439005f005fchar1char1"/>
                <w:rFonts w:cs="Times New Roman"/>
                <w:sz w:val="22"/>
                <w:szCs w:val="22"/>
              </w:rPr>
              <w:t>ременный</w:t>
            </w:r>
            <w:r>
              <w:rPr>
                <w:rStyle w:val="dash041e005f0431005f044b005f0447005f043d005f044b005f0439005f005fchar1char1"/>
                <w:rFonts w:cs="Times New Roman"/>
                <w:sz w:val="22"/>
                <w:szCs w:val="22"/>
              </w:rPr>
              <w:t xml:space="preserve"> </w:t>
            </w:r>
            <w:r w:rsidR="009C417B" w:rsidRPr="008F2ED7">
              <w:rPr>
                <w:rStyle w:val="dash041e005f0431005f044b005f0447005f043d005f044b005f0439005f005fchar1char1"/>
                <w:rFonts w:cs="Times New Roman"/>
                <w:sz w:val="22"/>
                <w:szCs w:val="22"/>
              </w:rPr>
              <w:t>бесшажный ход. Д/З</w:t>
            </w:r>
            <w:r>
              <w:rPr>
                <w:rStyle w:val="dash041e005f0431005f044b005f0447005f043d005f044b005f0439005f005fchar1char1"/>
                <w:rFonts w:cs="Times New Roman"/>
                <w:sz w:val="22"/>
                <w:szCs w:val="22"/>
              </w:rPr>
              <w:t xml:space="preserve"> </w:t>
            </w:r>
            <w:r w:rsidR="009C417B" w:rsidRPr="008F2ED7">
              <w:rPr>
                <w:rFonts w:ascii="Times New Roman" w:hAnsi="Times New Roman" w:cs="Times New Roman"/>
                <w:sz w:val="24"/>
              </w:rPr>
              <w:t xml:space="preserve">Упражнения для силы </w:t>
            </w:r>
            <w:r w:rsidR="009C417B" w:rsidRPr="008F2ED7">
              <w:rPr>
                <w:rFonts w:ascii="Times New Roman" w:hAnsi="Times New Roman" w:cs="Times New Roman"/>
                <w:sz w:val="24"/>
              </w:rPr>
              <w:lastRenderedPageBreak/>
              <w:t>мышц туловища.</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af9"/>
              <w:snapToGrid w:val="0"/>
              <w:spacing w:line="240" w:lineRule="atLeast"/>
              <w:ind w:firstLine="0"/>
              <w:jc w:val="left"/>
              <w:rPr>
                <w:rStyle w:val="dash041e005f0431005f044b005f0447005f043d005f044b005f0439005f005fchar1char1"/>
                <w:rFonts w:eastAsia="SimSun"/>
                <w:sz w:val="22"/>
                <w:szCs w:val="22"/>
                <w:lang w:eastAsia="hi-IN" w:bidi="hi-IN"/>
              </w:rPr>
            </w:pPr>
            <w:r w:rsidRPr="008F2ED7">
              <w:rPr>
                <w:rStyle w:val="dash041e005f0431005f044b005f0447005f043d005f044b005f0439005f005fchar1char1"/>
                <w:rFonts w:eastAsia="SimSun"/>
                <w:sz w:val="22"/>
                <w:szCs w:val="22"/>
                <w:lang w:eastAsia="hi-IN" w:bidi="hi-IN"/>
              </w:rPr>
              <w:lastRenderedPageBreak/>
              <w:t xml:space="preserve">Одновременный бесшажный ход. Бег на лыжах на короткие дистанции(до 500м) с максимальной скоростью. </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38</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Передвиже-ние на лы-жах. Однов-ременныйбесшажный ход. Д/З</w:t>
            </w:r>
            <w:r w:rsidRPr="008F2ED7">
              <w:rPr>
                <w:rFonts w:ascii="Times New Roman" w:hAnsi="Times New Roman" w:cs="Times New Roman"/>
                <w:sz w:val="24"/>
              </w:rPr>
              <w:t>Равномерное передвижение на лыжах до 2 км.</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af9"/>
              <w:snapToGrid w:val="0"/>
              <w:spacing w:line="240" w:lineRule="atLeast"/>
              <w:ind w:firstLine="0"/>
              <w:jc w:val="left"/>
              <w:rPr>
                <w:rStyle w:val="dash041e005f0431005f044b005f0447005f043d005f044b005f0439005f005fchar1char1"/>
                <w:rFonts w:eastAsia="SimSun"/>
                <w:sz w:val="22"/>
                <w:szCs w:val="22"/>
                <w:lang w:eastAsia="hi-IN" w:bidi="hi-IN"/>
              </w:rPr>
            </w:pPr>
            <w:r w:rsidRPr="008F2ED7">
              <w:rPr>
                <w:rStyle w:val="dash041e005f0431005f044b005f0447005f043d005f044b005f0439005f005fchar1char1"/>
                <w:rFonts w:eastAsia="SimSun"/>
                <w:sz w:val="22"/>
                <w:szCs w:val="22"/>
                <w:lang w:eastAsia="hi-IN" w:bidi="hi-IN"/>
              </w:rPr>
              <w:t>Одновременный бесшажный ход. Бег на лыжах на короткие дистанции со средней скоростью и максимальной скоростью. (4*100м). Лыжная эстафета.</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выполнения одновремен-ного бес-шажного хода.</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 разметочные флажки.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39</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4"/>
              </w:rPr>
            </w:pPr>
            <w:r w:rsidRPr="008F2ED7">
              <w:rPr>
                <w:rFonts w:ascii="Times New Roman" w:hAnsi="Times New Roman" w:cs="Times New Roman"/>
                <w:sz w:val="22"/>
                <w:szCs w:val="22"/>
              </w:rPr>
              <w:t>Передвиже-ние на лыжах. Переход с одного способа на другой.</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Учебник</w:t>
            </w:r>
          </w:p>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4"/>
              </w:rPr>
              <w:t>стр. 138-142</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af9"/>
              <w:snapToGrid w:val="0"/>
              <w:spacing w:line="240" w:lineRule="atLeast"/>
              <w:ind w:firstLine="0"/>
              <w:jc w:val="left"/>
              <w:rPr>
                <w:rStyle w:val="dash041e005f0431005f044b005f0447005f043d005f044b005f0439005f005fchar1char1"/>
                <w:rFonts w:eastAsia="SimSun"/>
                <w:sz w:val="22"/>
                <w:szCs w:val="22"/>
                <w:lang w:eastAsia="hi-IN" w:bidi="hi-IN"/>
              </w:rPr>
            </w:pPr>
            <w:r w:rsidRPr="008F2ED7">
              <w:rPr>
                <w:rStyle w:val="dash041e005f0431005f044b005f0447005f043d005f044b005f0439005f005fchar1char1"/>
                <w:rFonts w:eastAsia="SimSun"/>
                <w:sz w:val="22"/>
                <w:szCs w:val="22"/>
                <w:lang w:eastAsia="hi-IN" w:bidi="hi-IN"/>
              </w:rPr>
              <w:t>Переход с одного способа передвижения на другой (переход без шага). Передвижения на лыжах с равномерной скоростью;  в режиме субмаксимальной интенсивности по учебному кругу.</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 разметочные флажки.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40</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Передвиже-ние на лы-</w:t>
            </w:r>
            <w:r w:rsidRPr="008F2ED7">
              <w:rPr>
                <w:rFonts w:ascii="Times New Roman" w:hAnsi="Times New Roman" w:cs="Times New Roman"/>
                <w:sz w:val="22"/>
                <w:szCs w:val="22"/>
              </w:rPr>
              <w:lastRenderedPageBreak/>
              <w:t>жах. Пере-ход с одного способа на другой.</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Имитационные упражнения лыжных ходов</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western"/>
              <w:snapToGrid w:val="0"/>
              <w:spacing w:after="0" w:line="240" w:lineRule="atLeast"/>
              <w:rPr>
                <w:rStyle w:val="dash041e005f0431005f044b005f0447005f043d005f044b005f0439005f005fchar1char1"/>
                <w:rFonts w:eastAsia="SimSun"/>
                <w:sz w:val="22"/>
                <w:szCs w:val="22"/>
                <w:lang w:eastAsia="hi-IN" w:bidi="hi-IN"/>
              </w:rPr>
            </w:pPr>
            <w:r w:rsidRPr="008F2ED7">
              <w:rPr>
                <w:rStyle w:val="dash041e005f0431005f044b005f0447005f043d005f044b005f0439005f005fchar1char1"/>
                <w:rFonts w:eastAsia="SimSun"/>
                <w:sz w:val="22"/>
                <w:szCs w:val="22"/>
                <w:lang w:eastAsia="hi-IN" w:bidi="hi-IN"/>
              </w:rPr>
              <w:lastRenderedPageBreak/>
              <w:t xml:space="preserve">Переход с одного способа </w:t>
            </w:r>
            <w:r w:rsidRPr="008F2ED7">
              <w:rPr>
                <w:rStyle w:val="dash041e005f0431005f044b005f0447005f043d005f044b005f0439005f005fchar1char1"/>
                <w:rFonts w:eastAsia="SimSun"/>
                <w:sz w:val="22"/>
                <w:szCs w:val="22"/>
                <w:lang w:eastAsia="hi-IN" w:bidi="hi-IN"/>
              </w:rPr>
              <w:lastRenderedPageBreak/>
              <w:t>передвижения на другой (переход  через шаг и через два шага)  при движении по дистанции 1 км.</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изученных лыжных ходов, выявляя и устраняя типичные ошибки. Взаимодействуют со сверстниками в </w:t>
            </w:r>
            <w:r w:rsidRPr="008F2ED7">
              <w:rPr>
                <w:rStyle w:val="dash041e005f0431005f044b005f0447005f043d005f044b005f0439005f005fchar1char1"/>
                <w:rFonts w:cs="Times New Roman"/>
                <w:sz w:val="22"/>
                <w:szCs w:val="22"/>
              </w:rPr>
              <w:lastRenderedPageBreak/>
              <w:t xml:space="preserve">процессе совместного освоения техники передвижения на лыжах, соблюдают правила безопасности. </w:t>
            </w:r>
          </w:p>
          <w:p w:rsidR="009C417B" w:rsidRPr="008F2ED7" w:rsidRDefault="009C417B" w:rsidP="009C4410">
            <w:pPr>
              <w:pStyle w:val="dash041e005f0431005f044b005f0447005f043d005f044b005f0439"/>
              <w:snapToGrid w:val="0"/>
              <w:spacing w:line="240" w:lineRule="atLeast"/>
              <w:ind w:left="90"/>
              <w:rPr>
                <w:rFonts w:ascii="Times New Roman" w:hAnsi="Times New Roman" w:cs="Times New Roman"/>
                <w:sz w:val="22"/>
                <w:szCs w:val="22"/>
              </w:rPr>
            </w:pP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Контроль техники пе-</w:t>
            </w:r>
            <w:r w:rsidRPr="008F2ED7">
              <w:rPr>
                <w:rStyle w:val="dash041e005f0431005f044b005f0447005f043d005f044b005f0439005f005fchar1char1"/>
                <w:rFonts w:cs="Times New Roman"/>
                <w:sz w:val="22"/>
                <w:szCs w:val="22"/>
              </w:rPr>
              <w:lastRenderedPageBreak/>
              <w:t>рехода с од-ного способа передвижения  на другой.</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Лыжи, палки, </w:t>
            </w:r>
            <w:r w:rsidRPr="008F2ED7">
              <w:rPr>
                <w:rFonts w:ascii="Times New Roman" w:hAnsi="Times New Roman" w:cs="Times New Roman"/>
                <w:sz w:val="22"/>
                <w:szCs w:val="22"/>
              </w:rPr>
              <w:lastRenderedPageBreak/>
              <w:t>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41</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Повороты на лыжах.</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Упражнения для развития мышц ног.</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Поворот переступанием. Упражнения на координацию при выполнении  поворотов на лыжах. Передвижение  на лыжах 1 км.</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snapToGrid w:val="0"/>
              <w:spacing w:line="240" w:lineRule="atLeast"/>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42</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Подъемы на лыжах.</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Равномерное передвижение на лыжах до 2 км.</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Подъем лесенкой. Скоростной подъем ступающим шагом. Передвижение  на лыжах 1,5 км.</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firstLine="109"/>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43</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Спуски на лыжах.</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Пр</w:t>
            </w:r>
            <w:r w:rsidRPr="008F2ED7">
              <w:rPr>
                <w:rFonts w:ascii="Times New Roman" w:hAnsi="Times New Roman" w:cs="Times New Roman"/>
                <w:sz w:val="24"/>
              </w:rPr>
              <w:lastRenderedPageBreak/>
              <w:t>езентация по лыжной подготовке</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Спуск в основной стойке</w:t>
            </w:r>
            <w:r w:rsidR="001E0DDF" w:rsidRPr="008F2ED7">
              <w:rPr>
                <w:rStyle w:val="dash041e005f0431005f044b005f0447005f043d005f044b005f0439005f005fchar1char1"/>
                <w:rFonts w:cs="Times New Roman"/>
                <w:sz w:val="22"/>
                <w:szCs w:val="22"/>
              </w:rPr>
              <w:t xml:space="preserve"> </w:t>
            </w:r>
            <w:r w:rsidR="001E0DDF">
              <w:rPr>
                <w:rStyle w:val="dash041e005f0431005f044b005f0447005f043d005f044b005f0439005f005fchar1char1"/>
                <w:rFonts w:cs="Times New Roman"/>
                <w:sz w:val="22"/>
                <w:szCs w:val="22"/>
              </w:rPr>
              <w:t xml:space="preserve">и </w:t>
            </w:r>
            <w:r w:rsidR="001E0DDF" w:rsidRPr="008F2ED7">
              <w:rPr>
                <w:rStyle w:val="dash041e005f0431005f044b005f0447005f043d005f044b005f0439005f005fchar1char1"/>
                <w:rFonts w:cs="Times New Roman"/>
                <w:sz w:val="22"/>
                <w:szCs w:val="22"/>
              </w:rPr>
              <w:t>низкой стойке</w:t>
            </w:r>
            <w:r w:rsidRPr="008F2ED7">
              <w:rPr>
                <w:rStyle w:val="dash041e005f0431005f044b005f0447005f043d005f044b005f0439005f005fchar1char1"/>
                <w:rFonts w:cs="Times New Roman"/>
                <w:sz w:val="22"/>
                <w:szCs w:val="22"/>
              </w:rPr>
              <w:t xml:space="preserve">. Упражнения в поворотах и спусках на лыжах. </w:t>
            </w:r>
            <w:r w:rsidRPr="008F2ED7">
              <w:rPr>
                <w:rStyle w:val="dash041e005f0431005f044b005f0447005f043d005f044b005f0439005f005fchar1char1"/>
                <w:rFonts w:cs="Times New Roman"/>
                <w:sz w:val="22"/>
                <w:szCs w:val="22"/>
              </w:rPr>
              <w:lastRenderedPageBreak/>
              <w:t>Передвижение   на лыжах 2км.</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передвижения на лыжах, выявляя и устраняя типичные ошибки. Взаимодействуют со сверстниками в процессе совместного освоения техники передвижения на лыжах, </w:t>
            </w:r>
            <w:r w:rsidRPr="008F2ED7">
              <w:rPr>
                <w:rStyle w:val="dash041e005f0431005f044b005f0447005f043d005f044b005f0439005f005fchar1char1"/>
                <w:rFonts w:cs="Times New Roman"/>
                <w:sz w:val="22"/>
                <w:szCs w:val="22"/>
              </w:rPr>
              <w:lastRenderedPageBreak/>
              <w:t>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4</w:t>
            </w:r>
            <w:r w:rsidR="009C417B" w:rsidRPr="008F2ED7">
              <w:rPr>
                <w:rStyle w:val="dash041e005f0431005f044b005f0447005f043d005f044b005f0439005f005fchar1char1"/>
                <w:rFonts w:cs="Times New Roman"/>
                <w:sz w:val="22"/>
                <w:szCs w:val="22"/>
              </w:rPr>
              <w:t>4</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Спуски на лыжах.</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Упражнениядля развития силы мышц рук.</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Спуск в основной и низкой стойке по ровной поверхности. Подбирание предметов во время спуска в низкой стойке.   Передвижения  на лыжах 2 км. </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Взаимодействуют со сверстниками в процессе совместного освоения техники передвижения на лыжах, соблюдают правила безопасности. </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 мячи.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4</w:t>
            </w:r>
            <w:r w:rsidR="009C417B" w:rsidRPr="008F2ED7">
              <w:rPr>
                <w:rStyle w:val="dash041e005f0431005f044b005f0447005f043d005f044b005f0439005f005fchar1char1"/>
                <w:rFonts w:cs="Times New Roman"/>
                <w:sz w:val="22"/>
                <w:szCs w:val="22"/>
              </w:rPr>
              <w:t>5</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Торможения на лыжах.</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Упражнения для развития мышц туловища.</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Торможение плугом. Спуски в парах, тройках за руки. Бег на лыжах с соревновательной скоростью (1км).</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выполнения спуска и торможения.</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4</w:t>
            </w:r>
            <w:r w:rsidR="009C417B" w:rsidRPr="008F2ED7">
              <w:rPr>
                <w:rStyle w:val="dash041e005f0431005f044b005f0447005f043d005f044b005f0439005f005fchar1char1"/>
                <w:rFonts w:cs="Times New Roman"/>
                <w:sz w:val="22"/>
                <w:szCs w:val="22"/>
              </w:rPr>
              <w:t>6</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Упражнения на развитие координацио</w:t>
            </w:r>
            <w:r w:rsidRPr="008F2ED7">
              <w:rPr>
                <w:rFonts w:ascii="Times New Roman" w:hAnsi="Times New Roman" w:cs="Times New Roman"/>
                <w:sz w:val="24"/>
              </w:rPr>
              <w:lastRenderedPageBreak/>
              <w:t>нных способностей.</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Равномерное передвижение 15 мин. Повороты переступанием в движении.  Подвижная игра «Кто быстрее?»</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4</w:t>
            </w:r>
            <w:r w:rsidR="009C417B" w:rsidRPr="008F2ED7">
              <w:rPr>
                <w:rStyle w:val="dash041e005f0431005f044b005f0447005f043d005f044b005f0439005f005fchar1char1"/>
                <w:rFonts w:cs="Times New Roman"/>
                <w:sz w:val="22"/>
                <w:szCs w:val="22"/>
              </w:rPr>
              <w:t>7</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Передвиже</w:t>
            </w:r>
            <w:r w:rsidRPr="008F2ED7">
              <w:rPr>
                <w:rFonts w:ascii="Times New Roman" w:hAnsi="Times New Roman" w:cs="Times New Roman"/>
                <w:sz w:val="22"/>
                <w:szCs w:val="22"/>
              </w:rPr>
              <w:t>ния на лыжах</w:t>
            </w:r>
            <w:r>
              <w:rPr>
                <w:rFonts w:ascii="Times New Roman" w:hAnsi="Times New Roman" w:cs="Times New Roman"/>
                <w:sz w:val="22"/>
                <w:szCs w:val="22"/>
              </w:rPr>
              <w:t>. Соревнования.</w:t>
            </w:r>
            <w:r w:rsidRPr="008F2ED7">
              <w:rPr>
                <w:rFonts w:ascii="Times New Roman" w:hAnsi="Times New Roman" w:cs="Times New Roman"/>
                <w:sz w:val="22"/>
                <w:szCs w:val="22"/>
              </w:rPr>
              <w:t xml:space="preserve"> Комплекс</w:t>
            </w:r>
            <w:r w:rsidR="009C417B" w:rsidRPr="008F2ED7">
              <w:rPr>
                <w:rFonts w:ascii="Times New Roman" w:hAnsi="Times New Roman" w:cs="Times New Roman"/>
                <w:sz w:val="22"/>
                <w:szCs w:val="22"/>
              </w:rPr>
              <w:t xml:space="preserve"> ГТО.-</w:t>
            </w:r>
            <w:r>
              <w:rPr>
                <w:rFonts w:ascii="Times New Roman" w:hAnsi="Times New Roman" w:cs="Times New Roman"/>
                <w:sz w:val="22"/>
                <w:szCs w:val="22"/>
              </w:rPr>
              <w:t xml:space="preserve"> </w:t>
            </w:r>
            <w:r w:rsidR="009C417B" w:rsidRPr="008F2ED7">
              <w:rPr>
                <w:rFonts w:ascii="Times New Roman" w:hAnsi="Times New Roman" w:cs="Times New Roman"/>
                <w:sz w:val="22"/>
                <w:szCs w:val="22"/>
              </w:rPr>
              <w:t xml:space="preserve">бег на лыжах 1, 2, 3 </w:t>
            </w:r>
            <w:r w:rsidRPr="008F2ED7">
              <w:rPr>
                <w:rFonts w:ascii="Times New Roman" w:hAnsi="Times New Roman" w:cs="Times New Roman"/>
                <w:sz w:val="22"/>
                <w:szCs w:val="22"/>
              </w:rPr>
              <w:t>км.</w:t>
            </w:r>
            <w:r w:rsidRPr="008F2ED7">
              <w:rPr>
                <w:rStyle w:val="dash041e005f0431005f044b005f0447005f043d005f044b005f0439005f005fchar1char1"/>
                <w:rFonts w:cs="Times New Roman"/>
                <w:sz w:val="22"/>
                <w:szCs w:val="22"/>
              </w:rPr>
              <w:t xml:space="preserve"> Д</w:t>
            </w:r>
            <w:r w:rsidR="009C417B" w:rsidRPr="008F2ED7">
              <w:rPr>
                <w:rStyle w:val="dash041e005f0431005f044b005f0447005f043d005f044b005f0439005f005fchar1char1"/>
                <w:rFonts w:cs="Times New Roman"/>
                <w:sz w:val="22"/>
                <w:szCs w:val="22"/>
              </w:rPr>
              <w:t>/З</w:t>
            </w:r>
            <w:r>
              <w:rPr>
                <w:rStyle w:val="dash041e005f0431005f044b005f0447005f043d005f044b005f0439005f005fchar1char1"/>
                <w:rFonts w:cs="Times New Roman"/>
                <w:sz w:val="22"/>
                <w:szCs w:val="22"/>
              </w:rPr>
              <w:t xml:space="preserve"> </w:t>
            </w:r>
            <w:r w:rsidR="009C417B" w:rsidRPr="008F2ED7">
              <w:rPr>
                <w:rFonts w:ascii="Times New Roman" w:hAnsi="Times New Roman" w:cs="Times New Roman"/>
                <w:sz w:val="24"/>
              </w:rPr>
              <w:t>Упражнения для развития быстроты.</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Лыжные гонки (2км).Самоконтроль за изменением частоты сердечных сокращений.</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before="100"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Соблюдают правила безопасности. Применяют правила подбора одежды для занятий лыжной подготовкой. Взаимодействуют со сверстниками в процессе соревнований.</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western"/>
              <w:snapToGrid w:val="0"/>
              <w:spacing w:after="0" w:line="240" w:lineRule="atLeast"/>
              <w:rPr>
                <w:rStyle w:val="dash041e005f0431005f044b005f0447005f043d005f044b005f0439005f005fchar1char1"/>
                <w:rFonts w:eastAsia="SimSun"/>
                <w:sz w:val="22"/>
                <w:szCs w:val="22"/>
                <w:lang w:eastAsia="hi-IN" w:bidi="hi-IN"/>
              </w:rPr>
            </w:pPr>
            <w:r w:rsidRPr="008F2ED7">
              <w:rPr>
                <w:rStyle w:val="dash041e005f0431005f044b005f0447005f043d005f044b005f0439005f005fchar1char1"/>
                <w:rFonts w:eastAsia="SimSun"/>
                <w:sz w:val="22"/>
                <w:szCs w:val="22"/>
                <w:lang w:eastAsia="hi-IN" w:bidi="hi-IN"/>
              </w:rPr>
              <w:t>Оценка скорости передвижения на лыжах.</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9C417B"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9C417B" w:rsidRPr="008F2ED7" w:rsidRDefault="001E0DDF"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Баскетбол  (5</w:t>
            </w:r>
            <w:r w:rsidR="009C417B" w:rsidRPr="008F2ED7">
              <w:rPr>
                <w:rStyle w:val="dash041e005f0431005f044b005f0447005f043d005f044b005f0439005f005fchar1char1"/>
                <w:rFonts w:cs="Times New Roman"/>
                <w:b/>
                <w:bCs/>
                <w:sz w:val="22"/>
                <w:szCs w:val="22"/>
              </w:rPr>
              <w:t xml:space="preserve"> часов)</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48</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Ведение мяча с изменением скорости</w:t>
            </w:r>
            <w:r w:rsidR="001E0DDF">
              <w:rPr>
                <w:rFonts w:ascii="Times New Roman" w:hAnsi="Times New Roman" w:cs="Times New Roman"/>
                <w:sz w:val="22"/>
                <w:szCs w:val="22"/>
              </w:rPr>
              <w:t xml:space="preserve"> и направления</w:t>
            </w:r>
            <w:r w:rsidRPr="008F2ED7">
              <w:rPr>
                <w:rFonts w:ascii="Times New Roman" w:hAnsi="Times New Roman" w:cs="Times New Roman"/>
                <w:sz w:val="22"/>
                <w:szCs w:val="22"/>
              </w:rPr>
              <w:t>.</w:t>
            </w:r>
            <w:r w:rsidR="001E0DDF">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1E0DDF">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 xml:space="preserve">Упражненияна развитие координации </w:t>
            </w:r>
            <w:r w:rsidRPr="008F2ED7">
              <w:rPr>
                <w:rStyle w:val="dash041e005f0431005f044b005f0447005f043d005f044b005f0439005f005fchar1char1"/>
              </w:rPr>
              <w:lastRenderedPageBreak/>
              <w:t>движений</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Ведение мяча с изменением скорости. Ловля и передача мяча двумя руками от груди в квадрате. Бросок двумя руками снизу в движении.  Тактика свободного нападения. Игра в мини-баскетбол.</w:t>
            </w:r>
            <w:r w:rsidR="001E0DDF">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Упражнения на развитие координации движений:</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 xml:space="preserve">броски </w:t>
            </w:r>
            <w:r w:rsidRPr="008F2ED7">
              <w:rPr>
                <w:rStyle w:val="dash041e005f0431005f044b005f0447005f043d005f044b005f0439005f005fchar1char1"/>
                <w:rFonts w:cs="Times New Roman"/>
                <w:sz w:val="22"/>
                <w:szCs w:val="22"/>
              </w:rPr>
              <w:lastRenderedPageBreak/>
              <w:t>баскетбольного мяча по неподвижной мишени.</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49</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Ведение мяча с изменением скорости и высоты отскока.</w:t>
            </w:r>
            <w:r w:rsidR="000C04D9">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Прыжки через скакалку.</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Ведение мяча с изменением скорости и высоты отскока. Бросок двумя руками с</w:t>
            </w:r>
            <w:r w:rsidR="001E0DDF">
              <w:rPr>
                <w:rStyle w:val="dash041e005f0431005f044b005f0447005f043d005f044b005f0439005f005fchar1char1"/>
                <w:rFonts w:cs="Times New Roman"/>
                <w:sz w:val="22"/>
                <w:szCs w:val="22"/>
              </w:rPr>
              <w:t>низу после ловли мяча. Позицион</w:t>
            </w:r>
            <w:r w:rsidR="000C04D9">
              <w:rPr>
                <w:rStyle w:val="dash041e005f0431005f044b005f0447005f043d005f044b005f0439005f005fchar1char1"/>
                <w:rFonts w:cs="Times New Roman"/>
                <w:sz w:val="22"/>
                <w:szCs w:val="22"/>
              </w:rPr>
              <w:t>ное нападение (5:0) без изме</w:t>
            </w:r>
            <w:r w:rsidRPr="008F2ED7">
              <w:rPr>
                <w:rStyle w:val="dash041e005f0431005f044b005f0447005f043d005f044b005f0439005f005fchar1char1"/>
                <w:rFonts w:cs="Times New Roman"/>
                <w:sz w:val="22"/>
                <w:szCs w:val="22"/>
              </w:rPr>
              <w:t>нения позиции игроков. Игра в мини-баскетбол.</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Упражнения на развитие силы.</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w:t>
            </w:r>
            <w:r w:rsidR="000C04D9">
              <w:rPr>
                <w:rFonts w:ascii="Times New Roman" w:hAnsi="Times New Roman" w:cs="Times New Roman"/>
                <w:sz w:val="22"/>
                <w:szCs w:val="22"/>
              </w:rPr>
              <w:t>0</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Баскетбол. Позиционное нападение.</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Упражнение на развитие быстроты.</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Сочетание приемов: ведение, остановка, бросок. Позиционное нападение через скрестный выход. Игра в мини-баскетбол. Упражнение на развитие быстроты: выпрыгивание вверх, доставание ориентиров правой и левой рукой.</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броска снизу в движении.</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1E0DDF"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w:t>
            </w:r>
            <w:r w:rsidR="000C04D9">
              <w:rPr>
                <w:rFonts w:ascii="Times New Roman" w:hAnsi="Times New Roman" w:cs="Times New Roman"/>
                <w:sz w:val="22"/>
                <w:szCs w:val="22"/>
              </w:rPr>
              <w:t>1</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Баскетбол. Позиционное нападение.</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lastRenderedPageBreak/>
              <w:t>Основные правила игры в баскетбол.</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Бросок одной рукой от плеча на месте. Нападение быстрым прорывом 1: 0. Игра в мини-баскетбол.Упражнение на </w:t>
            </w:r>
            <w:r w:rsidRPr="008F2ED7">
              <w:rPr>
                <w:rStyle w:val="dash041e005f0431005f044b005f0447005f043d005f044b005f0439005f005fchar1char1"/>
                <w:rFonts w:cs="Times New Roman"/>
                <w:sz w:val="22"/>
                <w:szCs w:val="22"/>
              </w:rPr>
              <w:lastRenderedPageBreak/>
              <w:t>развитие координации: бег «с тенью» (повторение движений партнера)</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sidRPr="008F2ED7">
              <w:rPr>
                <w:rStyle w:val="dash041e005f0431005f044b005f0447005f043d005f044b005f0439005f005fchar1char1"/>
                <w:rFonts w:cs="Times New Roman"/>
                <w:sz w:val="22"/>
                <w:szCs w:val="22"/>
              </w:rPr>
              <w:lastRenderedPageBreak/>
              <w:t xml:space="preserve">технику безопасности. Выполняют правила  игры, уважительно относятся к сопернику и управляют своими эмоциями.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52</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Баскетбол. Взаимодействия двух игроков.</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Жесты арбитра.</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Бросок двумя руками от головы в движении. Взаимодействия двух игроков. Игра в мини-баскетбол.</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Применяют правила подбора одежды для занятий на открытом воздухе и используют игру в баскетбол в организации активного отдыха.</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броска одной рукой от плеча с места.</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Баскетбольный  мяч, свисток.  </w:t>
            </w:r>
          </w:p>
        </w:tc>
      </w:tr>
      <w:tr w:rsidR="009C417B"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r w:rsidRPr="008F2ED7">
              <w:rPr>
                <w:rStyle w:val="dash041e005f0431005f044b005f0447005f043d005f044b005f0439005f005fchar1char1"/>
                <w:rFonts w:cs="Times New Roman"/>
                <w:b/>
                <w:bCs/>
                <w:sz w:val="22"/>
                <w:szCs w:val="22"/>
                <w:lang w:val="en-US"/>
              </w:rPr>
              <w:t>IV</w:t>
            </w:r>
            <w:r w:rsidRPr="008F2ED7">
              <w:rPr>
                <w:rStyle w:val="dash041e005f0431005f044b005f0447005f043d005f044b005f0439005f005fchar1char1"/>
                <w:rFonts w:cs="Times New Roman"/>
                <w:b/>
                <w:bCs/>
                <w:sz w:val="22"/>
                <w:szCs w:val="22"/>
              </w:rPr>
              <w:t xml:space="preserve"> четверть</w:t>
            </w:r>
          </w:p>
        </w:tc>
      </w:tr>
      <w:tr w:rsidR="009C417B"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snapToGrid w:val="0"/>
              <w:spacing w:line="240" w:lineRule="atLeast"/>
              <w:ind w:firstLine="109"/>
              <w:jc w:val="center"/>
              <w:rPr>
                <w:rStyle w:val="dash041e005f0431005f044b005f0447005f043d005f044b005f0439005f005fchar1char1"/>
                <w:rFonts w:cs="Times New Roman"/>
                <w:b/>
                <w:bCs/>
                <w:sz w:val="22"/>
                <w:szCs w:val="22"/>
              </w:rPr>
            </w:pPr>
            <w:r w:rsidRPr="008F2ED7">
              <w:rPr>
                <w:rStyle w:val="dash041e005f0431005f044b005f0447005f043d005f044b005f0439005f005fchar1char1"/>
                <w:rFonts w:cs="Times New Roman"/>
                <w:b/>
                <w:bCs/>
                <w:sz w:val="22"/>
                <w:szCs w:val="22"/>
              </w:rPr>
              <w:t>Способы двигательной (физкультурной) деятельности (1час)</w:t>
            </w:r>
          </w:p>
        </w:tc>
      </w:tr>
      <w:tr w:rsidR="009C417B" w:rsidRPr="008F2ED7" w:rsidTr="00306B5E">
        <w:trPr>
          <w:gridAfter w:val="2"/>
          <w:wAfter w:w="260" w:type="dxa"/>
        </w:trPr>
        <w:tc>
          <w:tcPr>
            <w:tcW w:w="712" w:type="dxa"/>
            <w:tcBorders>
              <w:top w:val="single" w:sz="4" w:space="0" w:color="000000"/>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53</w:t>
            </w:r>
          </w:p>
        </w:tc>
        <w:tc>
          <w:tcPr>
            <w:tcW w:w="77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Самонаблю-дение и самоконт-роль.Д/ЗС</w:t>
            </w:r>
            <w:r w:rsidRPr="008F2ED7">
              <w:rPr>
                <w:rFonts w:ascii="Times New Roman" w:hAnsi="Times New Roman" w:cs="Times New Roman"/>
                <w:sz w:val="24"/>
              </w:rPr>
              <w:t xml:space="preserve">амостоятельное тестирование </w:t>
            </w:r>
            <w:r w:rsidRPr="008F2ED7">
              <w:rPr>
                <w:rFonts w:ascii="Times New Roman" w:hAnsi="Times New Roman" w:cs="Times New Roman"/>
                <w:sz w:val="24"/>
              </w:rPr>
              <w:lastRenderedPageBreak/>
              <w:t>физических качеств</w:t>
            </w:r>
          </w:p>
        </w:tc>
        <w:tc>
          <w:tcPr>
            <w:tcW w:w="3262"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Самонаблюдение за индивидуальным физическим развитием по его  основным показателям. Самонаблюдение за  индивидуальными показателями физической подготовки (самостоятельное тестирование </w:t>
            </w:r>
            <w:r w:rsidRPr="008F2ED7">
              <w:rPr>
                <w:rStyle w:val="dash041e005f0431005f044b005f0447005f043d005f044b005f0439005f005fchar1char1"/>
                <w:rFonts w:cs="Times New Roman"/>
                <w:sz w:val="22"/>
                <w:szCs w:val="22"/>
              </w:rPr>
              <w:lastRenderedPageBreak/>
              <w:t>физических качеств). Комплекс общеразвивающих упражнений. Самоконтроль за изменением частоты сердечных сокращений во время занятий физическими упражнениями.</w:t>
            </w:r>
          </w:p>
        </w:tc>
        <w:tc>
          <w:tcPr>
            <w:tcW w:w="6385" w:type="dxa"/>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Выявляют особенности в приросте показателей физического развития в течение учебного года (длина и масса тела, окружность грудной клетки, показатели осанки), сравнивают их с возрастными стандартами. Характеризуют величину физической нагрузки по показателю частоты сердечных сокращений, регистрируют и измеряют её разными способами до, во время и </w:t>
            </w:r>
            <w:r w:rsidRPr="008F2ED7">
              <w:rPr>
                <w:rStyle w:val="dash041e005f0431005f044b005f0447005f043d005f044b005f0439005f005fchar1char1"/>
                <w:rFonts w:cs="Times New Roman"/>
                <w:sz w:val="22"/>
                <w:szCs w:val="22"/>
              </w:rPr>
              <w:lastRenderedPageBreak/>
              <w:t>после занятий физическими упражнениями.</w:t>
            </w:r>
          </w:p>
        </w:tc>
        <w:tc>
          <w:tcPr>
            <w:tcW w:w="1476" w:type="dxa"/>
            <w:gridSpan w:val="2"/>
            <w:tcBorders>
              <w:top w:val="single" w:sz="4" w:space="0" w:color="000000"/>
              <w:left w:val="single" w:sz="4" w:space="0" w:color="000000"/>
              <w:bottom w:val="single" w:sz="4" w:space="0" w:color="000000"/>
            </w:tcBorders>
          </w:tcPr>
          <w:p w:rsidR="009C417B" w:rsidRPr="008F2ED7" w:rsidRDefault="009C417B"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Оценка качества ведения дневника самонаблю-дения. Тестирование </w:t>
            </w:r>
            <w:r w:rsidRPr="008F2ED7">
              <w:rPr>
                <w:rStyle w:val="dash041e005f0431005f044b005f0447005f043d005f044b005f0439005f005fchar1char1"/>
                <w:rFonts w:cs="Times New Roman"/>
                <w:sz w:val="22"/>
                <w:szCs w:val="22"/>
              </w:rPr>
              <w:lastRenderedPageBreak/>
              <w:t>физических качеств.</w:t>
            </w:r>
          </w:p>
        </w:tc>
        <w:tc>
          <w:tcPr>
            <w:tcW w:w="2238" w:type="dxa"/>
            <w:gridSpan w:val="5"/>
            <w:tcBorders>
              <w:top w:val="single" w:sz="4" w:space="0" w:color="000000"/>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9C417B"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C417B" w:rsidRPr="008F2ED7" w:rsidRDefault="000C04D9" w:rsidP="009C4410">
            <w:pPr>
              <w:snapToGrid w:val="0"/>
              <w:spacing w:line="240" w:lineRule="atLeast"/>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lastRenderedPageBreak/>
              <w:t>Волейбол  (5</w:t>
            </w:r>
            <w:r w:rsidR="009C417B" w:rsidRPr="008F2ED7">
              <w:rPr>
                <w:rStyle w:val="dash041e005f0431005f044b005f0447005f043d005f044b005f0439005f005fchar1char1"/>
                <w:rFonts w:cs="Times New Roman"/>
                <w:b/>
                <w:bCs/>
                <w:sz w:val="22"/>
                <w:szCs w:val="22"/>
              </w:rPr>
              <w:t xml:space="preserve"> часов)</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54</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Стойка игрока.</w:t>
            </w:r>
            <w:r w:rsidR="000C04D9">
              <w:rPr>
                <w:rFonts w:ascii="Times New Roman" w:hAnsi="Times New Roman" w:cs="Times New Roman"/>
                <w:sz w:val="22"/>
                <w:szCs w:val="22"/>
              </w:rPr>
              <w:t xml:space="preserve"> </w:t>
            </w:r>
            <w:r w:rsidR="000C04D9" w:rsidRPr="008F2ED7">
              <w:rPr>
                <w:rStyle w:val="dash041e005f0431005f044b005f0447005f043d005f044b005f0439005f005fchar1char1"/>
                <w:rFonts w:cs="Times New Roman"/>
                <w:sz w:val="22"/>
                <w:szCs w:val="22"/>
              </w:rPr>
              <w:t>Передача мяча сверху двумя руками</w:t>
            </w:r>
            <w:r w:rsidR="000C04D9">
              <w:rPr>
                <w:rStyle w:val="dash041e005f0431005f044b005f0447005f043d005f044b005f0439005f005fchar1char1"/>
                <w:rFonts w:cs="Times New Roman"/>
                <w:sz w:val="22"/>
                <w:szCs w:val="22"/>
              </w:rPr>
              <w:t xml:space="preserve">. </w:t>
            </w:r>
            <w:r w:rsidR="000C04D9" w:rsidRPr="008F2ED7">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История возникновения волейбола. Правила безопасности во время занятий волейболом.</w:t>
            </w:r>
          </w:p>
        </w:tc>
        <w:tc>
          <w:tcPr>
            <w:tcW w:w="3262" w:type="dxa"/>
            <w:tcBorders>
              <w:left w:val="single" w:sz="4" w:space="0" w:color="000000"/>
              <w:bottom w:val="single" w:sz="4" w:space="0" w:color="000000"/>
            </w:tcBorders>
          </w:tcPr>
          <w:p w:rsidR="009C417B" w:rsidRPr="008F2ED7" w:rsidRDefault="009C417B" w:rsidP="000C04D9">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История возникновения волейбола. Правила безопасности во время занятий волейболом. Стойка игрока. Перемещение в стойке игрока. Эстафета с элементами волейбола.</w:t>
            </w:r>
            <w:r w:rsidR="000C04D9" w:rsidRPr="008F2ED7">
              <w:rPr>
                <w:rStyle w:val="dash041e005f0431005f044b005f0447005f043d005f044b005f0439005f005fchar1char1"/>
                <w:rFonts w:cs="Times New Roman"/>
                <w:sz w:val="22"/>
                <w:szCs w:val="22"/>
              </w:rPr>
              <w:t xml:space="preserve"> (в опорном положении). Стойка игрока. Подвижные игры: «Воробьи – вороны», «Мяч среднему».</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Характеризуют волейбол  как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Тест по теме «История возникнове-ния волей-бола. Основ-ные термины и  правила игры».</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Учебная презентация, компьютер, проектор, экран, волейбольный мяч, свисток, мел.</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55</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Передача мяча двумя руками сверху.</w:t>
            </w:r>
            <w:r w:rsidR="000C04D9">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Упражнения для развития силы рук.</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Передача мяча двумя руками сверху на месте и после передачи вперед. Встречные и линейные эстафеты. Подвижная игра с элементами волейбола «Летучий мяч».</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Контроль техники передачи мяча двумя руками сверху.</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Волейбольный мяч, свисток.</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56</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Прием  мяча снизу двумя  руками.</w:t>
            </w:r>
            <w:r w:rsidR="000C04D9" w:rsidRPr="008F2ED7">
              <w:rPr>
                <w:rStyle w:val="dash041e005f0431005f044b005f0447005f043d005f044b005f0439005f005fchar1char1"/>
                <w:rFonts w:cs="Times New Roman"/>
                <w:sz w:val="22"/>
                <w:szCs w:val="22"/>
              </w:rPr>
              <w:t xml:space="preserve"> Нижняя прямая подача</w:t>
            </w:r>
            <w:r w:rsidR="000C04D9">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Основные правила игры. Учебник стр.117-118.</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Приём мяча снизу двумя руками. Техника нижней подачи. Встречные  эстафеты. Упражнение на развитие выносливости:</w:t>
            </w:r>
            <w:r w:rsidRPr="008F2ED7">
              <w:rPr>
                <w:rStyle w:val="dash041e005f0431005f044b005f0447005f043d005f044b005f0439005f005fchar1char1"/>
                <w:rFonts w:cs="Times New Roman"/>
                <w:b/>
                <w:bCs/>
                <w:sz w:val="22"/>
                <w:szCs w:val="22"/>
              </w:rPr>
              <w:t xml:space="preserve"> г</w:t>
            </w:r>
            <w:r w:rsidRPr="008F2ED7">
              <w:rPr>
                <w:rStyle w:val="dash041e005f0431005f044b005f0447005f043d005f044b005f0439005f005fchar1char1"/>
                <w:rFonts w:cs="Times New Roman"/>
                <w:sz w:val="22"/>
                <w:szCs w:val="22"/>
              </w:rPr>
              <w:t>ладкий бег по методу непрерывно-интервального упражнения.</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Волейбольный мяч, свисток.</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5</w:t>
            </w:r>
            <w:r w:rsidR="000C04D9">
              <w:rPr>
                <w:rFonts w:ascii="Times New Roman" w:hAnsi="Times New Roman" w:cs="Times New Roman"/>
                <w:sz w:val="22"/>
                <w:szCs w:val="22"/>
              </w:rPr>
              <w:t>7</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Прием  мяча снизу двумя  руками.</w:t>
            </w:r>
            <w:r w:rsidR="000C04D9" w:rsidRPr="008F2ED7">
              <w:rPr>
                <w:rStyle w:val="dash041e005f0431005f044b005f0447005f043d005f044b005f0439005f005fchar1char1"/>
                <w:rFonts w:cs="Times New Roman"/>
                <w:sz w:val="22"/>
                <w:szCs w:val="22"/>
              </w:rPr>
              <w:t xml:space="preserve"> </w:t>
            </w:r>
            <w:r w:rsidR="000C04D9" w:rsidRPr="008F2ED7">
              <w:rPr>
                <w:rStyle w:val="dash041e005f0431005f044b005f0447005f043d005f044b005f0439005f005fchar1char1"/>
                <w:rFonts w:cs="Times New Roman"/>
                <w:sz w:val="22"/>
                <w:szCs w:val="22"/>
              </w:rPr>
              <w:lastRenderedPageBreak/>
              <w:t xml:space="preserve">Нижняя прямая подача </w:t>
            </w:r>
            <w:r w:rsidR="000C04D9">
              <w:rPr>
                <w:rStyle w:val="dash041e005f0431005f044b005f0447005f043d005f044b005f0439005f005fchar1char1"/>
                <w:rFonts w:cs="Times New Roman"/>
                <w:sz w:val="22"/>
                <w:szCs w:val="22"/>
              </w:rPr>
              <w:t xml:space="preserve">Учебная игра. </w:t>
            </w:r>
            <w:r w:rsidRPr="008F2ED7">
              <w:rPr>
                <w:rStyle w:val="dash041e005f0431005f044b005f0447005f043d005f044b005f0439005f005fchar1char1"/>
                <w:rFonts w:cs="Times New Roman"/>
                <w:sz w:val="22"/>
                <w:szCs w:val="22"/>
              </w:rPr>
              <w:t>Д/З</w:t>
            </w:r>
            <w:r w:rsidRPr="008F2ED7">
              <w:rPr>
                <w:rStyle w:val="dash041e005f0431005f044b005f0447005f043d005f044b005f0439005f005fchar1char1"/>
              </w:rPr>
              <w:t>Учебник стр.118-120.</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Приём мяча снизу двумя руками.  Встречные и линейные эстафеты с передачами мяча. Упражнения </w:t>
            </w:r>
            <w:r w:rsidRPr="008F2ED7">
              <w:rPr>
                <w:rStyle w:val="dash041e005f0431005f044b005f0447005f043d005f044b005f0439005f005fchar1char1"/>
                <w:rFonts w:cs="Times New Roman"/>
                <w:sz w:val="22"/>
                <w:szCs w:val="22"/>
              </w:rPr>
              <w:lastRenderedPageBreak/>
              <w:t>на развитие силы.</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sidRPr="008F2ED7">
              <w:rPr>
                <w:rStyle w:val="dash041e005f0431005f044b005f0447005f043d005f044b005f0439005f005fchar1char1"/>
                <w:rFonts w:cs="Times New Roman"/>
                <w:sz w:val="22"/>
                <w:szCs w:val="22"/>
              </w:rPr>
              <w:lastRenderedPageBreak/>
              <w:t>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Контроль техники  приема мяча снизу двумя </w:t>
            </w:r>
            <w:r w:rsidRPr="008F2ED7">
              <w:rPr>
                <w:rStyle w:val="dash041e005f0431005f044b005f0447005f043d005f044b005f0439005f005fchar1char1"/>
                <w:rFonts w:cs="Times New Roman"/>
                <w:sz w:val="22"/>
                <w:szCs w:val="22"/>
              </w:rPr>
              <w:lastRenderedPageBreak/>
              <w:t>руками.</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Набивные мячи, волейбольный мяч, свисток.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w:t>
            </w:r>
            <w:r w:rsidR="009C417B" w:rsidRPr="008F2ED7">
              <w:rPr>
                <w:rFonts w:ascii="Times New Roman" w:hAnsi="Times New Roman" w:cs="Times New Roman"/>
                <w:sz w:val="22"/>
                <w:szCs w:val="22"/>
              </w:rPr>
              <w:t>8</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Прием  мяча снизу двумя  руками</w:t>
            </w:r>
            <w:r w:rsidR="000C04D9">
              <w:rPr>
                <w:rStyle w:val="dash041e005f0431005f044b005f0447005f043d005f044b005f0439005f005fchar1char1"/>
                <w:rFonts w:cs="Times New Roman"/>
                <w:sz w:val="22"/>
                <w:szCs w:val="22"/>
              </w:rPr>
              <w:t>. Учебная игра</w:t>
            </w:r>
            <w:r w:rsidRPr="008F2ED7">
              <w:rPr>
                <w:rFonts w:ascii="Times New Roman" w:hAnsi="Times New Roman" w:cs="Times New Roman"/>
                <w:sz w:val="22"/>
                <w:szCs w:val="22"/>
              </w:rPr>
              <w:t>.</w:t>
            </w:r>
            <w:r w:rsidR="000C04D9">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0C04D9">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Упражнение на развитие силы мышц ног.</w:t>
            </w:r>
          </w:p>
        </w:tc>
        <w:tc>
          <w:tcPr>
            <w:tcW w:w="326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Прием мяча  сверху двумя руками.  Комбинации из освоенных элементов.</w:t>
            </w:r>
          </w:p>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Упражнение на развитие быстроты: передвижение с ускорениями и максимальной  скоростью приставными шагами левым и правым боком.</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Волейбольный мяч, свисток.</w:t>
            </w:r>
          </w:p>
        </w:tc>
      </w:tr>
      <w:tr w:rsidR="009C417B"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t>Легкая атлетика (11 часов)</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w:t>
            </w:r>
            <w:r w:rsidR="009C417B" w:rsidRPr="008F2ED7">
              <w:rPr>
                <w:rFonts w:ascii="Times New Roman" w:hAnsi="Times New Roman" w:cs="Times New Roman"/>
                <w:sz w:val="22"/>
                <w:szCs w:val="22"/>
              </w:rPr>
              <w:t>9</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w:t>
            </w:r>
            <w:r w:rsidR="000C04D9" w:rsidRPr="008F2ED7">
              <w:rPr>
                <w:rFonts w:ascii="Times New Roman" w:hAnsi="Times New Roman" w:cs="Times New Roman"/>
                <w:sz w:val="22"/>
                <w:szCs w:val="22"/>
              </w:rPr>
              <w:t>Эстафетный бег</w:t>
            </w:r>
            <w:r w:rsidR="000C04D9">
              <w:rPr>
                <w:rFonts w:ascii="Times New Roman" w:hAnsi="Times New Roman" w:cs="Times New Roman"/>
                <w:sz w:val="22"/>
                <w:szCs w:val="22"/>
              </w:rPr>
              <w:t>.</w:t>
            </w:r>
            <w:r w:rsidR="000C04D9" w:rsidRPr="008F2ED7">
              <w:rPr>
                <w:rFonts w:ascii="Times New Roman" w:hAnsi="Times New Roman" w:cs="Times New Roman"/>
                <w:sz w:val="22"/>
                <w:szCs w:val="22"/>
              </w:rPr>
              <w:t xml:space="preserve"> </w:t>
            </w:r>
            <w:r w:rsidRPr="008F2ED7">
              <w:rPr>
                <w:rFonts w:ascii="Times New Roman" w:hAnsi="Times New Roman" w:cs="Times New Roman"/>
                <w:sz w:val="22"/>
                <w:szCs w:val="22"/>
              </w:rPr>
              <w:t xml:space="preserve">Старты из разных положений. Технические </w:t>
            </w:r>
            <w:r w:rsidRPr="008F2ED7">
              <w:rPr>
                <w:rFonts w:ascii="Times New Roman" w:hAnsi="Times New Roman" w:cs="Times New Roman"/>
                <w:sz w:val="22"/>
                <w:szCs w:val="22"/>
              </w:rPr>
              <w:lastRenderedPageBreak/>
              <w:t xml:space="preserve">действия в плавании. </w:t>
            </w:r>
            <w:r w:rsidRPr="008F2ED7">
              <w:rPr>
                <w:rStyle w:val="dash041e005f0431005f044b005f0447005f043d005f044b005f0439005f005fchar1char1"/>
                <w:rFonts w:cs="Times New Roman"/>
                <w:sz w:val="22"/>
                <w:szCs w:val="22"/>
              </w:rPr>
              <w:t>Д/З</w:t>
            </w:r>
            <w:r w:rsidR="00522A44">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Pr>
              <w:t>Прыжковые упражнения.</w:t>
            </w:r>
          </w:p>
        </w:tc>
        <w:tc>
          <w:tcPr>
            <w:tcW w:w="3262"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 Беговые упражнения. Старты из разных положений. Равномерный бег 7мин. Многоскоки.  </w:t>
            </w:r>
            <w:r w:rsidRPr="008F2ED7">
              <w:rPr>
                <w:rStyle w:val="af1"/>
                <w:rFonts w:ascii="Times New Roman" w:hAnsi="Times New Roman"/>
                <w:i w:val="0"/>
                <w:iCs/>
                <w:sz w:val="22"/>
                <w:szCs w:val="22"/>
              </w:rPr>
              <w:t>Старт пловца. Упражнения для  рук и ног при плавании способом «кроль на груди».</w:t>
            </w:r>
            <w:r w:rsidR="000C04D9" w:rsidRPr="008F2ED7">
              <w:rPr>
                <w:rFonts w:ascii="Times New Roman" w:hAnsi="Times New Roman" w:cs="Times New Roman"/>
                <w:sz w:val="22"/>
                <w:szCs w:val="22"/>
              </w:rPr>
              <w:t xml:space="preserve"> Внешние </w:t>
            </w:r>
            <w:r w:rsidR="000C04D9" w:rsidRPr="008F2ED7">
              <w:rPr>
                <w:rFonts w:ascii="Times New Roman" w:hAnsi="Times New Roman" w:cs="Times New Roman"/>
                <w:sz w:val="22"/>
                <w:szCs w:val="22"/>
              </w:rPr>
              <w:lastRenderedPageBreak/>
              <w:t>признаки утомления</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Fonts w:ascii="Times New Roman" w:hAnsi="Times New Roman" w:cs="Times New Roman"/>
                <w:sz w:val="22"/>
                <w:szCs w:val="22"/>
              </w:rPr>
              <w:lastRenderedPageBreak/>
              <w:t xml:space="preserve">Выполняют старты из разных положений. </w:t>
            </w:r>
            <w:r w:rsidRPr="008F2ED7">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w:t>
            </w:r>
            <w:r w:rsidRPr="008F2ED7">
              <w:rPr>
                <w:rStyle w:val="dash041e005f0431005f044b005f0447005f043d005f044b005f0439005f005fchar1char1"/>
                <w:rFonts w:cs="Times New Roman"/>
                <w:sz w:val="22"/>
                <w:szCs w:val="22"/>
              </w:rPr>
              <w:lastRenderedPageBreak/>
              <w:t>контролируют ее по частоте сердечных сокращений.</w:t>
            </w:r>
          </w:p>
        </w:tc>
        <w:tc>
          <w:tcPr>
            <w:tcW w:w="1476" w:type="dxa"/>
            <w:gridSpan w:val="2"/>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Свисток.</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60</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Кроссовый бег.</w:t>
            </w:r>
            <w:r w:rsidR="00522A44">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522A44">
              <w:rPr>
                <w:rStyle w:val="dash041e005f0431005f044b005f0447005f043d005f044b005f0439005f005fchar1char1"/>
                <w:rFonts w:cs="Times New Roman"/>
                <w:sz w:val="22"/>
                <w:szCs w:val="22"/>
              </w:rPr>
              <w:t xml:space="preserve"> </w:t>
            </w:r>
            <w:r w:rsidRPr="008F2ED7">
              <w:rPr>
                <w:rFonts w:ascii="Times New Roman" w:hAnsi="Times New Roman" w:cs="Times New Roman"/>
                <w:sz w:val="24"/>
              </w:rPr>
              <w:t>Техника эстафетного  бега</w:t>
            </w:r>
          </w:p>
        </w:tc>
        <w:tc>
          <w:tcPr>
            <w:tcW w:w="3262"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Преодоление неровностей и ям. Бег по пересеченной местности с горы и в гору. 10-12мин (кросс). Равномерный бег 10 мин.Подвижная игра «Перестрелка через сетку».</w:t>
            </w:r>
          </w:p>
        </w:tc>
        <w:tc>
          <w:tcPr>
            <w:tcW w:w="6385"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Соблюдают  технику преодоления  препятствий, устраняют типичные ошибки.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Оценка вы-носливости.</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секундомер.</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61</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Прыжок в длину.</w:t>
            </w:r>
            <w:r w:rsidR="00522A44">
              <w:rPr>
                <w:rFonts w:ascii="Times New Roman" w:hAnsi="Times New Roman" w:cs="Times New Roman"/>
                <w:sz w:val="22"/>
                <w:szCs w:val="22"/>
              </w:rPr>
              <w:t xml:space="preserve"> </w:t>
            </w:r>
            <w:r w:rsidRPr="008F2ED7">
              <w:rPr>
                <w:rStyle w:val="dash041e005f0431005f044b005f0447005f043d005f044b005f0439005f005fchar1char1"/>
                <w:rFonts w:cs="Times New Roman"/>
                <w:sz w:val="22"/>
                <w:szCs w:val="22"/>
              </w:rPr>
              <w:t>Д/З</w:t>
            </w:r>
            <w:r w:rsidR="00522A44">
              <w:rPr>
                <w:rStyle w:val="dash041e005f0431005f044b005f0447005f043d005f044b005f0439005f005fchar1char1"/>
                <w:rFonts w:cs="Times New Roman"/>
                <w:sz w:val="22"/>
                <w:szCs w:val="22"/>
              </w:rPr>
              <w:t xml:space="preserve"> </w:t>
            </w:r>
            <w:r w:rsidRPr="008F2ED7">
              <w:rPr>
                <w:rStyle w:val="dash041e005f0431005f044b005f0447005f043d005f044b005f0439005f005fchar1char1"/>
                <w:rFonts w:cs="Times New Roman"/>
                <w:sz w:val="22"/>
                <w:szCs w:val="22"/>
              </w:rPr>
              <w:t>У</w:t>
            </w:r>
            <w:r w:rsidRPr="008F2ED7">
              <w:rPr>
                <w:rFonts w:ascii="Times New Roman" w:hAnsi="Times New Roman" w:cs="Times New Roman"/>
                <w:sz w:val="24"/>
              </w:rPr>
              <w:t>пражнения для развития силы ног.</w:t>
            </w:r>
          </w:p>
        </w:tc>
        <w:tc>
          <w:tcPr>
            <w:tcW w:w="3262"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прыжка в длину способом согнув ноги. Фазы прыжка в длину. Легкоатлетические упражнения для развития силы ног. Подвижная игра «Мяч под ногами».</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Контролируют физическую нагрузку по частоте сердечных сокращений.</w:t>
            </w:r>
          </w:p>
        </w:tc>
        <w:tc>
          <w:tcPr>
            <w:tcW w:w="1476" w:type="dxa"/>
            <w:gridSpan w:val="2"/>
            <w:tcBorders>
              <w:left w:val="single" w:sz="4" w:space="0" w:color="000000"/>
              <w:bottom w:val="single" w:sz="4" w:space="0" w:color="000000"/>
            </w:tcBorders>
          </w:tcPr>
          <w:p w:rsidR="009C417B" w:rsidRPr="008F2ED7" w:rsidRDefault="009C417B" w:rsidP="009C4410">
            <w:pPr>
              <w:pStyle w:val="af7"/>
              <w:snapToGrid w:val="0"/>
              <w:spacing w:line="240" w:lineRule="atLeast"/>
              <w:jc w:val="center"/>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Свисток, дорожка разметочная для прыжков в длину с места, рулетка измерительная. </w:t>
            </w:r>
          </w:p>
        </w:tc>
      </w:tr>
      <w:tr w:rsidR="009C417B" w:rsidRPr="008F2ED7" w:rsidTr="00306B5E">
        <w:trPr>
          <w:gridAfter w:val="2"/>
          <w:wAfter w:w="260" w:type="dxa"/>
        </w:trPr>
        <w:tc>
          <w:tcPr>
            <w:tcW w:w="712" w:type="dxa"/>
            <w:tcBorders>
              <w:left w:val="single" w:sz="4" w:space="0" w:color="000000"/>
              <w:bottom w:val="single" w:sz="4" w:space="0" w:color="000000"/>
            </w:tcBorders>
          </w:tcPr>
          <w:p w:rsidR="009C417B" w:rsidRPr="008F2ED7" w:rsidRDefault="000C04D9"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62</w:t>
            </w:r>
          </w:p>
        </w:tc>
        <w:tc>
          <w:tcPr>
            <w:tcW w:w="772"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9C417B" w:rsidRPr="008F2ED7" w:rsidRDefault="009C417B"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Прыжок в длину.</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 xml:space="preserve">Правила </w:t>
            </w:r>
            <w:r w:rsidRPr="008F2ED7">
              <w:rPr>
                <w:rFonts w:ascii="Times New Roman" w:hAnsi="Times New Roman" w:cs="Times New Roman"/>
                <w:sz w:val="24"/>
              </w:rPr>
              <w:lastRenderedPageBreak/>
              <w:t xml:space="preserve">соревнований по прыжкам.  </w:t>
            </w:r>
          </w:p>
        </w:tc>
        <w:tc>
          <w:tcPr>
            <w:tcW w:w="3262" w:type="dxa"/>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Прыжок в длину с 7-9 шагов разбега. Специальные прыжковые упражнения.   Техника отталкивания и полета. </w:t>
            </w:r>
            <w:r w:rsidRPr="008F2ED7">
              <w:rPr>
                <w:rFonts w:ascii="Times New Roman" w:hAnsi="Times New Roman" w:cs="Times New Roman"/>
                <w:sz w:val="22"/>
                <w:szCs w:val="22"/>
              </w:rPr>
              <w:lastRenderedPageBreak/>
              <w:t xml:space="preserve">Эстафеты с предметами. </w:t>
            </w:r>
          </w:p>
        </w:tc>
        <w:tc>
          <w:tcPr>
            <w:tcW w:w="6385" w:type="dxa"/>
            <w:tcBorders>
              <w:left w:val="single" w:sz="4" w:space="0" w:color="000000"/>
              <w:bottom w:val="single" w:sz="4" w:space="0" w:color="000000"/>
            </w:tcBorders>
          </w:tcPr>
          <w:p w:rsidR="009C417B" w:rsidRPr="008F2ED7" w:rsidRDefault="009C417B"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Взаимодействуют со сверстниками в процессе совместного освоения прыжковых упражнений, соблюдают </w:t>
            </w:r>
            <w:r w:rsidRPr="008F2ED7">
              <w:rPr>
                <w:rStyle w:val="dash041e005f0431005f044b005f0447005f043d005f044b005f0439005f005fchar1char1"/>
                <w:rFonts w:cs="Times New Roman"/>
                <w:sz w:val="22"/>
                <w:szCs w:val="22"/>
              </w:rPr>
              <w:lastRenderedPageBreak/>
              <w:t>правила безопасности. Демонстрируют вариативное выполнение прыжковых упражнений.</w:t>
            </w:r>
          </w:p>
        </w:tc>
        <w:tc>
          <w:tcPr>
            <w:tcW w:w="1476" w:type="dxa"/>
            <w:gridSpan w:val="2"/>
            <w:tcBorders>
              <w:left w:val="single" w:sz="4" w:space="0" w:color="000000"/>
              <w:bottom w:val="single" w:sz="4" w:space="0" w:color="000000"/>
            </w:tcBorders>
          </w:tcPr>
          <w:p w:rsidR="009C417B" w:rsidRPr="008F2ED7" w:rsidRDefault="009C417B"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техники выполнения прыжка в </w:t>
            </w:r>
            <w:r w:rsidRPr="008F2ED7">
              <w:rPr>
                <w:rFonts w:ascii="Times New Roman" w:hAnsi="Times New Roman" w:cs="Times New Roman"/>
                <w:sz w:val="22"/>
                <w:szCs w:val="22"/>
              </w:rPr>
              <w:lastRenderedPageBreak/>
              <w:t>длину.</w:t>
            </w:r>
          </w:p>
        </w:tc>
        <w:tc>
          <w:tcPr>
            <w:tcW w:w="2238" w:type="dxa"/>
            <w:gridSpan w:val="5"/>
            <w:tcBorders>
              <w:left w:val="single" w:sz="4" w:space="0" w:color="000000"/>
              <w:bottom w:val="single" w:sz="4" w:space="0" w:color="000000"/>
              <w:right w:val="single" w:sz="4" w:space="0" w:color="000000"/>
            </w:tcBorders>
          </w:tcPr>
          <w:p w:rsidR="009C417B" w:rsidRPr="008F2ED7" w:rsidRDefault="009C417B"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Свисток, дорожка разметочная для прыжков в длину с места, рулетка измерительная, мячи, </w:t>
            </w:r>
            <w:r w:rsidRPr="008F2ED7">
              <w:rPr>
                <w:rFonts w:ascii="Times New Roman" w:hAnsi="Times New Roman" w:cs="Times New Roman"/>
                <w:sz w:val="22"/>
                <w:szCs w:val="22"/>
              </w:rPr>
              <w:lastRenderedPageBreak/>
              <w:t>скакалки.</w:t>
            </w:r>
          </w:p>
        </w:tc>
      </w:tr>
      <w:tr w:rsidR="00522A44" w:rsidRPr="008F2ED7" w:rsidTr="00306B5E">
        <w:trPr>
          <w:gridAfter w:val="2"/>
          <w:wAfter w:w="260" w:type="dxa"/>
        </w:trPr>
        <w:tc>
          <w:tcPr>
            <w:tcW w:w="71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7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22A44" w:rsidRPr="008F2ED7" w:rsidRDefault="00522A44" w:rsidP="00DA46FB">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w:t>
            </w:r>
            <w:r w:rsidRPr="008F2ED7">
              <w:rPr>
                <w:rStyle w:val="dash041e005f0431005f044b005f0447005f043d005f044b005f0439005f005fchar1char1"/>
                <w:rFonts w:cs="Times New Roman"/>
                <w:sz w:val="22"/>
                <w:szCs w:val="22"/>
              </w:rPr>
              <w:t>Д/З</w:t>
            </w:r>
            <w:r w:rsidRPr="008F2ED7">
              <w:rPr>
                <w:rFonts w:ascii="Times New Roman" w:hAnsi="Times New Roman" w:cs="Times New Roman"/>
                <w:sz w:val="24"/>
              </w:rPr>
              <w:t>Специальные упражнения для самостоятельного освоения техники.</w:t>
            </w:r>
          </w:p>
        </w:tc>
        <w:tc>
          <w:tcPr>
            <w:tcW w:w="3262" w:type="dxa"/>
            <w:tcBorders>
              <w:left w:val="single" w:sz="4" w:space="0" w:color="000000"/>
              <w:bottom w:val="single" w:sz="4" w:space="0" w:color="000000"/>
            </w:tcBorders>
          </w:tcPr>
          <w:p w:rsidR="00522A44" w:rsidRPr="008F2ED7" w:rsidRDefault="00522A44"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метания малого мяча на дальность с 3-5 шагов разбега. Упражнения на развитие скоростно-силовых качеств. Специальные упражнения. Подвижная игра «Перестрелка через сетку».</w:t>
            </w:r>
          </w:p>
        </w:tc>
        <w:tc>
          <w:tcPr>
            <w:tcW w:w="6385" w:type="dxa"/>
            <w:tcBorders>
              <w:left w:val="single" w:sz="4" w:space="0" w:color="000000"/>
              <w:bottom w:val="single" w:sz="4" w:space="0" w:color="000000"/>
            </w:tcBorders>
          </w:tcPr>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522A44" w:rsidRPr="008F2ED7" w:rsidRDefault="00522A44" w:rsidP="00DA46FB">
            <w:pPr>
              <w:pStyle w:val="af7"/>
              <w:snapToGrid w:val="0"/>
              <w:spacing w:line="240" w:lineRule="atLeast"/>
              <w:jc w:val="center"/>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малые мячи.</w:t>
            </w:r>
          </w:p>
        </w:tc>
      </w:tr>
      <w:tr w:rsidR="00522A44" w:rsidRPr="008F2ED7" w:rsidTr="00306B5E">
        <w:trPr>
          <w:gridAfter w:val="2"/>
          <w:wAfter w:w="260" w:type="dxa"/>
        </w:trPr>
        <w:tc>
          <w:tcPr>
            <w:tcW w:w="71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64</w:t>
            </w:r>
          </w:p>
        </w:tc>
        <w:tc>
          <w:tcPr>
            <w:tcW w:w="77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22A44" w:rsidRPr="008F2ED7" w:rsidRDefault="00522A44" w:rsidP="00DA46FB">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w:t>
            </w:r>
            <w:r w:rsidRPr="008F2ED7">
              <w:rPr>
                <w:rStyle w:val="dash041e005f0431005f044b005f0447005f043d005f044b005f0439005f005fchar1char1"/>
                <w:rFonts w:cs="Times New Roman"/>
                <w:sz w:val="22"/>
                <w:szCs w:val="22"/>
              </w:rPr>
              <w:t>Д/З Метание малого мяча</w:t>
            </w:r>
          </w:p>
        </w:tc>
        <w:tc>
          <w:tcPr>
            <w:tcW w:w="3262" w:type="dxa"/>
            <w:tcBorders>
              <w:left w:val="single" w:sz="4" w:space="0" w:color="000000"/>
              <w:bottom w:val="single" w:sz="4" w:space="0" w:color="000000"/>
            </w:tcBorders>
          </w:tcPr>
          <w:p w:rsidR="00522A44" w:rsidRPr="008F2ED7" w:rsidRDefault="00522A44"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мяча на даль</w:t>
            </w:r>
            <w:r>
              <w:rPr>
                <w:rFonts w:ascii="Times New Roman" w:hAnsi="Times New Roman" w:cs="Times New Roman"/>
                <w:sz w:val="22"/>
                <w:szCs w:val="22"/>
              </w:rPr>
              <w:t>ность и заданное  расстояние с 3</w:t>
            </w:r>
            <w:r w:rsidRPr="008F2ED7">
              <w:rPr>
                <w:rFonts w:ascii="Times New Roman" w:hAnsi="Times New Roman" w:cs="Times New Roman"/>
                <w:sz w:val="22"/>
                <w:szCs w:val="22"/>
              </w:rPr>
              <w:t xml:space="preserve"> -5 шагов разбега. Подвижная игра «Вызов номеров».Спец</w:t>
            </w:r>
            <w:r>
              <w:rPr>
                <w:rFonts w:ascii="Times New Roman" w:hAnsi="Times New Roman" w:cs="Times New Roman"/>
                <w:sz w:val="22"/>
                <w:szCs w:val="22"/>
              </w:rPr>
              <w:t>иальные упражнения для самостоя</w:t>
            </w:r>
            <w:r w:rsidRPr="008F2ED7">
              <w:rPr>
                <w:rFonts w:ascii="Times New Roman" w:hAnsi="Times New Roman" w:cs="Times New Roman"/>
                <w:sz w:val="22"/>
                <w:szCs w:val="22"/>
              </w:rPr>
              <w:t xml:space="preserve">тельного освоения техники. </w:t>
            </w:r>
          </w:p>
        </w:tc>
        <w:tc>
          <w:tcPr>
            <w:tcW w:w="6385" w:type="dxa"/>
            <w:tcBorders>
              <w:left w:val="single" w:sz="4" w:space="0" w:color="000000"/>
              <w:bottom w:val="single" w:sz="4" w:space="0" w:color="000000"/>
            </w:tcBorders>
          </w:tcPr>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522A44" w:rsidRPr="008F2ED7" w:rsidRDefault="00522A44" w:rsidP="00DA46FB">
            <w:pPr>
              <w:pStyle w:val="af7"/>
              <w:snapToGrid w:val="0"/>
              <w:spacing w:line="240" w:lineRule="atLeast"/>
              <w:rPr>
                <w:rFonts w:ascii="Times New Roman" w:hAnsi="Times New Roman" w:cs="Times New Roman"/>
                <w:sz w:val="22"/>
                <w:szCs w:val="22"/>
              </w:rPr>
            </w:pPr>
            <w:r w:rsidRPr="008F2ED7">
              <w:rPr>
                <w:rStyle w:val="dash041e005f0431005f044b005f0447005f043d005f044b005f0439005f005fchar1char1"/>
                <w:rFonts w:cs="Times New Roman"/>
                <w:sz w:val="22"/>
                <w:szCs w:val="22"/>
              </w:rPr>
              <w:t>Контроль</w:t>
            </w:r>
            <w:r w:rsidRPr="008F2ED7">
              <w:rPr>
                <w:rFonts w:ascii="Times New Roman" w:hAnsi="Times New Roman" w:cs="Times New Roman"/>
                <w:sz w:val="22"/>
                <w:szCs w:val="22"/>
              </w:rPr>
              <w:t xml:space="preserve"> техники выполнения метания малого мяча.</w:t>
            </w:r>
          </w:p>
        </w:tc>
        <w:tc>
          <w:tcPr>
            <w:tcW w:w="2238" w:type="dxa"/>
            <w:gridSpan w:val="5"/>
            <w:tcBorders>
              <w:left w:val="single" w:sz="4" w:space="0" w:color="000000"/>
              <w:bottom w:val="single" w:sz="4" w:space="0" w:color="000000"/>
              <w:right w:val="single" w:sz="4" w:space="0" w:color="000000"/>
            </w:tcBorders>
          </w:tcPr>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малые мячи.</w:t>
            </w:r>
          </w:p>
        </w:tc>
      </w:tr>
      <w:tr w:rsidR="00522A44" w:rsidRPr="008F2ED7" w:rsidTr="00306B5E">
        <w:trPr>
          <w:gridAfter w:val="2"/>
          <w:wAfter w:w="260" w:type="dxa"/>
        </w:trPr>
        <w:tc>
          <w:tcPr>
            <w:tcW w:w="71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65</w:t>
            </w:r>
          </w:p>
        </w:tc>
        <w:tc>
          <w:tcPr>
            <w:tcW w:w="77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22A44" w:rsidRPr="008F2ED7" w:rsidRDefault="00522A44" w:rsidP="00DA46FB">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w:t>
            </w:r>
            <w:r w:rsidRPr="008F2ED7">
              <w:rPr>
                <w:rStyle w:val="dash041e005f0431005f044b005f0447005f043d005f044b005f0439005f005fchar1char1"/>
                <w:rFonts w:cs="Times New Roman"/>
                <w:sz w:val="22"/>
                <w:szCs w:val="22"/>
              </w:rPr>
              <w:t>Д/ЗМета</w:t>
            </w:r>
            <w:r w:rsidRPr="008F2ED7">
              <w:rPr>
                <w:rStyle w:val="dash041e005f0431005f044b005f0447005f043d005f044b005f0439005f005fchar1char1"/>
                <w:rFonts w:cs="Times New Roman"/>
                <w:sz w:val="22"/>
                <w:szCs w:val="22"/>
              </w:rPr>
              <w:lastRenderedPageBreak/>
              <w:t>ние малого мяча</w:t>
            </w:r>
          </w:p>
        </w:tc>
        <w:tc>
          <w:tcPr>
            <w:tcW w:w="3262" w:type="dxa"/>
            <w:tcBorders>
              <w:left w:val="single" w:sz="4" w:space="0" w:color="000000"/>
              <w:bottom w:val="single" w:sz="4" w:space="0" w:color="000000"/>
            </w:tcBorders>
          </w:tcPr>
          <w:p w:rsidR="00522A44" w:rsidRPr="008F2ED7" w:rsidRDefault="00522A44"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Соревнования в метании мяча с 3-5 шагов разбега.  </w:t>
            </w:r>
          </w:p>
        </w:tc>
        <w:tc>
          <w:tcPr>
            <w:tcW w:w="6385" w:type="dxa"/>
            <w:tcBorders>
              <w:left w:val="single" w:sz="4" w:space="0" w:color="000000"/>
              <w:bottom w:val="single" w:sz="4" w:space="0" w:color="000000"/>
            </w:tcBorders>
          </w:tcPr>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Соблюдают технику метательных упражнений и демонстрируют ее в стандартных условиях. Взаимодействуют со сверстниками в процессе совместного освоения упражнений, соблюдают правила </w:t>
            </w:r>
            <w:r w:rsidRPr="008F2ED7">
              <w:rPr>
                <w:rFonts w:ascii="Times New Roman" w:hAnsi="Times New Roman" w:cs="Times New Roman"/>
                <w:sz w:val="22"/>
                <w:szCs w:val="22"/>
              </w:rPr>
              <w:lastRenderedPageBreak/>
              <w:t>безопасности.</w:t>
            </w:r>
          </w:p>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p>
        </w:tc>
        <w:tc>
          <w:tcPr>
            <w:tcW w:w="1476" w:type="dxa"/>
            <w:gridSpan w:val="2"/>
            <w:tcBorders>
              <w:left w:val="single" w:sz="4" w:space="0" w:color="000000"/>
              <w:bottom w:val="single" w:sz="4" w:space="0" w:color="000000"/>
            </w:tcBorders>
          </w:tcPr>
          <w:p w:rsidR="00522A44" w:rsidRPr="008F2ED7" w:rsidRDefault="00522A44" w:rsidP="00DA46FB">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Оценка дальности метания </w:t>
            </w:r>
            <w:r w:rsidRPr="008F2ED7">
              <w:rPr>
                <w:rFonts w:ascii="Times New Roman" w:hAnsi="Times New Roman" w:cs="Times New Roman"/>
                <w:sz w:val="22"/>
                <w:szCs w:val="22"/>
              </w:rPr>
              <w:lastRenderedPageBreak/>
              <w:t xml:space="preserve">малого мяча с 3-5 шагов разбега. </w:t>
            </w:r>
          </w:p>
        </w:tc>
        <w:tc>
          <w:tcPr>
            <w:tcW w:w="2238" w:type="dxa"/>
            <w:gridSpan w:val="5"/>
            <w:tcBorders>
              <w:left w:val="single" w:sz="4" w:space="0" w:color="000000"/>
              <w:bottom w:val="single" w:sz="4" w:space="0" w:color="000000"/>
              <w:right w:val="single" w:sz="4" w:space="0" w:color="000000"/>
            </w:tcBorders>
          </w:tcPr>
          <w:p w:rsidR="00522A44" w:rsidRPr="008F2ED7" w:rsidRDefault="00522A44" w:rsidP="00DA46FB">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Свисток, малые мячи.</w:t>
            </w:r>
          </w:p>
        </w:tc>
      </w:tr>
      <w:tr w:rsidR="00522A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22A44" w:rsidRPr="008F2ED7" w:rsidRDefault="00522A44" w:rsidP="009C4410">
            <w:pPr>
              <w:pStyle w:val="dash041e005f0431005f044b005f0447005f043d005f044b005f0439"/>
              <w:snapToGrid w:val="0"/>
              <w:spacing w:line="240" w:lineRule="atLeast"/>
              <w:jc w:val="center"/>
              <w:rPr>
                <w:rFonts w:ascii="Times New Roman" w:hAnsi="Times New Roman" w:cs="Times New Roman"/>
                <w:b/>
                <w:sz w:val="22"/>
                <w:szCs w:val="22"/>
              </w:rPr>
            </w:pPr>
            <w:r w:rsidRPr="008F2ED7">
              <w:rPr>
                <w:rFonts w:ascii="Times New Roman" w:hAnsi="Times New Roman" w:cs="Times New Roman"/>
                <w:b/>
                <w:sz w:val="22"/>
                <w:szCs w:val="22"/>
              </w:rPr>
              <w:lastRenderedPageBreak/>
              <w:t>Туризм (1 час)</w:t>
            </w:r>
          </w:p>
        </w:tc>
      </w:tr>
      <w:tr w:rsidR="00522A44" w:rsidRPr="008F2ED7" w:rsidTr="00306B5E">
        <w:trPr>
          <w:gridAfter w:val="2"/>
          <w:wAfter w:w="260" w:type="dxa"/>
        </w:trPr>
        <w:tc>
          <w:tcPr>
            <w:tcW w:w="71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66</w:t>
            </w:r>
          </w:p>
        </w:tc>
        <w:tc>
          <w:tcPr>
            <w:tcW w:w="77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22A44" w:rsidRPr="008F2ED7" w:rsidRDefault="00522A44" w:rsidP="009C4410">
            <w:pPr>
              <w:snapToGrid w:val="0"/>
              <w:spacing w:line="240" w:lineRule="atLeast"/>
              <w:rPr>
                <w:rStyle w:val="FontStyle43"/>
                <w:rFonts w:cs="Times New Roman"/>
                <w:sz w:val="22"/>
                <w:szCs w:val="22"/>
              </w:rPr>
            </w:pPr>
            <w:r w:rsidRPr="008F2ED7">
              <w:rPr>
                <w:rStyle w:val="FontStyle43"/>
                <w:rFonts w:cs="Times New Roman"/>
                <w:sz w:val="22"/>
                <w:szCs w:val="22"/>
              </w:rPr>
              <w:t>Основы туристской подготовки.</w:t>
            </w:r>
            <w:r w:rsidRPr="008F2ED7">
              <w:rPr>
                <w:rStyle w:val="dash041e005f0431005f044b005f0447005f043d005f044b005f0439005f005fchar1char1"/>
                <w:rFonts w:cs="Times New Roman"/>
                <w:sz w:val="22"/>
                <w:szCs w:val="22"/>
              </w:rPr>
              <w:t>Д/З Упр-я на развитие координации движений</w:t>
            </w:r>
          </w:p>
        </w:tc>
        <w:tc>
          <w:tcPr>
            <w:tcW w:w="3262" w:type="dxa"/>
            <w:tcBorders>
              <w:left w:val="single" w:sz="4" w:space="0" w:color="000000"/>
              <w:bottom w:val="single" w:sz="4" w:space="0" w:color="000000"/>
            </w:tcBorders>
          </w:tcPr>
          <w:p w:rsidR="00522A44" w:rsidRPr="008F2ED7" w:rsidRDefault="00522A44" w:rsidP="009C4410">
            <w:pPr>
              <w:pStyle w:val="af7"/>
              <w:snapToGrid w:val="0"/>
              <w:spacing w:line="240" w:lineRule="atLeast"/>
              <w:rPr>
                <w:rStyle w:val="FontStyle43"/>
                <w:rFonts w:cs="Times New Roman"/>
                <w:sz w:val="22"/>
                <w:szCs w:val="22"/>
              </w:rPr>
            </w:pPr>
            <w:r w:rsidRPr="008F2ED7">
              <w:rPr>
                <w:rStyle w:val="FontStyle43"/>
                <w:rFonts w:cs="Times New Roman"/>
                <w:sz w:val="22"/>
                <w:szCs w:val="22"/>
              </w:rPr>
              <w:t>Преодоление туристской полосы препятствий с использованием естественных и искусственных преград.</w:t>
            </w:r>
          </w:p>
        </w:tc>
        <w:tc>
          <w:tcPr>
            <w:tcW w:w="6385"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Осваивают технику преодоления </w:t>
            </w:r>
            <w:r w:rsidRPr="008F2ED7">
              <w:rPr>
                <w:rStyle w:val="FontStyle43"/>
                <w:rFonts w:cs="Times New Roman"/>
                <w:sz w:val="22"/>
                <w:szCs w:val="22"/>
              </w:rPr>
              <w:t xml:space="preserve">туристской </w:t>
            </w:r>
            <w:r w:rsidRPr="008F2ED7">
              <w:rPr>
                <w:rFonts w:ascii="Times New Roman" w:hAnsi="Times New Roman" w:cs="Times New Roman"/>
                <w:sz w:val="22"/>
                <w:szCs w:val="22"/>
              </w:rPr>
              <w:t>полосы препятствий. Оказывают помощь и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522A44" w:rsidRPr="008F2ED7" w:rsidRDefault="00522A44" w:rsidP="009C4410">
            <w:pPr>
              <w:pStyle w:val="af7"/>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22A44" w:rsidRPr="008F2ED7" w:rsidRDefault="00522A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туристское оборудование, искусственные и естественные препятствия.</w:t>
            </w:r>
          </w:p>
        </w:tc>
      </w:tr>
      <w:tr w:rsidR="00522A44" w:rsidRPr="008F2ED7" w:rsidTr="00306B5E">
        <w:trPr>
          <w:gridAfter w:val="2"/>
          <w:wAfter w:w="260" w:type="dxa"/>
        </w:trPr>
        <w:tc>
          <w:tcPr>
            <w:tcW w:w="16329" w:type="dxa"/>
            <w:gridSpan w:val="12"/>
            <w:tcBorders>
              <w:top w:val="single" w:sz="4" w:space="0" w:color="000000"/>
              <w:left w:val="single" w:sz="4" w:space="0" w:color="000000"/>
              <w:bottom w:val="single" w:sz="4" w:space="0" w:color="000000"/>
              <w:right w:val="single" w:sz="4" w:space="0" w:color="000000"/>
            </w:tcBorders>
          </w:tcPr>
          <w:p w:rsidR="00522A44" w:rsidRPr="008F2ED7" w:rsidRDefault="00522A44"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r w:rsidRPr="008F2ED7">
              <w:rPr>
                <w:rStyle w:val="dash041e005f0431005f044b005f0447005f043d005f044b005f0439005f005fchar1char1"/>
                <w:rFonts w:cs="Times New Roman"/>
                <w:b/>
                <w:bCs/>
                <w:sz w:val="22"/>
                <w:szCs w:val="22"/>
              </w:rPr>
              <w:t>Футбол  (2часа)</w:t>
            </w:r>
          </w:p>
        </w:tc>
      </w:tr>
      <w:tr w:rsidR="00522A44" w:rsidRPr="008F2ED7" w:rsidTr="00306B5E">
        <w:trPr>
          <w:gridAfter w:val="2"/>
          <w:wAfter w:w="260" w:type="dxa"/>
        </w:trPr>
        <w:tc>
          <w:tcPr>
            <w:tcW w:w="71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67</w:t>
            </w:r>
          </w:p>
        </w:tc>
        <w:tc>
          <w:tcPr>
            <w:tcW w:w="77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Футбол. Удар по мячу. Ведение и остановка  мяча.</w:t>
            </w:r>
            <w:r w:rsidRPr="008F2ED7">
              <w:rPr>
                <w:rStyle w:val="dash041e005f0431005f044b005f0447005f043d005f044b005f0439005f005fchar1char1"/>
                <w:rFonts w:cs="Times New Roman"/>
                <w:sz w:val="22"/>
                <w:szCs w:val="22"/>
              </w:rPr>
              <w:t>Д/З</w:t>
            </w:r>
            <w:r w:rsidRPr="008F2ED7">
              <w:rPr>
                <w:rStyle w:val="dash041e005f0431005f044b005f0447005f043d005f044b005f0439005f005fchar1char1"/>
              </w:rPr>
              <w:t>История возникновения футбола.</w:t>
            </w:r>
          </w:p>
        </w:tc>
        <w:tc>
          <w:tcPr>
            <w:tcW w:w="326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История возникновения футбола. Правила безопасности во время занятий футболом. Удар по неподвижному и катящемуся мячу внутренней стороной стопы. Ведение мяча одной ногой по прямой, змейкой. Остановка катящегося мяча подошвой. Упражнения на развитие быстроты:бег с </w:t>
            </w:r>
            <w:r w:rsidRPr="008F2ED7">
              <w:rPr>
                <w:rStyle w:val="dash041e005f0431005f044b005f0447005f043d005f044b005f0439005f005fchar1char1"/>
                <w:rFonts w:cs="Times New Roman"/>
                <w:sz w:val="22"/>
                <w:szCs w:val="22"/>
              </w:rPr>
              <w:lastRenderedPageBreak/>
              <w:t>максимальной скоростью по прямой, с остановками (по свитку, хлопку, заданному сигналу). Двусторонняя учебная игра.</w:t>
            </w:r>
          </w:p>
        </w:tc>
        <w:tc>
          <w:tcPr>
            <w:tcW w:w="6421" w:type="dxa"/>
            <w:gridSpan w:val="2"/>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Характеризуют футбол как одну из самых популярных командных игр. Рассматривают основные  правила игры. Называют  имена знаменитых игроков мирового и отечественного футбола, топ-клубы мирового уровня.</w:t>
            </w:r>
          </w:p>
          <w:p w:rsidR="00522A44" w:rsidRPr="008F2ED7" w:rsidRDefault="00522A44"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w:t>
            </w:r>
            <w:r w:rsidRPr="008F2ED7">
              <w:rPr>
                <w:rStyle w:val="dash041e005f0431005f044b005f0447005f043d005f044b005f0439005f005fchar1char1"/>
                <w:rFonts w:cs="Times New Roman"/>
                <w:sz w:val="22"/>
                <w:szCs w:val="22"/>
              </w:rPr>
              <w:lastRenderedPageBreak/>
              <w:t>занятий на открытом воздухе.</w:t>
            </w:r>
          </w:p>
        </w:tc>
        <w:tc>
          <w:tcPr>
            <w:tcW w:w="1440"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Тест по теме «История возникновения футбола. Основные термины и  правила игры».</w:t>
            </w:r>
          </w:p>
        </w:tc>
        <w:tc>
          <w:tcPr>
            <w:tcW w:w="2238" w:type="dxa"/>
            <w:gridSpan w:val="5"/>
            <w:tcBorders>
              <w:left w:val="single" w:sz="4" w:space="0" w:color="000000"/>
              <w:bottom w:val="single" w:sz="4" w:space="0" w:color="000000"/>
              <w:right w:val="single" w:sz="4" w:space="0" w:color="000000"/>
            </w:tcBorders>
          </w:tcPr>
          <w:p w:rsidR="00522A44" w:rsidRPr="008F2ED7" w:rsidRDefault="00522A4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Учебная презентация, компьютер, проектор, экран, портреты выдающихся спортсменов, </w:t>
            </w:r>
          </w:p>
          <w:p w:rsidR="00522A44" w:rsidRPr="008F2ED7" w:rsidRDefault="00522A4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футбольный мяч, свисток.</w:t>
            </w:r>
          </w:p>
        </w:tc>
      </w:tr>
      <w:tr w:rsidR="00522A44" w:rsidRPr="008F2ED7" w:rsidTr="00306B5E">
        <w:trPr>
          <w:gridAfter w:val="2"/>
          <w:wAfter w:w="260" w:type="dxa"/>
        </w:trPr>
        <w:tc>
          <w:tcPr>
            <w:tcW w:w="712" w:type="dxa"/>
            <w:tcBorders>
              <w:left w:val="single" w:sz="4" w:space="0" w:color="000000"/>
              <w:bottom w:val="single" w:sz="4" w:space="0" w:color="000000"/>
            </w:tcBorders>
          </w:tcPr>
          <w:p w:rsidR="00522A44" w:rsidRPr="008F2ED7" w:rsidRDefault="00522A44" w:rsidP="00522A44">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68</w:t>
            </w:r>
          </w:p>
        </w:tc>
        <w:tc>
          <w:tcPr>
            <w:tcW w:w="77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Fonts w:ascii="Times New Roman" w:hAnsi="Times New Roman" w:cs="Times New Roman"/>
                <w:sz w:val="22"/>
                <w:szCs w:val="22"/>
              </w:rPr>
              <w:t xml:space="preserve">Футбол.  </w:t>
            </w:r>
            <w:r w:rsidRPr="008F2ED7">
              <w:rPr>
                <w:rStyle w:val="dash041e005f0431005f044b005f0447005f043d005f044b005f0439005f005fchar1char1"/>
                <w:rFonts w:cs="Times New Roman"/>
                <w:sz w:val="22"/>
                <w:szCs w:val="22"/>
              </w:rPr>
              <w:t>Удар по неподвиж-ному и катящемуся мячу. Остановка мяча.Д/З</w:t>
            </w:r>
            <w:r w:rsidRPr="008F2ED7">
              <w:rPr>
                <w:rStyle w:val="dash041e005f0431005f044b005f0447005f043d005f044b005f0439005f005fchar1char1"/>
              </w:rPr>
              <w:t>Учебник § 11</w:t>
            </w:r>
          </w:p>
        </w:tc>
        <w:tc>
          <w:tcPr>
            <w:tcW w:w="3262" w:type="dxa"/>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Упражнения на развитие быстроты: ведение мяча с остановками  и ускорениями. Удар по неподвижному и катящемуся мячу внешней стороной стопы. Остановка катящегося мяча правой и левой ногой.Двусторонняя учебная игра. Удары по неподвижному мячу с попаданием в ворота.  </w:t>
            </w:r>
          </w:p>
        </w:tc>
        <w:tc>
          <w:tcPr>
            <w:tcW w:w="6421" w:type="dxa"/>
            <w:gridSpan w:val="2"/>
            <w:tcBorders>
              <w:left w:val="single" w:sz="4" w:space="0" w:color="000000"/>
              <w:bottom w:val="single" w:sz="4" w:space="0" w:color="000000"/>
            </w:tcBorders>
          </w:tcPr>
          <w:p w:rsidR="00522A44" w:rsidRPr="008F2ED7" w:rsidRDefault="00522A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522A44" w:rsidRPr="008F2ED7" w:rsidRDefault="00522A44"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22A44" w:rsidRPr="008F2ED7" w:rsidRDefault="00522A4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Футбольный мяч, свисток.</w:t>
            </w:r>
          </w:p>
        </w:tc>
      </w:tr>
      <w:tr w:rsidR="00DA46FB"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DA46FB" w:rsidRPr="008F2ED7" w:rsidRDefault="0059260C"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6 класс</w:t>
            </w:r>
          </w:p>
        </w:tc>
      </w:tr>
      <w:tr w:rsidR="0059260C"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 </w:t>
            </w:r>
            <w:r>
              <w:rPr>
                <w:rFonts w:ascii="Times New Roman" w:hAnsi="Times New Roman" w:cs="Times New Roman"/>
                <w:b/>
                <w:bCs/>
                <w:sz w:val="22"/>
                <w:szCs w:val="22"/>
              </w:rPr>
              <w:t>четверть</w:t>
            </w:r>
          </w:p>
        </w:tc>
      </w:tr>
      <w:tr w:rsidR="0059260C"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(6 часов)</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1</w:t>
            </w:r>
          </w:p>
        </w:tc>
        <w:tc>
          <w:tcPr>
            <w:tcW w:w="772" w:type="dxa"/>
            <w:tcBorders>
              <w:left w:val="single" w:sz="4" w:space="0" w:color="000000"/>
              <w:bottom w:val="single" w:sz="4" w:space="0" w:color="000000"/>
            </w:tcBorders>
          </w:tcPr>
          <w:p w:rsidR="0059260C" w:rsidRPr="008F2ED7" w:rsidRDefault="0059260C" w:rsidP="0059260C">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Pr="008F2ED7" w:rsidRDefault="0059260C" w:rsidP="0059260C">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ИТБ, стр 81</w:t>
            </w: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t>Высокий старт (от 10 до 15 м).</w:t>
            </w:r>
          </w:p>
          <w:p w:rsidR="0059260C" w:rsidRDefault="0059260C" w:rsidP="0059260C">
            <w:pPr>
              <w:spacing w:line="360" w:lineRule="auto"/>
              <w:rPr>
                <w:rFonts w:ascii="Times New Roman" w:hAnsi="Times New Roman" w:cs="Times New Roman"/>
                <w:sz w:val="22"/>
                <w:szCs w:val="22"/>
              </w:rPr>
            </w:pPr>
            <w:r>
              <w:rPr>
                <w:rFonts w:ascii="Times New Roman" w:hAnsi="Times New Roman" w:cs="Times New Roman"/>
                <w:sz w:val="22"/>
                <w:szCs w:val="22"/>
              </w:rPr>
              <w:t>Бег с ускорением от 30-40 м.</w:t>
            </w:r>
          </w:p>
          <w:p w:rsidR="0059260C" w:rsidRPr="008F2ED7" w:rsidRDefault="0059260C" w:rsidP="0059260C">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Pr>
                <w:rFonts w:ascii="Times New Roman" w:hAnsi="Times New Roman" w:cs="Times New Roman"/>
                <w:sz w:val="22"/>
                <w:szCs w:val="22"/>
              </w:rPr>
              <w:t>Упражнения на развитие скоростных способностей. Понятие двигательных умений и навыков.</w:t>
            </w:r>
          </w:p>
        </w:tc>
        <w:tc>
          <w:tcPr>
            <w:tcW w:w="6421" w:type="dxa"/>
            <w:gridSpan w:val="2"/>
            <w:tcBorders>
              <w:left w:val="single" w:sz="4" w:space="0" w:color="000000"/>
              <w:bottom w:val="single" w:sz="4" w:space="0" w:color="000000"/>
            </w:tcBorders>
          </w:tcPr>
          <w:p w:rsidR="0059260C" w:rsidRPr="008F2ED7" w:rsidRDefault="0059260C" w:rsidP="0059260C">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9260C" w:rsidRPr="008F2ED7" w:rsidRDefault="0059260C" w:rsidP="0059260C">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9260C" w:rsidRPr="008F2ED7" w:rsidRDefault="0059260C" w:rsidP="0059260C">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Pr>
                <w:rFonts w:ascii="Times New Roman" w:hAnsi="Times New Roman" w:cs="Times New Roman"/>
                <w:sz w:val="22"/>
                <w:szCs w:val="22"/>
              </w:rPr>
              <w:t>Свисток</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7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Низкий старт, стартовый разгон.</w:t>
            </w: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Низкий старт, стартовый разгон. Бег с ускорением от 40-50 м. Упражнения на развитие скоростно-силовых способностей. </w:t>
            </w:r>
          </w:p>
        </w:tc>
        <w:tc>
          <w:tcPr>
            <w:tcW w:w="6421" w:type="dxa"/>
            <w:gridSpan w:val="2"/>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высокого старта</w:t>
            </w:r>
          </w:p>
        </w:tc>
        <w:tc>
          <w:tcPr>
            <w:tcW w:w="2238" w:type="dxa"/>
            <w:gridSpan w:val="5"/>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стр 217</w:t>
            </w: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дистанции. Техника финиширования.</w:t>
            </w:r>
          </w:p>
          <w:p w:rsidR="0059260C" w:rsidRDefault="0059260C" w:rsidP="0059260C">
            <w:pPr>
              <w:spacing w:line="360" w:lineRule="auto"/>
              <w:rPr>
                <w:rFonts w:ascii="Times New Roman" w:hAnsi="Times New Roman" w:cs="Times New Roman"/>
                <w:sz w:val="22"/>
                <w:szCs w:val="22"/>
              </w:rPr>
            </w:pPr>
            <w:r>
              <w:rPr>
                <w:rFonts w:ascii="Times New Roman" w:hAnsi="Times New Roman" w:cs="Times New Roman"/>
                <w:sz w:val="22"/>
                <w:szCs w:val="22"/>
              </w:rPr>
              <w:t>Бег на результат 60 м.</w:t>
            </w:r>
          </w:p>
          <w:p w:rsidR="0059260C" w:rsidRDefault="0059260C" w:rsidP="0059260C">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скоростных способностей.</w:t>
            </w:r>
          </w:p>
        </w:tc>
        <w:tc>
          <w:tcPr>
            <w:tcW w:w="6421" w:type="dxa"/>
            <w:gridSpan w:val="2"/>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скоростных способностей</w:t>
            </w:r>
          </w:p>
        </w:tc>
        <w:tc>
          <w:tcPr>
            <w:tcW w:w="2238" w:type="dxa"/>
            <w:gridSpan w:val="5"/>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w:t>
            </w:r>
          </w:p>
        </w:tc>
        <w:tc>
          <w:tcPr>
            <w:tcW w:w="77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стр 78</w:t>
            </w: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на средние дистанции (бег до 800 м).</w:t>
            </w:r>
          </w:p>
          <w:p w:rsidR="0059260C" w:rsidRDefault="0059260C" w:rsidP="0059260C">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общей выносливости (круговая тренировка). Основные правила соревнований по легкой атлетике.</w:t>
            </w:r>
          </w:p>
        </w:tc>
        <w:tc>
          <w:tcPr>
            <w:tcW w:w="6421" w:type="dxa"/>
            <w:gridSpan w:val="2"/>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w:t>
            </w:r>
            <w:r>
              <w:rPr>
                <w:rFonts w:ascii="Times New Roman" w:hAnsi="Times New Roman" w:cs="Times New Roman"/>
                <w:sz w:val="22"/>
                <w:szCs w:val="22"/>
              </w:rPr>
              <w:lastRenderedPageBreak/>
              <w:t>техники безопасности.</w:t>
            </w:r>
          </w:p>
        </w:tc>
        <w:tc>
          <w:tcPr>
            <w:tcW w:w="1440"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Учет времени бега. Соревнования</w:t>
            </w:r>
          </w:p>
        </w:tc>
        <w:tc>
          <w:tcPr>
            <w:tcW w:w="2238" w:type="dxa"/>
            <w:gridSpan w:val="5"/>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w:t>
            </w:r>
          </w:p>
        </w:tc>
        <w:tc>
          <w:tcPr>
            <w:tcW w:w="77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Default="0059260C" w:rsidP="0059260C">
            <w:pPr>
              <w:rPr>
                <w:rFonts w:ascii="Times New Roman" w:hAnsi="Times New Roman" w:cs="Times New Roman"/>
                <w:sz w:val="22"/>
                <w:szCs w:val="22"/>
                <w:highlight w:val="yellow"/>
              </w:rPr>
            </w:pPr>
            <w:r>
              <w:rPr>
                <w:rFonts w:ascii="Times New Roman" w:hAnsi="Times New Roman" w:cs="Times New Roman"/>
                <w:sz w:val="22"/>
                <w:szCs w:val="22"/>
              </w:rPr>
              <w:t>Прикладно-ориентиро-ванная подготовка.</w:t>
            </w:r>
            <w:r>
              <w:rPr>
                <w:rFonts w:ascii="Times New Roman" w:hAnsi="Times New Roman" w:cs="Times New Roman"/>
                <w:sz w:val="22"/>
                <w:szCs w:val="22"/>
                <w:highlight w:val="yellow"/>
              </w:rPr>
              <w:t xml:space="preserve"> Комплекс ГТО.-прыжок в длину. </w:t>
            </w:r>
            <w:r>
              <w:rPr>
                <w:rFonts w:ascii="Times New Roman" w:hAnsi="Times New Roman" w:cs="Times New Roman"/>
                <w:sz w:val="22"/>
                <w:szCs w:val="22"/>
              </w:rPr>
              <w:t>Д/З история создания ГТО</w:t>
            </w:r>
          </w:p>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ходьбой, бегом по грунту, склону.</w:t>
            </w:r>
          </w:p>
          <w:p w:rsidR="0059260C" w:rsidRDefault="0059260C" w:rsidP="0059260C">
            <w:pPr>
              <w:spacing w:line="360" w:lineRule="auto"/>
              <w:rPr>
                <w:rFonts w:ascii="Times New Roman" w:hAnsi="Times New Roman" w:cs="Times New Roman"/>
                <w:sz w:val="22"/>
                <w:szCs w:val="22"/>
              </w:rPr>
            </w:pPr>
            <w:r>
              <w:rPr>
                <w:rFonts w:ascii="Times New Roman" w:hAnsi="Times New Roman" w:cs="Times New Roman"/>
                <w:sz w:val="22"/>
                <w:szCs w:val="22"/>
              </w:rPr>
              <w:t>Спрыгивание и запрыгивание на препятствия.</w:t>
            </w:r>
          </w:p>
          <w:p w:rsidR="0059260C" w:rsidRDefault="0059260C" w:rsidP="0059260C">
            <w:pPr>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на развитие силы.</w:t>
            </w:r>
          </w:p>
        </w:tc>
        <w:tc>
          <w:tcPr>
            <w:tcW w:w="6421" w:type="dxa"/>
            <w:gridSpan w:val="2"/>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40"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9260C" w:rsidRDefault="0059260C" w:rsidP="0059260C">
            <w:pPr>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FB539C" w:rsidRPr="008F2ED7" w:rsidTr="00306B5E">
        <w:trPr>
          <w:gridAfter w:val="2"/>
          <w:wAfter w:w="260" w:type="dxa"/>
          <w:trHeight w:val="335"/>
        </w:trPr>
        <w:tc>
          <w:tcPr>
            <w:tcW w:w="16329" w:type="dxa"/>
            <w:gridSpan w:val="12"/>
            <w:tcBorders>
              <w:left w:val="single" w:sz="4" w:space="0" w:color="000000"/>
              <w:bottom w:val="single" w:sz="4" w:space="0" w:color="000000"/>
              <w:right w:val="single" w:sz="4" w:space="0" w:color="000000"/>
            </w:tcBorders>
          </w:tcPr>
          <w:p w:rsidR="00FB539C" w:rsidRDefault="00FB539C" w:rsidP="00FB539C">
            <w:pPr>
              <w:jc w:val="center"/>
              <w:rPr>
                <w:rFonts w:ascii="Times New Roman" w:hAnsi="Times New Roman" w:cs="Times New Roman"/>
                <w:sz w:val="22"/>
                <w:szCs w:val="22"/>
              </w:rPr>
            </w:pPr>
            <w:r>
              <w:rPr>
                <w:rFonts w:ascii="Times New Roman" w:hAnsi="Times New Roman" w:cs="Times New Roman"/>
                <w:b/>
                <w:bCs/>
                <w:sz w:val="22"/>
                <w:szCs w:val="22"/>
              </w:rPr>
              <w:t>Футбол (2 часа)</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w:t>
            </w:r>
          </w:p>
        </w:tc>
        <w:tc>
          <w:tcPr>
            <w:tcW w:w="77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Default="0059260C" w:rsidP="0059260C">
            <w:pPr>
              <w:rPr>
                <w:rFonts w:ascii="Times New Roman" w:hAnsi="Times New Roman" w:cs="Times New Roman"/>
                <w:sz w:val="22"/>
                <w:szCs w:val="22"/>
              </w:rPr>
            </w:pPr>
            <w:r>
              <w:rPr>
                <w:rFonts w:ascii="Times New Roman" w:hAnsi="Times New Roman" w:cs="Times New Roman"/>
                <w:sz w:val="22"/>
                <w:szCs w:val="22"/>
              </w:rPr>
              <w:t>Футбол. Удары по мячу.</w:t>
            </w:r>
            <w:r>
              <w:rPr>
                <w:rFonts w:ascii="Times New Roman" w:hAnsi="Times New Roman" w:cs="Times New Roman"/>
                <w:sz w:val="22"/>
                <w:szCs w:val="22"/>
                <w:highlight w:val="yellow"/>
              </w:rPr>
              <w:t xml:space="preserve"> Комплекс ГТО - бег на </w:t>
            </w:r>
            <w:r>
              <w:rPr>
                <w:rFonts w:ascii="Times New Roman" w:hAnsi="Times New Roman" w:cs="Times New Roman"/>
                <w:sz w:val="22"/>
                <w:szCs w:val="22"/>
                <w:highlight w:val="yellow"/>
              </w:rPr>
              <w:lastRenderedPageBreak/>
              <w:t>длинную дистанцию.</w:t>
            </w:r>
            <w:r>
              <w:rPr>
                <w:rFonts w:ascii="Times New Roman" w:hAnsi="Times New Roman" w:cs="Times New Roman"/>
                <w:sz w:val="22"/>
                <w:szCs w:val="22"/>
              </w:rPr>
              <w:t xml:space="preserve"> Д/З стр 130-131</w:t>
            </w:r>
          </w:p>
          <w:p w:rsidR="0059260C" w:rsidRDefault="0059260C" w:rsidP="0059260C">
            <w:pPr>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Удар по неподвижному  мячу средней частью подъёма. Остановка катящегося мяча </w:t>
            </w:r>
            <w:r>
              <w:rPr>
                <w:rFonts w:ascii="Times New Roman" w:hAnsi="Times New Roman" w:cs="Times New Roman"/>
                <w:sz w:val="22"/>
                <w:szCs w:val="22"/>
              </w:rPr>
              <w:lastRenderedPageBreak/>
              <w:t>внутренней стороной стопы. Выбивание мяча ударом ногой. Удары по воротам. Упражнения на развитие скоростных способностей в парах.  Подвижная игра с быстрым реагированием на внезапные команды. Футбольная терминология (желтая, красная  карточка, голевой момент, обводка, острый пас, средняя линия, фол). Амплуа игроков в футбольной команде.</w:t>
            </w:r>
          </w:p>
        </w:tc>
        <w:tc>
          <w:tcPr>
            <w:tcW w:w="6421" w:type="dxa"/>
            <w:gridSpan w:val="2"/>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амплуа игроков команды (вратарь, защитник, полузащитник, нападающий). Описывают технику игровых действий и приемов, осваивают их самостоятельно, выявляя и </w:t>
            </w:r>
            <w:r>
              <w:rPr>
                <w:rStyle w:val="dash041e005f0431005f044b005f0447005f043d005f044b005f0439005f005fchar1char1"/>
                <w:rFonts w:cs="Times New Roman"/>
                <w:sz w:val="22"/>
                <w:szCs w:val="22"/>
              </w:rPr>
              <w:lastRenderedPageBreak/>
              <w:t>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и обуви для занятий на открытом воздухе.</w:t>
            </w:r>
          </w:p>
        </w:tc>
        <w:tc>
          <w:tcPr>
            <w:tcW w:w="1440"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удара по неподвиж-ному мячу.</w:t>
            </w:r>
          </w:p>
        </w:tc>
        <w:tc>
          <w:tcPr>
            <w:tcW w:w="2238" w:type="dxa"/>
            <w:gridSpan w:val="5"/>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Мяч футбольный, свисток.</w:t>
            </w:r>
          </w:p>
        </w:tc>
      </w:tr>
      <w:tr w:rsidR="0059260C" w:rsidRPr="008F2ED7" w:rsidTr="00306B5E">
        <w:trPr>
          <w:gridAfter w:val="2"/>
          <w:wAfter w:w="260" w:type="dxa"/>
          <w:trHeight w:val="1318"/>
        </w:trPr>
        <w:tc>
          <w:tcPr>
            <w:tcW w:w="71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9260C" w:rsidRDefault="0059260C" w:rsidP="0059260C">
            <w:pPr>
              <w:rPr>
                <w:rFonts w:ascii="Times New Roman" w:hAnsi="Times New Roman" w:cs="Times New Roman"/>
                <w:sz w:val="22"/>
                <w:szCs w:val="22"/>
              </w:rPr>
            </w:pPr>
            <w:r>
              <w:rPr>
                <w:rFonts w:ascii="Times New Roman" w:hAnsi="Times New Roman" w:cs="Times New Roman"/>
                <w:sz w:val="22"/>
                <w:szCs w:val="22"/>
              </w:rPr>
              <w:t>Футбол. Ведение  мяча.</w:t>
            </w:r>
            <w:r>
              <w:rPr>
                <w:rFonts w:ascii="Times New Roman" w:hAnsi="Times New Roman" w:cs="Times New Roman"/>
                <w:sz w:val="22"/>
                <w:szCs w:val="22"/>
                <w:highlight w:val="yellow"/>
              </w:rPr>
              <w:t xml:space="preserve"> Комплекс ГТО -метание</w:t>
            </w:r>
            <w:r>
              <w:rPr>
                <w:rFonts w:ascii="Times New Roman" w:hAnsi="Times New Roman" w:cs="Times New Roman"/>
                <w:sz w:val="22"/>
                <w:szCs w:val="22"/>
              </w:rPr>
              <w:t xml:space="preserve">. </w:t>
            </w:r>
            <w:r>
              <w:rPr>
                <w:rFonts w:ascii="Times New Roman" w:hAnsi="Times New Roman" w:cs="Times New Roman"/>
                <w:sz w:val="22"/>
                <w:szCs w:val="22"/>
              </w:rPr>
              <w:lastRenderedPageBreak/>
              <w:t>Д/З стр 134</w:t>
            </w:r>
          </w:p>
          <w:p w:rsidR="0059260C" w:rsidRDefault="0059260C" w:rsidP="0059260C">
            <w:pPr>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59260C" w:rsidRDefault="0059260C" w:rsidP="0059260C">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Остановка катящегося мяча. Ведение мяча внешней и внутренней стороной стопы по прямой, с изменением </w:t>
            </w:r>
            <w:r>
              <w:rPr>
                <w:rFonts w:ascii="Times New Roman" w:hAnsi="Times New Roman" w:cs="Times New Roman"/>
                <w:sz w:val="22"/>
                <w:szCs w:val="22"/>
              </w:rPr>
              <w:lastRenderedPageBreak/>
              <w:t>направления движения и скорости ведения правой и левой ногой (без сопротивления защитника). Упражнения на развитие скоростно-силовых способностей. Двусторонняя учебная игра.</w:t>
            </w:r>
          </w:p>
        </w:tc>
        <w:tc>
          <w:tcPr>
            <w:tcW w:w="6421" w:type="dxa"/>
            <w:gridSpan w:val="2"/>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59260C" w:rsidRDefault="0059260C" w:rsidP="0059260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ведения мяча</w:t>
            </w:r>
          </w:p>
        </w:tc>
        <w:tc>
          <w:tcPr>
            <w:tcW w:w="2238" w:type="dxa"/>
            <w:gridSpan w:val="5"/>
            <w:tcBorders>
              <w:left w:val="single" w:sz="4" w:space="0" w:color="000000"/>
              <w:bottom w:val="single" w:sz="4" w:space="0" w:color="000000"/>
              <w:right w:val="single" w:sz="4" w:space="0" w:color="000000"/>
            </w:tcBorders>
          </w:tcPr>
          <w:p w:rsidR="0059260C" w:rsidRDefault="0059260C" w:rsidP="0059260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FB539C" w:rsidRPr="008F2ED7" w:rsidTr="00306B5E">
        <w:trPr>
          <w:gridAfter w:val="2"/>
          <w:wAfter w:w="260" w:type="dxa"/>
          <w:trHeight w:val="420"/>
        </w:trPr>
        <w:tc>
          <w:tcPr>
            <w:tcW w:w="16329" w:type="dxa"/>
            <w:gridSpan w:val="12"/>
            <w:tcBorders>
              <w:left w:val="single" w:sz="4" w:space="0" w:color="000000"/>
              <w:bottom w:val="single" w:sz="4" w:space="0" w:color="000000"/>
              <w:right w:val="single" w:sz="4" w:space="0" w:color="000000"/>
            </w:tcBorders>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Знания о физической культуре (1 час)</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Возрождение Олимпийских игр и олим-пийского движения Д/З п.1</w:t>
            </w:r>
          </w:p>
        </w:tc>
        <w:tc>
          <w:tcPr>
            <w:tcW w:w="326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Роль Пьера де Кубертена в становлении и развитии Олимпийских игр современности. Цели и задачи современного олимпийского движения. Правила техники безопасности на уроках физической культуры. Идеалы и </w:t>
            </w:r>
            <w:r>
              <w:rPr>
                <w:rFonts w:ascii="Times New Roman" w:hAnsi="Times New Roman" w:cs="Times New Roman"/>
                <w:sz w:val="22"/>
                <w:szCs w:val="22"/>
              </w:rPr>
              <w:lastRenderedPageBreak/>
              <w:t>символика Олимпийских игр и олимпийского движения. Первые олимпийские чемпионы современности.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Определяют цель возрождения Олимпийских игр, объясняют смысл символики и ритуалов, роль Пьера де Кубертена в становлении олимпийского движения. Знакомятся с первыми олимпийскими чемпионами.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 «Проверь себя».</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FB539C" w:rsidRPr="008F2ED7" w:rsidTr="00306B5E">
        <w:trPr>
          <w:gridAfter w:val="2"/>
          <w:wAfter w:w="260" w:type="dxa"/>
          <w:trHeight w:val="441"/>
        </w:trPr>
        <w:tc>
          <w:tcPr>
            <w:tcW w:w="16329" w:type="dxa"/>
            <w:gridSpan w:val="12"/>
            <w:tcBorders>
              <w:left w:val="single" w:sz="4" w:space="0" w:color="000000"/>
              <w:bottom w:val="single" w:sz="4" w:space="0" w:color="000000"/>
              <w:right w:val="single" w:sz="4" w:space="0" w:color="000000"/>
            </w:tcBorders>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Легкая атлетика (2 часа)</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rPr>
                <w:rFonts w:ascii="Times New Roman" w:hAnsi="Times New Roman" w:cs="Times New Roman"/>
                <w:sz w:val="22"/>
                <w:szCs w:val="22"/>
              </w:rPr>
            </w:pPr>
            <w:r>
              <w:rPr>
                <w:rFonts w:ascii="Times New Roman" w:hAnsi="Times New Roman" w:cs="Times New Roman"/>
                <w:sz w:val="22"/>
                <w:szCs w:val="22"/>
              </w:rPr>
              <w:t>Прыжковые упражнения. Прыжок в высоту с разбега способом «перешагивание»</w:t>
            </w:r>
            <w:r>
              <w:rPr>
                <w:rFonts w:ascii="Times New Roman" w:hAnsi="Times New Roman" w:cs="Times New Roman"/>
                <w:sz w:val="22"/>
                <w:szCs w:val="22"/>
                <w:highlight w:val="yellow"/>
              </w:rPr>
              <w:t xml:space="preserve"> Комплекс ГТО.-наклон вперед</w:t>
            </w:r>
            <w:r>
              <w:rPr>
                <w:rFonts w:ascii="Times New Roman" w:hAnsi="Times New Roman" w:cs="Times New Roman"/>
                <w:sz w:val="22"/>
                <w:szCs w:val="22"/>
              </w:rPr>
              <w:t>. Д/З стр 28</w:t>
            </w:r>
          </w:p>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постановки толчковой ноги на место отталкивания. Техника отталкивания в сочетании с маховыми движениями ногой и руками.  Упражнения на </w:t>
            </w:r>
          </w:p>
          <w:p w:rsidR="00FB539C" w:rsidRDefault="00FB539C" w:rsidP="005C2C38">
            <w:pPr>
              <w:spacing w:line="360" w:lineRule="auto"/>
              <w:rPr>
                <w:rFonts w:ascii="Times New Roman" w:hAnsi="Times New Roman" w:cs="Times New Roman"/>
                <w:sz w:val="22"/>
                <w:szCs w:val="22"/>
              </w:rPr>
            </w:pPr>
            <w:r>
              <w:rPr>
                <w:rFonts w:ascii="Times New Roman" w:hAnsi="Times New Roman" w:cs="Times New Roman"/>
                <w:sz w:val="22"/>
                <w:szCs w:val="22"/>
              </w:rPr>
              <w:t xml:space="preserve">развитие скоростно-силовых способностей и координации. </w:t>
            </w:r>
          </w:p>
          <w:p w:rsidR="00FB539C" w:rsidRDefault="00FB539C" w:rsidP="005C2C38">
            <w:pPr>
              <w:spacing w:line="100" w:lineRule="atLeast"/>
              <w:rPr>
                <w:rFonts w:ascii="Times New Roman" w:hAnsi="Times New Roman" w:cs="Times New Roman"/>
                <w:sz w:val="22"/>
                <w:szCs w:val="22"/>
              </w:rPr>
            </w:pP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9260C">
            <w:pPr>
              <w:pStyle w:val="dash041e005f0431005f044b005f0447005f043d005f044b005f0439"/>
              <w:snapToGrid w:val="0"/>
              <w:spacing w:line="360" w:lineRule="auto"/>
              <w:rPr>
                <w:rFonts w:ascii="Times New Roman" w:hAnsi="Times New Roman" w:cs="Times New Roman"/>
                <w:sz w:val="22"/>
                <w:szCs w:val="22"/>
              </w:rPr>
            </w:pP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высоту с разбега способом «перешагивание» Д/З прыжковые упражнения</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в высоту с 3-5 шагов разбега. Упражнения на развитие координации и </w:t>
            </w:r>
          </w:p>
          <w:p w:rsidR="00FB539C" w:rsidRDefault="00FB539C" w:rsidP="005C2C38">
            <w:pPr>
              <w:spacing w:line="360" w:lineRule="auto"/>
              <w:rPr>
                <w:rFonts w:ascii="Times New Roman" w:hAnsi="Times New Roman" w:cs="Times New Roman"/>
                <w:sz w:val="22"/>
                <w:szCs w:val="22"/>
              </w:rPr>
            </w:pPr>
            <w:r>
              <w:rPr>
                <w:rFonts w:ascii="Times New Roman" w:hAnsi="Times New Roman" w:cs="Times New Roman"/>
                <w:sz w:val="22"/>
                <w:szCs w:val="22"/>
              </w:rPr>
              <w:t>скоростно-силовых способностей.</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выполнения прыжка в высоту</w:t>
            </w:r>
          </w:p>
        </w:tc>
        <w:tc>
          <w:tcPr>
            <w:tcW w:w="2238" w:type="dxa"/>
            <w:gridSpan w:val="5"/>
            <w:tcBorders>
              <w:left w:val="single" w:sz="4" w:space="0" w:color="000000"/>
              <w:bottom w:val="single" w:sz="4" w:space="0" w:color="000000"/>
              <w:right w:val="single" w:sz="4" w:space="0" w:color="000000"/>
            </w:tcBorders>
          </w:tcPr>
          <w:p w:rsidR="00FB539C" w:rsidRDefault="00FB539C" w:rsidP="0059260C">
            <w:pPr>
              <w:pStyle w:val="dash041e005f0431005f044b005f0447005f043d005f044b005f0439"/>
              <w:snapToGrid w:val="0"/>
              <w:spacing w:line="360" w:lineRule="auto"/>
              <w:rPr>
                <w:rFonts w:ascii="Times New Roman" w:hAnsi="Times New Roman" w:cs="Times New Roman"/>
                <w:sz w:val="22"/>
                <w:szCs w:val="22"/>
              </w:rPr>
            </w:pPr>
          </w:p>
        </w:tc>
      </w:tr>
      <w:tr w:rsidR="00FB539C" w:rsidRPr="008F2ED7" w:rsidTr="00306B5E">
        <w:trPr>
          <w:gridAfter w:val="2"/>
          <w:wAfter w:w="260" w:type="dxa"/>
          <w:trHeight w:val="360"/>
        </w:trPr>
        <w:tc>
          <w:tcPr>
            <w:tcW w:w="16329" w:type="dxa"/>
            <w:gridSpan w:val="12"/>
            <w:tcBorders>
              <w:left w:val="single" w:sz="4" w:space="0" w:color="000000"/>
              <w:bottom w:val="single" w:sz="4" w:space="0" w:color="000000"/>
              <w:right w:val="single" w:sz="4" w:space="0" w:color="000000"/>
            </w:tcBorders>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Волейбол (6 часов)</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Волейбол. Стойка игрока. Передача мяча сверху </w:t>
            </w:r>
            <w:r>
              <w:rPr>
                <w:rFonts w:ascii="Times New Roman" w:hAnsi="Times New Roman" w:cs="Times New Roman"/>
                <w:sz w:val="22"/>
                <w:szCs w:val="22"/>
              </w:rPr>
              <w:lastRenderedPageBreak/>
              <w:t>двумя руками (в опорном положении). Д/З стр 118-119</w:t>
            </w:r>
          </w:p>
        </w:tc>
        <w:tc>
          <w:tcPr>
            <w:tcW w:w="3262" w:type="dxa"/>
            <w:tcBorders>
              <w:left w:val="single" w:sz="4" w:space="0" w:color="000000"/>
              <w:bottom w:val="single" w:sz="4" w:space="0" w:color="000000"/>
            </w:tcBorders>
          </w:tcPr>
          <w:p w:rsidR="00FB539C" w:rsidRDefault="00FB539C"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Перемещения в стойке игрока приставными, крестными шагами, спиной вперёд. Передача мяча двумя руками сверху после собственного </w:t>
            </w:r>
            <w:r>
              <w:rPr>
                <w:rFonts w:ascii="Times New Roman" w:hAnsi="Times New Roman" w:cs="Times New Roman"/>
                <w:sz w:val="22"/>
                <w:szCs w:val="22"/>
              </w:rPr>
              <w:lastRenderedPageBreak/>
              <w:t xml:space="preserve">подбрасывания. Приём и передача мяча, наброшенного партнёром, двумя руками сверху.  Круговая эстафета с мячами. Инструктаж по технике безопасности на уроках волейбола.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p w:rsidR="00FB539C" w:rsidRDefault="00FB539C" w:rsidP="005C2C38">
            <w:pPr>
              <w:spacing w:after="160"/>
              <w:rPr>
                <w:rFonts w:ascii="Times New Roman" w:hAnsi="Times New Roman" w:cs="Times New Roman"/>
                <w:sz w:val="22"/>
                <w:szCs w:val="22"/>
              </w:rPr>
            </w:pPr>
          </w:p>
        </w:tc>
        <w:tc>
          <w:tcPr>
            <w:tcW w:w="1440" w:type="dxa"/>
            <w:tcBorders>
              <w:left w:val="single" w:sz="4" w:space="0" w:color="000000"/>
              <w:bottom w:val="single" w:sz="4" w:space="0" w:color="000000"/>
            </w:tcBorders>
          </w:tcPr>
          <w:p w:rsidR="00FB539C" w:rsidRDefault="00FB539C" w:rsidP="005C2C38">
            <w:pPr>
              <w:snapToGrid w:val="0"/>
              <w:spacing w:line="10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13</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сверху двумя руками (на количество передач) Д/З Передача мяча двумя руками сверху </w:t>
            </w:r>
            <w:r>
              <w:rPr>
                <w:rFonts w:ascii="Times New Roman" w:hAnsi="Times New Roman" w:cs="Times New Roman"/>
                <w:sz w:val="22"/>
                <w:szCs w:val="22"/>
              </w:rPr>
              <w:lastRenderedPageBreak/>
              <w:t>после собственного подбрасывания</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Перемещения в высокой, средней, низкой стойке волейболиста.  Приём и передача двумя руками сверху в парах (в опорном положении).  Приём и передача двумя руками сверху в парах на количество передач. Игра в волейбол по упрощённым правилам: место подачи приближено, допускается ловля </w:t>
            </w:r>
            <w:r>
              <w:rPr>
                <w:rFonts w:ascii="Times New Roman" w:hAnsi="Times New Roman" w:cs="Times New Roman"/>
                <w:sz w:val="22"/>
                <w:szCs w:val="22"/>
              </w:rPr>
              <w:lastRenderedPageBreak/>
              <w:t>трудных мячей с последующей передачей после собственного подбрасывания.</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сверху в парах (на количество передач)</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Мяч волейбольный, свисток. </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14</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(на количество передач). Д/З Приём и передача мяча двумя руками снизу</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Подводящие упражнения. Перемещение приставными шагами вдоль сетки с имитацией блока в начале, середине и конце сетки. Приём и передача двумя руками сверху в парах.  Приём и передача мяча двумя руками снизу в парах. Приём и передача мяча двумя руками снизу в парах на количество передач.  Подвижная игра  «Не урони мяч».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снизу в парах (на количество передач)</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над собой - партнёру (в парах) Д/З прыжковые упражнения</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Общеразвивающие упражнения.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Подвижные игры «Мяч над головой». Игра в волейбол по упрощённым правилам.</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16</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Нижняя прямая подача через сетку с лицевой линии Д/З </w:t>
            </w:r>
            <w:r>
              <w:rPr>
                <w:rFonts w:ascii="Times New Roman" w:hAnsi="Times New Roman" w:cs="Times New Roman"/>
                <w:sz w:val="22"/>
                <w:szCs w:val="22"/>
              </w:rPr>
              <w:lastRenderedPageBreak/>
              <w:t>имитационные упражнения</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Общеразвивающие упражнения. Приём и передача двумя руками сверху и снизу в парах. Передача мяча сверху двумя руками над собой - партнёру. Нижняя прямая подача  в стену. Нижняя прямая </w:t>
            </w:r>
            <w:r>
              <w:rPr>
                <w:rFonts w:ascii="Times New Roman" w:hAnsi="Times New Roman" w:cs="Times New Roman"/>
                <w:sz w:val="22"/>
                <w:szCs w:val="22"/>
              </w:rPr>
              <w:lastRenderedPageBreak/>
              <w:t>подача в парах через ширину площадки. Нижняя прямая подача через сетку с лицевой линии. Игра в волейбол по упрощённым правилам.</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FB539C" w:rsidRDefault="00FB539C"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подачи  мяча через сетку</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17</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Д/З Два шага разбега для нападающего удара  с выпрыгиванием и мягким приземлением.</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Приём и передача двумя руками сверху и снизу в парах. Передача мяча сверху двумя руками над собой - партнёру. Два шага разбега для нападающего удара  с выпрыгиванием и мягким приземлением. Метание малого мяча через сетку </w:t>
            </w:r>
            <w:r>
              <w:rPr>
                <w:rFonts w:ascii="Times New Roman" w:hAnsi="Times New Roman" w:cs="Times New Roman"/>
                <w:sz w:val="22"/>
                <w:szCs w:val="22"/>
                <w:lang w:val="en-US"/>
              </w:rPr>
              <w:t>h</w:t>
            </w:r>
            <w:r>
              <w:rPr>
                <w:rFonts w:ascii="Times New Roman" w:hAnsi="Times New Roman" w:cs="Times New Roman"/>
                <w:sz w:val="22"/>
                <w:szCs w:val="22"/>
              </w:rPr>
              <w:t xml:space="preserve">=180 см. Нападающий удар по мячу находящемуся на руке или закреплённому в держателе.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мач.</w:t>
            </w:r>
          </w:p>
        </w:tc>
      </w:tr>
      <w:tr w:rsidR="00FB539C" w:rsidRPr="008F2ED7" w:rsidTr="00306B5E">
        <w:trPr>
          <w:gridAfter w:val="2"/>
          <w:wAfter w:w="260" w:type="dxa"/>
          <w:trHeight w:val="398"/>
        </w:trPr>
        <w:tc>
          <w:tcPr>
            <w:tcW w:w="16329" w:type="dxa"/>
            <w:gridSpan w:val="12"/>
            <w:tcBorders>
              <w:left w:val="single" w:sz="4" w:space="0" w:color="000000"/>
              <w:bottom w:val="single" w:sz="4" w:space="0" w:color="000000"/>
              <w:right w:val="single" w:sz="4" w:space="0" w:color="000000"/>
            </w:tcBorders>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Знания о физической культуре (1 час)</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Pr="002903E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Физическая подготовка и ее связь с укреплением здоровья, развитие физических качеств. Д/З стр 205-206</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Обосновывают положительное влияние занятий физический подготовкой на укрепление здоровья, устанавливают связь между развитием основных физических качеств и основных систем организма. Регулируют физическую нагрузку и определяют степень утомления по внешним признакам.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физических качеств по приведенным показателям </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FB539C" w:rsidRPr="008F2ED7" w:rsidTr="00306B5E">
        <w:trPr>
          <w:gridAfter w:val="2"/>
          <w:wAfter w:w="260" w:type="dxa"/>
          <w:trHeight w:val="408"/>
        </w:trPr>
        <w:tc>
          <w:tcPr>
            <w:tcW w:w="16329" w:type="dxa"/>
            <w:gridSpan w:val="12"/>
            <w:tcBorders>
              <w:left w:val="single" w:sz="4" w:space="0" w:color="000000"/>
              <w:bottom w:val="single" w:sz="4" w:space="0" w:color="000000"/>
              <w:right w:val="single" w:sz="4" w:space="0" w:color="000000"/>
            </w:tcBorders>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lang w:val="en-US"/>
              </w:rPr>
              <w:t>II</w:t>
            </w:r>
            <w:r>
              <w:rPr>
                <w:rFonts w:ascii="Times New Roman" w:hAnsi="Times New Roman" w:cs="Times New Roman"/>
                <w:b/>
                <w:bCs/>
                <w:sz w:val="22"/>
                <w:szCs w:val="22"/>
              </w:rPr>
              <w:t xml:space="preserve"> четверть</w:t>
            </w:r>
          </w:p>
        </w:tc>
      </w:tr>
      <w:tr w:rsidR="00FB539C" w:rsidRPr="008F2ED7" w:rsidTr="00306B5E">
        <w:trPr>
          <w:gridAfter w:val="2"/>
          <w:wAfter w:w="260" w:type="dxa"/>
          <w:trHeight w:val="573"/>
        </w:trPr>
        <w:tc>
          <w:tcPr>
            <w:tcW w:w="16329" w:type="dxa"/>
            <w:gridSpan w:val="12"/>
            <w:tcBorders>
              <w:left w:val="single" w:sz="4" w:space="0" w:color="000000"/>
              <w:bottom w:val="single" w:sz="4" w:space="0" w:color="000000"/>
            </w:tcBorders>
            <w:vAlign w:val="center"/>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FB539C" w:rsidRPr="008F2ED7" w:rsidTr="00306B5E">
        <w:trPr>
          <w:gridAfter w:val="2"/>
          <w:wAfter w:w="260" w:type="dxa"/>
          <w:trHeight w:val="441"/>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19.1</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 Проведение банных процедур. Д/З </w:t>
            </w:r>
            <w:r>
              <w:rPr>
                <w:rFonts w:ascii="Times New Roman" w:hAnsi="Times New Roman" w:cs="Times New Roman"/>
                <w:sz w:val="22"/>
                <w:szCs w:val="22"/>
              </w:rPr>
              <w:lastRenderedPageBreak/>
              <w:t>Правила поведения в бане</w:t>
            </w:r>
          </w:p>
        </w:tc>
        <w:tc>
          <w:tcPr>
            <w:tcW w:w="3262" w:type="dxa"/>
            <w:tcBorders>
              <w:left w:val="single" w:sz="4" w:space="0" w:color="000000"/>
              <w:bottom w:val="single" w:sz="4" w:space="0" w:color="000000"/>
            </w:tcBorders>
          </w:tcPr>
          <w:p w:rsidR="00FB539C" w:rsidRDefault="00FB539C"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Банные процедуры, их цель, задачи, связь с укреплением здоровья человека. Правила </w:t>
            </w:r>
            <w:r>
              <w:rPr>
                <w:rFonts w:ascii="Times New Roman" w:hAnsi="Times New Roman" w:cs="Times New Roman"/>
                <w:sz w:val="22"/>
                <w:szCs w:val="22"/>
              </w:rPr>
              <w:lastRenderedPageBreak/>
              <w:t>поведения в бане и гигиенические требования к банным процедурам. Комплекс упражнений для развития гибкости  (упражнения для развития рук и плечевого пояса).</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Характеризуют оздоровительную силу бани, руководствуются проведением банных процедур.  Называют упражнения для развития гибкости, демонстрируют их. Составляют из них </w:t>
            </w:r>
            <w:r>
              <w:rPr>
                <w:rFonts w:ascii="Times New Roman" w:hAnsi="Times New Roman" w:cs="Times New Roman"/>
                <w:sz w:val="22"/>
                <w:szCs w:val="22"/>
              </w:rPr>
              <w:lastRenderedPageBreak/>
              <w:t>комплекс упражнений. Оценивают гибкость по приведенным показателям.</w:t>
            </w:r>
          </w:p>
        </w:tc>
        <w:tc>
          <w:tcPr>
            <w:tcW w:w="1440"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комплекса упражнений на развитие гибкости. Тест на гибкость.</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Компьютер, экран, проектор, учебная </w:t>
            </w:r>
            <w:r>
              <w:rPr>
                <w:rFonts w:ascii="Times New Roman" w:hAnsi="Times New Roman" w:cs="Times New Roman"/>
                <w:sz w:val="22"/>
                <w:szCs w:val="22"/>
              </w:rPr>
              <w:lastRenderedPageBreak/>
              <w:t>презентация.</w:t>
            </w:r>
          </w:p>
        </w:tc>
      </w:tr>
      <w:tr w:rsidR="00FB539C" w:rsidRPr="008F2ED7" w:rsidTr="00306B5E">
        <w:trPr>
          <w:gridAfter w:val="2"/>
          <w:wAfter w:w="260" w:type="dxa"/>
          <w:trHeight w:val="451"/>
        </w:trPr>
        <w:tc>
          <w:tcPr>
            <w:tcW w:w="16329" w:type="dxa"/>
            <w:gridSpan w:val="12"/>
            <w:tcBorders>
              <w:left w:val="single" w:sz="4" w:space="0" w:color="000000"/>
              <w:bottom w:val="single" w:sz="4" w:space="0" w:color="000000"/>
              <w:right w:val="single" w:sz="4" w:space="0" w:color="000000"/>
            </w:tcBorders>
            <w:vAlign w:val="center"/>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Гимнастика (11 часов)</w:t>
            </w:r>
          </w:p>
        </w:tc>
      </w:tr>
      <w:tr w:rsidR="00FB539C" w:rsidRPr="008F2ED7" w:rsidTr="00306B5E">
        <w:trPr>
          <w:gridAfter w:val="2"/>
          <w:wAfter w:w="260" w:type="dxa"/>
          <w:trHeight w:val="2319"/>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20.2</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Строевые упражнения Д/З п.7</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Основная гимнастика. Спортивная гимнастика. Художественная гимнастика. Строевой шаг. Упражнения на развитие гибкости. Требования к технике безопасности.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занятий физическими упражнениями.</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 на знание  ви-дов гимнас-тики, ТБ и страховки.</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 видеоролики.</w:t>
            </w:r>
          </w:p>
        </w:tc>
      </w:tr>
      <w:tr w:rsidR="00FB539C" w:rsidRPr="008F2ED7" w:rsidTr="00306B5E">
        <w:trPr>
          <w:gridAfter w:val="2"/>
          <w:wAfter w:w="260" w:type="dxa"/>
          <w:trHeight w:val="725"/>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21.3</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Висы. Строевые упражнения. </w:t>
            </w:r>
            <w:r>
              <w:rPr>
                <w:rFonts w:ascii="Times New Roman" w:hAnsi="Times New Roman" w:cs="Times New Roman"/>
                <w:sz w:val="22"/>
                <w:szCs w:val="22"/>
              </w:rPr>
              <w:lastRenderedPageBreak/>
              <w:t>Д/З Упражнения на развитие силовых способностей</w:t>
            </w:r>
          </w:p>
        </w:tc>
        <w:tc>
          <w:tcPr>
            <w:tcW w:w="3262" w:type="dxa"/>
            <w:tcBorders>
              <w:left w:val="single" w:sz="4" w:space="0" w:color="000000"/>
              <w:bottom w:val="single" w:sz="4" w:space="0" w:color="000000"/>
            </w:tcBorders>
          </w:tcPr>
          <w:p w:rsidR="00FB539C" w:rsidRDefault="00FB539C" w:rsidP="005C2C38">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Строевой шаг, размыкание и смыкание на месте. Подъем переворотом в упор. Сед ноги </w:t>
            </w:r>
            <w:r>
              <w:rPr>
                <w:rFonts w:ascii="Times New Roman" w:hAnsi="Times New Roman" w:cs="Times New Roman"/>
                <w:sz w:val="22"/>
                <w:szCs w:val="22"/>
              </w:rPr>
              <w:lastRenderedPageBreak/>
              <w:t>врозь (м). Вис лежа. Вис при-сев (д). Общеразвивающие упражнения без предметов. Упражнения на развитие силовых способностей. Значение гимнастических упражнений для развития силовых способностей.</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w:t>
            </w:r>
            <w:r>
              <w:rPr>
                <w:rFonts w:ascii="Times New Roman" w:hAnsi="Times New Roman" w:cs="Times New Roman"/>
                <w:sz w:val="22"/>
                <w:szCs w:val="22"/>
              </w:rPr>
              <w:lastRenderedPageBreak/>
              <w:t xml:space="preserve">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выполнения  строевых </w:t>
            </w:r>
            <w:r>
              <w:rPr>
                <w:rFonts w:ascii="Times New Roman" w:hAnsi="Times New Roman" w:cs="Times New Roman"/>
                <w:sz w:val="22"/>
                <w:szCs w:val="22"/>
              </w:rPr>
              <w:lastRenderedPageBreak/>
              <w:t>приемов и команд.</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Гимнастические маты, перекладина</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22.4</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стр 151</w:t>
            </w:r>
          </w:p>
        </w:tc>
        <w:tc>
          <w:tcPr>
            <w:tcW w:w="3262" w:type="dxa"/>
            <w:tcBorders>
              <w:left w:val="single" w:sz="4" w:space="0" w:color="000000"/>
              <w:bottom w:val="single" w:sz="4" w:space="0" w:color="000000"/>
            </w:tcBorders>
          </w:tcPr>
          <w:p w:rsidR="00FB539C" w:rsidRDefault="00FB539C" w:rsidP="005C2C38">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опорного прыжка. Фазы прыжка. Прыжок ноги врозь (козел в ширину, высота 100-110 см). Общеразвивающие упражнения в движении. Эстафеты. Упражнения на гимнастической скамейке.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23.5</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скоростно-силовых способностей.</w:t>
            </w:r>
          </w:p>
        </w:tc>
        <w:tc>
          <w:tcPr>
            <w:tcW w:w="3262" w:type="dxa"/>
            <w:tcBorders>
              <w:left w:val="single" w:sz="4" w:space="0" w:color="000000"/>
              <w:bottom w:val="single" w:sz="4" w:space="0" w:color="000000"/>
            </w:tcBorders>
          </w:tcPr>
          <w:p w:rsidR="00FB539C" w:rsidRDefault="00FB539C" w:rsidP="005C2C38">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толчка ногами, полета и приземления. Прыжок ноги врозь (козел в ширину, высота 100-110 см). Общеразвивающие упражнения с обручем. Эстафеты. Упражнения на гимнастической скамейке.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24.6</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 Д/З Упражнения на развитие силовых способностей.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Два кувырка вперед слитно. «Мост» из положения стоя (с помощью). Общеразвивающие упражнения с мячом. Лазанье по канату в три приема. Упражнения на развитие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двух кувыр-ков вперед слитно; «моста»,</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мячи.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25.7</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 Д/З Упражнения на развитие силовых способностей.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«Мост» из положения стоя (с помощью). Комбинация из разученных приемов. Комбинация общеразви-вающих упражнений с мячом. Лазанье по канату в два приема. Упражнения на развитие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лазанья по канату, выполнения   гимнастической комби-нации.</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мячи.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26.8</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гимнасти-ческом брев-не и гимнас-тической перекладине Д/З Упражнения на развитие </w:t>
            </w:r>
            <w:r>
              <w:rPr>
                <w:rFonts w:ascii="Times New Roman" w:hAnsi="Times New Roman" w:cs="Times New Roman"/>
                <w:sz w:val="22"/>
                <w:szCs w:val="22"/>
              </w:rPr>
              <w:lastRenderedPageBreak/>
              <w:t>силовых способностей.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гимнастическом бревне (д): передвижения шагом,  бегом, прыжками,  повороты стоя и прыжком. Упражнения на гимнастической перекладине (м): из виса стоя толчком двумя переход в упор;  из упора, опираясь на левую (правую) руку, перемах правой (левой) </w:t>
            </w:r>
            <w:r>
              <w:rPr>
                <w:rFonts w:ascii="Times New Roman" w:hAnsi="Times New Roman" w:cs="Times New Roman"/>
                <w:sz w:val="22"/>
                <w:szCs w:val="22"/>
              </w:rPr>
              <w:lastRenderedPageBreak/>
              <w:t>вперед. Упражнения на развитие  гибкости и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27.9</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и гимнас-тической перекладине Д/З</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упражнений на гимнастическом бревне и  гимнастической перекладине. Зачетные комбинации. Упражнения на развитие силовых способностей и силовой выносливости.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комбинаций</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28.10</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гимнасти-ческих брусьях Д/З Упражнения на развитие </w:t>
            </w:r>
            <w:r>
              <w:rPr>
                <w:rFonts w:ascii="Times New Roman" w:hAnsi="Times New Roman" w:cs="Times New Roman"/>
                <w:sz w:val="22"/>
                <w:szCs w:val="22"/>
              </w:rPr>
              <w:lastRenderedPageBreak/>
              <w:t>силовых способностей Комплекс упражнений тонического стретчинга.  .</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махом одной  и толчком другой подъем переворотом в упор; махом назад соскок; сед ноги врозь, из седа на бедре соскок поворотом. </w:t>
            </w:r>
            <w:r>
              <w:rPr>
                <w:rFonts w:ascii="Times New Roman" w:hAnsi="Times New Roman" w:cs="Times New Roman"/>
                <w:sz w:val="22"/>
                <w:szCs w:val="22"/>
              </w:rPr>
              <w:lastRenderedPageBreak/>
              <w:t>Упражнения на разновысоких брусьях: наскок прыжком в упор на нижнюю жердь; соскок с поворотом; размахивание изгибами; вис лежа; вис присев. Упражнения на развитие силовых способ-ностей с набивными мячами.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FB539C" w:rsidRPr="008F2ED7" w:rsidTr="00306B5E">
        <w:trPr>
          <w:gridAfter w:val="2"/>
          <w:wAfter w:w="260" w:type="dxa"/>
          <w:trHeight w:val="299"/>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29.11</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Д/З Упражнения на развитие силовых способностей.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параллельных брусьях (м): махом одной  и толчком другой подъем переворотом в упор; махом назад соскок; сед ноги врозь, из седа на бедре соскок поворотом. Упражнения на разновысоких брусьях (д): наскок прыжком в упор на нижнюю жердь; соскок с </w:t>
            </w:r>
            <w:r>
              <w:rPr>
                <w:rFonts w:ascii="Times New Roman" w:hAnsi="Times New Roman" w:cs="Times New Roman"/>
                <w:sz w:val="22"/>
                <w:szCs w:val="22"/>
              </w:rPr>
              <w:lastRenderedPageBreak/>
              <w:t>поворотом; размахивание изгибами; вис лежа; вис присев. Упражнения на развитие скоростно-силовых способностей с набивными мячами.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брусьях</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30.12</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Д/З Упражнения на развитие силовых способностей.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и их комбинации. Упражнения на развитие силовых способностей.</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комбинаций  на брусьях</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FB539C" w:rsidRPr="008F2ED7" w:rsidTr="00306B5E">
        <w:trPr>
          <w:gridAfter w:val="2"/>
          <w:wAfter w:w="260" w:type="dxa"/>
          <w:trHeight w:val="513"/>
        </w:trPr>
        <w:tc>
          <w:tcPr>
            <w:tcW w:w="16329" w:type="dxa"/>
            <w:gridSpan w:val="12"/>
            <w:tcBorders>
              <w:left w:val="single" w:sz="4" w:space="0" w:color="000000"/>
              <w:bottom w:val="single" w:sz="4" w:space="0" w:color="000000"/>
            </w:tcBorders>
            <w:vAlign w:val="center"/>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Знания о физической культуре (1 час)</w:t>
            </w:r>
          </w:p>
        </w:tc>
      </w:tr>
      <w:tr w:rsidR="00FB539C" w:rsidRPr="008F2ED7" w:rsidTr="00306B5E">
        <w:trPr>
          <w:gridAfter w:val="2"/>
          <w:wAfter w:w="260" w:type="dxa"/>
          <w:trHeight w:val="725"/>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31.13</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Организация и планирование самостоятельных занятий по развитию физических качеств Д/З стр 48-51</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Структура самостоятельных занятий по развитию физических качеств, особенности их планирования в системе занятий систематической подготовки. Комплексы упражнений для развития физических качеств.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Планируют самостоятельные занятия физической подготовкой, определяют содержание и объем времени для каждой из частей занятий. Составляют под руководством учителя  комплексы упражнений для самостоятельных занятий. демонстрируют записи в дневнике самонаблюдения.</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составленных комплексов упражнений </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Учебная презентация, экран, компьютер, проектор. </w:t>
            </w:r>
          </w:p>
        </w:tc>
      </w:tr>
      <w:tr w:rsidR="00FB539C" w:rsidRPr="008F2ED7" w:rsidTr="00306B5E">
        <w:trPr>
          <w:gridAfter w:val="2"/>
          <w:wAfter w:w="260" w:type="dxa"/>
          <w:trHeight w:val="513"/>
        </w:trPr>
        <w:tc>
          <w:tcPr>
            <w:tcW w:w="16329" w:type="dxa"/>
            <w:gridSpan w:val="12"/>
            <w:tcBorders>
              <w:left w:val="single" w:sz="4" w:space="0" w:color="000000"/>
              <w:bottom w:val="single" w:sz="4" w:space="0" w:color="000000"/>
              <w:right w:val="single" w:sz="4" w:space="0" w:color="000000"/>
            </w:tcBorders>
            <w:vAlign w:val="center"/>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Физкультурно-оздоровительная деятельность (1 час)</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32.14</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Оздоровите-льные фор-мы занятий в режиме учебного дня и учебной </w:t>
            </w:r>
            <w:r>
              <w:rPr>
                <w:rFonts w:ascii="Times New Roman" w:hAnsi="Times New Roman" w:cs="Times New Roman"/>
                <w:sz w:val="22"/>
                <w:szCs w:val="22"/>
              </w:rPr>
              <w:lastRenderedPageBreak/>
              <w:t>недели Д/З составление комплекса упражнений.</w:t>
            </w:r>
          </w:p>
        </w:tc>
        <w:tc>
          <w:tcPr>
            <w:tcW w:w="3262" w:type="dxa"/>
            <w:tcBorders>
              <w:left w:val="single" w:sz="4" w:space="0" w:color="000000"/>
              <w:bottom w:val="single" w:sz="4" w:space="0" w:color="000000"/>
            </w:tcBorders>
          </w:tcPr>
          <w:p w:rsidR="00FB539C" w:rsidRDefault="00FB539C" w:rsidP="005C2C38">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Комплексы упражнений  для регулирования массы тела с учетом индивидуальных особенностей физического развития и полового созревания. Комплексы упражнений для </w:t>
            </w:r>
            <w:r>
              <w:rPr>
                <w:rFonts w:ascii="Times New Roman" w:hAnsi="Times New Roman" w:cs="Times New Roman"/>
                <w:sz w:val="22"/>
                <w:szCs w:val="22"/>
              </w:rPr>
              <w:lastRenderedPageBreak/>
              <w:t>формирования телосложения.</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Осваивают упражнения корректирующие массу тела и составляют их них комплекс упражнений, подбирая дозировку в соответствии с индивидуальными особенностями развития и функционального состояния. Включают комплексы упражнений в занятия физической культурой, осуществляют контроль за физической нагрузкой во время занятий.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составленного комплекса упражнений</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af7"/>
              <w:snapToGrid w:val="0"/>
              <w:spacing w:line="360" w:lineRule="auto"/>
              <w:ind w:firstLine="27"/>
              <w:rPr>
                <w:rFonts w:ascii="Times New Roman" w:hAnsi="Times New Roman" w:cs="Times New Roman"/>
                <w:sz w:val="22"/>
                <w:szCs w:val="22"/>
              </w:rPr>
            </w:pPr>
          </w:p>
        </w:tc>
      </w:tr>
      <w:tr w:rsidR="00FB539C" w:rsidRPr="008F2ED7" w:rsidTr="00306B5E">
        <w:trPr>
          <w:gridAfter w:val="2"/>
          <w:wAfter w:w="260" w:type="dxa"/>
          <w:trHeight w:val="583"/>
        </w:trPr>
        <w:tc>
          <w:tcPr>
            <w:tcW w:w="16329" w:type="dxa"/>
            <w:gridSpan w:val="12"/>
            <w:tcBorders>
              <w:left w:val="single" w:sz="4" w:space="0" w:color="000000"/>
              <w:bottom w:val="single" w:sz="4" w:space="0" w:color="000000"/>
              <w:right w:val="single" w:sz="4" w:space="0" w:color="000000"/>
            </w:tcBorders>
            <w:vAlign w:val="center"/>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lang w:val="en-US"/>
              </w:rPr>
              <w:lastRenderedPageBreak/>
              <w:t>III</w:t>
            </w:r>
            <w:r>
              <w:rPr>
                <w:rFonts w:ascii="Times New Roman" w:hAnsi="Times New Roman" w:cs="Times New Roman"/>
                <w:b/>
                <w:bCs/>
                <w:sz w:val="22"/>
                <w:szCs w:val="22"/>
              </w:rPr>
              <w:t xml:space="preserve"> четверть</w:t>
            </w:r>
          </w:p>
        </w:tc>
      </w:tr>
      <w:tr w:rsidR="00FB539C" w:rsidRPr="008F2ED7" w:rsidTr="00306B5E">
        <w:trPr>
          <w:gridAfter w:val="2"/>
          <w:wAfter w:w="260" w:type="dxa"/>
          <w:trHeight w:val="583"/>
        </w:trPr>
        <w:tc>
          <w:tcPr>
            <w:tcW w:w="16329" w:type="dxa"/>
            <w:gridSpan w:val="12"/>
            <w:tcBorders>
              <w:left w:val="single" w:sz="4" w:space="0" w:color="000000"/>
              <w:bottom w:val="single" w:sz="4" w:space="0" w:color="000000"/>
              <w:right w:val="single" w:sz="4" w:space="0" w:color="000000"/>
            </w:tcBorders>
            <w:vAlign w:val="center"/>
          </w:tcPr>
          <w:p w:rsidR="00FB539C" w:rsidRDefault="00FB539C" w:rsidP="00FB539C">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Лыжные гонки (14 час)</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33.1</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Доврачебная помощь во время занятий физической культурой. Д/З п.5</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Первая помощь и самопомощь во время занятий лыжной подготовкой. Причины возникновения травм и повреждений. Подбор лыжного инвентаря. Оздоровительное значение передвижения на лыжах. Зимние олимпийские игры в Сочи.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 парах с одноклассниками тренируются в наложении повязок, переноске пострадавших. Подбирают лыжный инвентарь.  Раскрывают значение занятий по лыжной подготовке для укрепления здоровья, основных систем организма и для развития физических способностей. Знакомятся с видами спорта входящими в зимние олимпийские игры. Соблюдают правила техники безопасности.</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лыжи, палки, ботинки, учебная презентация.</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34.2</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Скользящий шаг. Д/З Виды лыжного спорта. Комплекс упражнений для профилактики плоскостопия.</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Виды лыжного спорта. Упражнения на технику скользящего шага без палок и с палками.  Самонаблюдение за индивидуальными показателями физической подготовленности.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Подбирают  упражнения для физкультурно – оздоровительных занятий, определяют последовательность их выполнения и дозировку.</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35.3</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По-переменный двухшажный ход. Д/З </w:t>
            </w:r>
            <w:r>
              <w:rPr>
                <w:rFonts w:ascii="Times New Roman" w:hAnsi="Times New Roman" w:cs="Times New Roman"/>
                <w:sz w:val="22"/>
                <w:szCs w:val="22"/>
              </w:rPr>
              <w:lastRenderedPageBreak/>
              <w:t>Техника  попеременного двухшажного хода.</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1 км. Техника  попеременного двухшажного хода. Лыжные эстафеты. Субъективные и объективные показатели самочувствия. Упражнения на </w:t>
            </w:r>
            <w:r>
              <w:rPr>
                <w:rFonts w:ascii="Times New Roman" w:hAnsi="Times New Roman" w:cs="Times New Roman"/>
                <w:sz w:val="22"/>
                <w:szCs w:val="22"/>
              </w:rPr>
              <w:lastRenderedPageBreak/>
              <w:t>развитие быстроты.</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w:t>
            </w:r>
            <w:r>
              <w:rPr>
                <w:rFonts w:ascii="Times New Roman" w:hAnsi="Times New Roman" w:cs="Times New Roman"/>
                <w:sz w:val="22"/>
                <w:szCs w:val="22"/>
              </w:rPr>
              <w:lastRenderedPageBreak/>
              <w:t>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36.4</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бесшаж-ный ход. Д/З Техника одновременного бесшажного хода.</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одновременного бесшажного хода. Прохождение дистанции 1,5км  изученными  ходами. Эстафета. Упражнения на развитие быстроты.</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37.5</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 Техника одновременного одношажного хода – основной  вариант.  Упражнения на развитие выносливости.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38.6</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Одновременный одно-шажный ход. Д/З Упражнения </w:t>
            </w:r>
            <w:r>
              <w:rPr>
                <w:rFonts w:ascii="Times New Roman" w:hAnsi="Times New Roman" w:cs="Times New Roman"/>
                <w:sz w:val="22"/>
                <w:szCs w:val="22"/>
              </w:rPr>
              <w:lastRenderedPageBreak/>
              <w:t>на развитие выносливости.</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Одновременный одношажный ход на учебном круге. Эстафеты со сменой хода. Упражнения на развитие силы.</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w:t>
            </w:r>
            <w:r>
              <w:rPr>
                <w:rFonts w:ascii="Times New Roman" w:hAnsi="Times New Roman" w:cs="Times New Roman"/>
                <w:sz w:val="22"/>
                <w:szCs w:val="22"/>
              </w:rPr>
              <w:lastRenderedPageBreak/>
              <w:t>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39.7</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w:t>
            </w:r>
            <w:r>
              <w:rPr>
                <w:rFonts w:ascii="Times New Roman" w:hAnsi="Times New Roman" w:cs="Times New Roman"/>
                <w:sz w:val="22"/>
                <w:szCs w:val="22"/>
                <w:highlight w:val="yellow"/>
              </w:rPr>
              <w:t xml:space="preserve"> Комплекс ГТО.-бег на лыжах 2(3) км.</w:t>
            </w:r>
            <w:r>
              <w:rPr>
                <w:rFonts w:ascii="Times New Roman" w:hAnsi="Times New Roman" w:cs="Times New Roman"/>
                <w:sz w:val="22"/>
                <w:szCs w:val="22"/>
              </w:rPr>
              <w:t xml:space="preserve"> Д/З Самонаблюдение за  индивидуальными показателями физической подготовки (самостоятельное тестирование </w:t>
            </w:r>
            <w:r>
              <w:rPr>
                <w:rFonts w:ascii="Times New Roman" w:hAnsi="Times New Roman" w:cs="Times New Roman"/>
                <w:sz w:val="22"/>
                <w:szCs w:val="22"/>
              </w:rPr>
              <w:lastRenderedPageBreak/>
              <w:t>физических качеств).</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Соревнования на дистанции 2  км. Правила соревнований по лыжным гонкам. </w:t>
            </w:r>
          </w:p>
        </w:tc>
        <w:tc>
          <w:tcPr>
            <w:tcW w:w="6421" w:type="dxa"/>
            <w:gridSpan w:val="2"/>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Моделируют технику освоенных лыжных ходов, варьируют ее в зависимости от ситуаций и условий, возникающих в процессе прохождения дистанции и соревнований.</w:t>
            </w:r>
          </w:p>
          <w:p w:rsidR="00FB539C" w:rsidRDefault="00FB539C" w:rsidP="005C2C38">
            <w:pPr>
              <w:autoSpaceDE w:val="0"/>
              <w:spacing w:line="360" w:lineRule="auto"/>
              <w:rPr>
                <w:rFonts w:ascii="Times New Roman" w:hAnsi="Times New Roman" w:cs="Times New Roman"/>
                <w:sz w:val="22"/>
                <w:szCs w:val="22"/>
              </w:rPr>
            </w:pPr>
            <w:r>
              <w:rPr>
                <w:rFonts w:ascii="Times New Roman" w:hAnsi="Times New Roman" w:cs="Times New Roman"/>
                <w:sz w:val="22"/>
                <w:szCs w:val="22"/>
              </w:rPr>
              <w:t>Применяют правила соревнований на дистанции.</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 секундомер.</w:t>
            </w:r>
          </w:p>
        </w:tc>
      </w:tr>
      <w:tr w:rsidR="00FB539C" w:rsidRPr="008F2ED7" w:rsidTr="00306B5E">
        <w:trPr>
          <w:gridAfter w:val="2"/>
          <w:wAfter w:w="260" w:type="dxa"/>
          <w:trHeight w:val="867"/>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40.8</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Подъёмы  «елочкой» и «лесенкой» Д/З Подъёмы  на лыжах</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Горнолыжная подготовка. Меры безопасности при подъемах, спусках и торможениях. Эстафеты и игры на лыжном склоне. Упражнения на развитие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правила, чтобы избежать травм при ходьбе на лыжах и во время горнолыжной подготовки. Взаимодействуют со сверстниками в процессе эстафет.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3065"/>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41.9</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Спуски в основной и низкой стойке. Д/З Техника спусков  </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спусков  в основной и низкой стойке.  Прохождение дистанции 1,5 км одновременными лыжными ходами. Игра  </w:t>
            </w:r>
            <w:r>
              <w:rPr>
                <w:rFonts w:ascii="Times New Roman" w:hAnsi="Times New Roman" w:cs="Times New Roman"/>
                <w:sz w:val="22"/>
                <w:szCs w:val="22"/>
                <w:lang w:val="en-US"/>
              </w:rPr>
              <w:t>«</w:t>
            </w:r>
            <w:r>
              <w:rPr>
                <w:rFonts w:ascii="Times New Roman" w:hAnsi="Times New Roman" w:cs="Times New Roman"/>
                <w:sz w:val="22"/>
                <w:szCs w:val="22"/>
              </w:rPr>
              <w:t>С горки на горку</w:t>
            </w:r>
            <w:r>
              <w:rPr>
                <w:rFonts w:ascii="Times New Roman" w:hAnsi="Times New Roman" w:cs="Times New Roman"/>
                <w:sz w:val="22"/>
                <w:szCs w:val="22"/>
                <w:lang w:val="en-US"/>
              </w:rPr>
              <w:t>»</w:t>
            </w:r>
            <w:r>
              <w:rPr>
                <w:rFonts w:ascii="Times New Roman" w:hAnsi="Times New Roman" w:cs="Times New Roman"/>
                <w:sz w:val="22"/>
                <w:szCs w:val="22"/>
              </w:rPr>
              <w:t>. Упражнения на развитие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Соблюдают технику безопасности. Раскрывают понятие техники выполнения спусков. Используют различные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 Взаимодействуют со сверстниками в процессе совместного освоения горнолыжной подготовки.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«лесенкой»</w:t>
            </w: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867"/>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42.10</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  «плугом» и  «упором». Д/З Техника спусков  и торможений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торможения «плугом» и  «упором». Преодоление горнолыжных ворот на склоне. Прохождение дистанции 2 км со сменой лыжных ходов.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безопасности. Раскрывают понятие техники выполнения торможения «плугом» и  «упором». Используют различные упражнения в самостоятельных занятиях при решении задач физической подготовки. Осуществляют самоконтроль за физической нагрузкой во время этих занятий.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43.11</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  «плугом» и  «упором». Д/З Техника спусков  и торможений</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горнолыжном склоне с торможениями и  подъемами.  Прохождение дистанции 2 км с ускорениями по 150 метров.</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безопасности. Описывают технику изучаемых лыжных ходов, технику торможений  и подъемов. Взаимодействуют со сверстниками в процессе упражнений. Моделируют технику освоенных лыжных ходов и горнолыжной техники,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44.12</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 Д/З Поворот «упором».</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преодоления препятствий на лыжах. Поворот «упором». Прохождение дистанции 2 км.  с преодолением препятствий.   </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прохождения дистанции с преодолением препятствий.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45.13</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Преодоление препятствий. Д/З Поворот «упором».</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отрезков  3 х 300 м с соревновательной скоростью. Эстафеты с преодолением препятствий. Упражнения на развитие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FB539C" w:rsidRPr="008F2ED7" w:rsidTr="00306B5E">
        <w:trPr>
          <w:gridAfter w:val="2"/>
          <w:wAfter w:w="260" w:type="dxa"/>
          <w:trHeight w:val="1318"/>
        </w:trPr>
        <w:tc>
          <w:tcPr>
            <w:tcW w:w="71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46.14</w:t>
            </w:r>
          </w:p>
        </w:tc>
        <w:tc>
          <w:tcPr>
            <w:tcW w:w="772"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Игры на склоне. Д/З Поворот «упором».</w:t>
            </w:r>
          </w:p>
        </w:tc>
        <w:tc>
          <w:tcPr>
            <w:tcW w:w="3262" w:type="dxa"/>
            <w:tcBorders>
              <w:left w:val="single" w:sz="4" w:space="0" w:color="000000"/>
              <w:bottom w:val="single" w:sz="4" w:space="0" w:color="000000"/>
            </w:tcBorders>
          </w:tcPr>
          <w:p w:rsidR="00FB539C" w:rsidRDefault="00FB539C"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Гонка в группах (группы по желанию учащихся). Игры на склоне. «Эстафета с передачей палок». Упражнения на развитие координации.</w:t>
            </w:r>
          </w:p>
        </w:tc>
        <w:tc>
          <w:tcPr>
            <w:tcW w:w="6421" w:type="dxa"/>
            <w:gridSpan w:val="2"/>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FB539C" w:rsidRDefault="00FB539C"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FB539C" w:rsidRDefault="00FB539C"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5C2C38" w:rsidRPr="008F2ED7" w:rsidTr="00306B5E">
        <w:trPr>
          <w:gridAfter w:val="2"/>
          <w:wAfter w:w="260" w:type="dxa"/>
          <w:trHeight w:val="501"/>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Знания о физической культуре (1 час)</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47.15</w:t>
            </w:r>
          </w:p>
        </w:tc>
        <w:tc>
          <w:tcPr>
            <w:tcW w:w="772" w:type="dxa"/>
            <w:tcBorders>
              <w:left w:val="single" w:sz="4" w:space="0" w:color="000000"/>
              <w:bottom w:val="single" w:sz="4" w:space="0" w:color="000000"/>
            </w:tcBorders>
          </w:tcPr>
          <w:p w:rsidR="005C2C38" w:rsidRDefault="005C2C38" w:rsidP="005C2C38">
            <w:pPr>
              <w:snapToGrid w:val="0"/>
              <w:spacing w:after="160"/>
              <w:jc w:val="center"/>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Восстанови-тельный массаж.  Д/З Техника выполнения простейших приемов  массажа</w:t>
            </w:r>
          </w:p>
        </w:tc>
        <w:tc>
          <w:tcPr>
            <w:tcW w:w="3262" w:type="dxa"/>
            <w:tcBorders>
              <w:left w:val="single" w:sz="4" w:space="0" w:color="000000"/>
              <w:bottom w:val="single" w:sz="4" w:space="0" w:color="000000"/>
            </w:tcBorders>
          </w:tcPr>
          <w:p w:rsidR="005C2C38" w:rsidRDefault="005C2C38" w:rsidP="005C2C38">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Восстановительный массаж, его роль и значение в укреплении здоровья человека. Техника выполнения простейших приемов  массажа на отдельных участках тела (поглаживание, растирание, разминание). Правила проведения сеансов массажа и гигиенические требования к ним.  </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Характеризуют основные приемы массажа, знакомятся с техникой простейших приемов (поглаживание, растирание, разминание), проводят самостоятельные сеансы.</w:t>
            </w:r>
          </w:p>
        </w:tc>
        <w:tc>
          <w:tcPr>
            <w:tcW w:w="1440"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простейших приемов массажа. </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 видеоролики.</w:t>
            </w:r>
          </w:p>
        </w:tc>
      </w:tr>
      <w:tr w:rsidR="005C2C38" w:rsidRPr="008F2ED7" w:rsidTr="00306B5E">
        <w:trPr>
          <w:gridAfter w:val="2"/>
          <w:wAfter w:w="260" w:type="dxa"/>
          <w:trHeight w:val="627"/>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Баскетбол (5 часов)</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48.16</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Правила игры. Д/З правила игры</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Стойки и перемещения игрока. </w:t>
            </w:r>
          </w:p>
          <w:p w:rsidR="005C2C38" w:rsidRDefault="005C2C38" w:rsidP="005C2C38">
            <w:pPr>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в высокой стойке на месте. Передача мяча двумя руками от груди в движении. Сочетание приемов ведения, </w:t>
            </w:r>
            <w:r>
              <w:rPr>
                <w:rFonts w:ascii="Times New Roman" w:hAnsi="Times New Roman" w:cs="Times New Roman"/>
                <w:sz w:val="22"/>
                <w:szCs w:val="22"/>
              </w:rPr>
              <w:lastRenderedPageBreak/>
              <w:t xml:space="preserve">передачи, броска. Правила игры в баскетбол. Упражнения на развитие координационных способностей. Эстафеты с баскетбольными мячами. </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правила игры в баскетбол,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49.17</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w:t>
            </w:r>
          </w:p>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Д/З стр 158-161</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Стойки и перемещения игрока. </w:t>
            </w:r>
          </w:p>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в средней  стойке на месте. Остановка двумя шагами. Передача мяча двумя руками от груди в движении. Сочетание приемов ведения, передачи, броска.</w:t>
            </w:r>
          </w:p>
          <w:p w:rsidR="005C2C38" w:rsidRDefault="005C2C38" w:rsidP="005C2C38">
            <w:pPr>
              <w:spacing w:line="360" w:lineRule="auto"/>
              <w:rPr>
                <w:rFonts w:ascii="Times New Roman" w:hAnsi="Times New Roman" w:cs="Times New Roman"/>
                <w:sz w:val="22"/>
                <w:szCs w:val="22"/>
              </w:rPr>
            </w:pPr>
            <w:r>
              <w:rPr>
                <w:rFonts w:ascii="Times New Roman" w:hAnsi="Times New Roman" w:cs="Times New Roman"/>
                <w:sz w:val="22"/>
                <w:szCs w:val="22"/>
              </w:rPr>
              <w:t>Игра «мяч ловцу». Упражне-ния на развитие координа-ционных способностей.  Игра в мини- баскетбол.</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сочетаний приемов  ведения, передачи, броска. Мяча.</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50.18</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Остановка двумя шагами. Д/З правила игры</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Передача мяча одной рукой от плеча в движении. Ловля мяча после отскока от пола. Остановка двумя шагами. Упражнения на развитие силовых способнос-тей.  Игра в мини- баскетбол.</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остановки двумя шагами.</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51.19</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Ведение мяча с разной высотой отскока.</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Бросок мяча одной рукой от плеча после ловли мяча. Передача мяча одной рукой от плеча в движении. Игра (2*2, 3*3).  Упражнения на развитие силовых способностей. Терминология большого баскетбола.</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разной высотой отскока.</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52.20</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 Д/З Упражнения на развитие быстроты.</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 Бросок мяча одной рукой от плеча в движении после ведения мяча. Передача мяча двумя руками от груди в парах на месте и в движении. Игра (2*2, 3*3).  Упражнения на развитие быстроты.</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489"/>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I</w:t>
            </w:r>
            <w:r>
              <w:rPr>
                <w:rFonts w:ascii="Times New Roman" w:hAnsi="Times New Roman" w:cs="Times New Roman"/>
                <w:b/>
                <w:bCs/>
                <w:sz w:val="22"/>
                <w:szCs w:val="22"/>
                <w:lang w:val="en-US"/>
              </w:rPr>
              <w:t>V</w:t>
            </w:r>
            <w:r>
              <w:rPr>
                <w:rFonts w:ascii="Times New Roman" w:hAnsi="Times New Roman" w:cs="Times New Roman"/>
                <w:b/>
                <w:bCs/>
                <w:sz w:val="22"/>
                <w:szCs w:val="22"/>
              </w:rPr>
              <w:t xml:space="preserve"> четверть</w:t>
            </w:r>
          </w:p>
        </w:tc>
      </w:tr>
      <w:tr w:rsidR="005C2C38" w:rsidRPr="008F2ED7" w:rsidTr="00306B5E">
        <w:trPr>
          <w:gridAfter w:val="2"/>
          <w:wAfter w:w="260" w:type="dxa"/>
          <w:trHeight w:val="513"/>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Баскетбол (3 часов)</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53.1</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Передача мяча. Д/З Упражнения на развитие </w:t>
            </w:r>
            <w:r>
              <w:rPr>
                <w:rFonts w:ascii="Times New Roman" w:hAnsi="Times New Roman" w:cs="Times New Roman"/>
                <w:sz w:val="22"/>
                <w:szCs w:val="22"/>
              </w:rPr>
              <w:lastRenderedPageBreak/>
              <w:t>быстроты.</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разной высотой отскока. Бросок мяча одной рукой от плеча в движении после ведения мяча. Передача мяча двумя руками от головы в парах. Игра (2*2, 3*3).  Упражнения на </w:t>
            </w:r>
            <w:r>
              <w:rPr>
                <w:rFonts w:ascii="Times New Roman" w:hAnsi="Times New Roman" w:cs="Times New Roman"/>
                <w:sz w:val="22"/>
                <w:szCs w:val="22"/>
              </w:rPr>
              <w:lastRenderedPageBreak/>
              <w:t>развитие 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54.2</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Упражнения на развитие быстроты.</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правой (левой) рукой. Перехват мяча. Позиционное нападение (5:0). Игра по упрощенным правилам. Упражнения на развитие выносливости.</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 мяча.</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725"/>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55.3</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Позиционное нападение Д/З Ведение мяча правой (левой) рукой.</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пассивным сопротивлением защитника. Перехват мяча. Бросок одной рукой от плеча после остановки. Передачи мяча в тройках в движении со сменой места. Нападение быстрым  прорывом </w:t>
            </w:r>
            <w:r>
              <w:rPr>
                <w:rFonts w:ascii="Times New Roman" w:hAnsi="Times New Roman" w:cs="Times New Roman"/>
                <w:sz w:val="22"/>
                <w:szCs w:val="22"/>
              </w:rPr>
              <w:lastRenderedPageBreak/>
              <w:t>(2*1). Упражнения на развитие 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5C2C38" w:rsidRPr="008F2ED7" w:rsidTr="00306B5E">
        <w:trPr>
          <w:gridAfter w:val="2"/>
          <w:wAfter w:w="260" w:type="dxa"/>
          <w:trHeight w:val="513"/>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Лапта (4 часов)</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56.4</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Стойка игрока, перемещения. Д/З</w:t>
            </w:r>
            <w:r>
              <w:rPr>
                <w:rStyle w:val="dash041e005f0431005f044b005f0447005f043d005f044b005f0439005f005fchar1char1"/>
                <w:rFonts w:cs="Times New Roman"/>
                <w:color w:val="000000"/>
                <w:sz w:val="22"/>
                <w:szCs w:val="22"/>
              </w:rPr>
              <w:t xml:space="preserve"> Ловля мяча  одной  рукой, двумя  руками.</w:t>
            </w:r>
          </w:p>
        </w:tc>
        <w:tc>
          <w:tcPr>
            <w:tcW w:w="326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color w:val="000000"/>
                <w:sz w:val="22"/>
                <w:szCs w:val="22"/>
              </w:rPr>
            </w:pPr>
            <w:r>
              <w:rPr>
                <w:rStyle w:val="dash041e005f0431005f044b005f0447005f043d005f044b005f0439005f005fchar1char1"/>
                <w:rFonts w:cs="Times New Roman"/>
                <w:color w:val="000000"/>
                <w:sz w:val="22"/>
                <w:szCs w:val="22"/>
              </w:rPr>
              <w:t xml:space="preserve">Основной  спортивный  инвентарь  для  игры  в  русскую  лапту. Жесты судей. Ловля мяча  одной  рукой, двумя  руками. </w:t>
            </w:r>
            <w:r>
              <w:rPr>
                <w:rStyle w:val="dash041e005f0431005f044b005f0447005f043d005f044b005f0439005f005fchar1char1"/>
                <w:rFonts w:cs="Times New Roman"/>
                <w:sz w:val="22"/>
                <w:szCs w:val="22"/>
              </w:rPr>
              <w:t xml:space="preserve">Стойка игрока. Перемещение в стойке боком, лицом вперед. Упражнения на развитие координации.  Игра в русскую лапту. </w:t>
            </w:r>
            <w:r>
              <w:rPr>
                <w:rStyle w:val="dash041e005f0431005f044b005f0447005f043d005f044b005f0439005f005fchar1char1"/>
                <w:rFonts w:cs="Times New Roman"/>
                <w:color w:val="000000"/>
                <w:sz w:val="22"/>
                <w:szCs w:val="22"/>
              </w:rPr>
              <w:t xml:space="preserve"> </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основные  правила игры, жесты судей,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«Спортивный инвентарь, жесты судей, правила игры».</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w:t>
            </w:r>
          </w:p>
          <w:p w:rsidR="005C2C38" w:rsidRDefault="005C2C38"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57.5</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битой по мячу. Д/З</w:t>
            </w:r>
            <w:r>
              <w:rPr>
                <w:rStyle w:val="dash041e005f0431005f044b005f0447005f043d005f044b005f0439005f005fchar1char1"/>
                <w:rFonts w:cs="Times New Roman"/>
                <w:color w:val="000000"/>
                <w:sz w:val="22"/>
                <w:szCs w:val="22"/>
              </w:rPr>
              <w:t xml:space="preserve"> </w:t>
            </w:r>
            <w:r>
              <w:rPr>
                <w:rStyle w:val="dash041e005f0431005f044b005f0447005f043d005f044b005f0439005f005fchar1char1"/>
                <w:rFonts w:cs="Times New Roman"/>
                <w:color w:val="000000"/>
                <w:sz w:val="22"/>
                <w:szCs w:val="22"/>
              </w:rPr>
              <w:lastRenderedPageBreak/>
              <w:t>Подача мяча.</w:t>
            </w:r>
          </w:p>
        </w:tc>
        <w:tc>
          <w:tcPr>
            <w:tcW w:w="326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lastRenderedPageBreak/>
              <w:t>Обучение  ударам  битой  по  мячу  различными  способами: «сверху», «сбоку». Подача мяча. Перемещения спиной вперед.</w:t>
            </w:r>
            <w:r>
              <w:rPr>
                <w:rStyle w:val="dash041e005f0431005f044b005f0447005f043d005f044b005f0439005f005fchar1char1"/>
                <w:rFonts w:cs="Times New Roman"/>
                <w:sz w:val="22"/>
                <w:szCs w:val="22"/>
              </w:rPr>
              <w:t xml:space="preserve">  </w:t>
            </w:r>
            <w:r>
              <w:rPr>
                <w:rStyle w:val="dash041e005f0431005f044b005f0447005f043d005f044b005f0439005f005fchar1char1"/>
                <w:rFonts w:cs="Times New Roman"/>
                <w:sz w:val="22"/>
                <w:szCs w:val="22"/>
              </w:rPr>
              <w:lastRenderedPageBreak/>
              <w:t>Упражнения на развитие координации. Игра в русскую лапту.</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58.6</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dash041e005f0431005f044b005f0447005f043d005f044b005f0439005f005fchar1char1"/>
                <w:rFonts w:cs="Times New Roman"/>
                <w:color w:val="000000"/>
                <w:sz w:val="22"/>
                <w:szCs w:val="22"/>
              </w:rPr>
              <w:t xml:space="preserve"> Подача мяча.</w:t>
            </w:r>
          </w:p>
        </w:tc>
        <w:tc>
          <w:tcPr>
            <w:tcW w:w="3262" w:type="dxa"/>
            <w:tcBorders>
              <w:left w:val="single" w:sz="4" w:space="0" w:color="000000"/>
              <w:bottom w:val="single" w:sz="4" w:space="0" w:color="000000"/>
            </w:tcBorders>
          </w:tcPr>
          <w:p w:rsidR="005C2C38" w:rsidRDefault="005C2C38" w:rsidP="005C2C38">
            <w:pPr>
              <w:snapToGrid w:val="0"/>
              <w:spacing w:line="360" w:lineRule="auto"/>
              <w:rPr>
                <w:rStyle w:val="dash041e005f0431005f044b005f0447005f043d005f044b005f0439005f005fchar1char1"/>
                <w:rFonts w:cs="Times New Roman"/>
                <w:sz w:val="22"/>
                <w:szCs w:val="22"/>
              </w:rPr>
            </w:pPr>
            <w:r>
              <w:rPr>
                <w:rStyle w:val="text"/>
                <w:rFonts w:ascii="Times New Roman" w:hAnsi="Times New Roman" w:cs="Times New Roman"/>
                <w:sz w:val="22"/>
                <w:szCs w:val="22"/>
              </w:rPr>
              <w:t xml:space="preserve">Ловля мяча одной и двумя руками в сочетании с выполнением передачи мяча. Упражнения на развитие быстроты. </w:t>
            </w:r>
            <w:r>
              <w:rPr>
                <w:rStyle w:val="dash041e005f0431005f044b005f0447005f043d005f044b005f0439005f005fchar1char1"/>
                <w:rFonts w:cs="Times New Roman"/>
                <w:sz w:val="22"/>
                <w:szCs w:val="22"/>
              </w:rPr>
              <w:t>Игра в русскую лапту.</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битой по  мячу.</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59.7</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Осаливания. Д/З</w:t>
            </w:r>
            <w:r>
              <w:rPr>
                <w:rStyle w:val="dash041e005f0431005f044b005f0447005f043d005f044b005f0439005f005fchar1char1"/>
                <w:rFonts w:cs="Times New Roman"/>
                <w:color w:val="000000"/>
                <w:sz w:val="22"/>
                <w:szCs w:val="22"/>
              </w:rPr>
              <w:t xml:space="preserve"> Подача мяча. Ловля мяча  </w:t>
            </w:r>
          </w:p>
        </w:tc>
        <w:tc>
          <w:tcPr>
            <w:tcW w:w="326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color w:val="000000"/>
                <w:sz w:val="22"/>
                <w:szCs w:val="22"/>
              </w:rPr>
              <w:t>Осаливание и самоосаливание. Финты (обманные движения) при осаливании. Удары на точность: в определенную цель на поле.</w:t>
            </w:r>
            <w:r>
              <w:rPr>
                <w:rStyle w:val="dash041e005f0431005f044b005f0447005f043d005f044b005f0439005f005fchar1char1"/>
                <w:rFonts w:cs="Times New Roman"/>
                <w:sz w:val="22"/>
                <w:szCs w:val="22"/>
              </w:rPr>
              <w:t xml:space="preserve"> Упражнения на развитие выносливости. Игра в русскую лапту.</w:t>
            </w:r>
            <w:r>
              <w:rPr>
                <w:rStyle w:val="dash041e005f0431005f044b005f0447005f043d005f044b005f0439005f005fchar1char1"/>
                <w:rFonts w:cs="Times New Roman"/>
                <w:b/>
                <w:bCs/>
                <w:sz w:val="22"/>
                <w:szCs w:val="22"/>
              </w:rPr>
              <w:t xml:space="preserve"> </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ловли мяча в сочетании с передачей.</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5C2C38" w:rsidRPr="008F2ED7" w:rsidTr="00306B5E">
        <w:trPr>
          <w:gridAfter w:val="2"/>
          <w:wAfter w:w="260" w:type="dxa"/>
          <w:trHeight w:val="583"/>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Способы двигательной (физкультурной) деятельности (1 час)</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Pr="00790033"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60.8</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Спортивная подготовка. Выбор уп-ражнений  для развития выносливости Д/З Комплексы упражнений для развития выносливости</w:t>
            </w:r>
          </w:p>
          <w:p w:rsidR="005C2C38" w:rsidRDefault="005C2C38" w:rsidP="005C2C38">
            <w:pPr>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Составление планов спортивной подготовки  для повышения спортивного результата и всестороннего и гармоничного физического совершенствова-ния.  Комплекс упражнений для укрепления мышц стопы. Комплекс упражнений для развития выносливости.</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понятие спортивной подготовки, характеризуют ее отличия от физической и технической подготовки. Разучивают комплекс упражнений для укрепления мышц стопы, исправляют ошибки в технике выполнения упражнений. Разучивают упражнения для развития выносливости, предупреждают появление ошибок. Из разученных упражнений составляют комплекс упражнений. Выполняют разученный комплекс упражнений для развития выносливости. Оценивают выносливость  по приведенным показателям.</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упражненийОценка выносливости по приведен-ным показа-телям.</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5C2C38" w:rsidRPr="008F2ED7" w:rsidTr="00306B5E">
        <w:trPr>
          <w:gridAfter w:val="2"/>
          <w:wAfter w:w="260" w:type="dxa"/>
          <w:trHeight w:val="583"/>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Легкая атлетика (7 часов)</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61.9</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Прикладно-ориентиро-ванная подготовка. </w:t>
            </w:r>
            <w:r>
              <w:rPr>
                <w:rFonts w:ascii="Times New Roman" w:hAnsi="Times New Roman" w:cs="Times New Roman"/>
                <w:sz w:val="22"/>
                <w:szCs w:val="22"/>
                <w:highlight w:val="yellow"/>
              </w:rPr>
              <w:t>Технические действия в плавании.</w:t>
            </w:r>
            <w:r>
              <w:rPr>
                <w:rFonts w:ascii="Times New Roman" w:hAnsi="Times New Roman" w:cs="Times New Roman"/>
                <w:sz w:val="22"/>
                <w:szCs w:val="22"/>
              </w:rPr>
              <w:t xml:space="preserve"> Д/З стр 13-14</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передвижения по пересеченной местности. Влияние легкоатлетических упражнений на  укрепление здоровья и основных систем организма. Преодоление горизонтальных препятствий. Круговая тренировка на развитие физических качеств.</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Упражнения для освоения способа «кроль на спине».</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преодоления препятствий</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62.10</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стр 19-20</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в равномерном темпе до 10 мин. Бег  по пересеченной местности. Упражнения на  развитие выносливости</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бега на средние дистанции.</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63.11</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способом «согнув ноги». Д/З</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Техника приземления, отталкивания в сочетании с разбегом при выполнении прыжка в длину способом «согнув ноги».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прыжковая дорожка.</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64.12</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Д/З</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lastRenderedPageBreak/>
              <w:t>Упражнения на развитие скоростно-силовых способностей.</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Прыжки в длину с 7-9 беговых шагов.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w:t>
            </w:r>
            <w:r>
              <w:rPr>
                <w:rFonts w:ascii="Times New Roman" w:hAnsi="Times New Roman" w:cs="Times New Roman"/>
                <w:sz w:val="22"/>
                <w:szCs w:val="22"/>
              </w:rPr>
              <w:lastRenderedPageBreak/>
              <w:t>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дальности прыжка.</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прыжковая дорожка.</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65.13</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w:t>
            </w:r>
            <w:r>
              <w:rPr>
                <w:rFonts w:ascii="Times New Roman" w:hAnsi="Times New Roman" w:cs="Times New Roman"/>
                <w:color w:val="000000"/>
                <w:sz w:val="22"/>
                <w:szCs w:val="22"/>
              </w:rPr>
              <w:t xml:space="preserve"> Упражнения на развитие скоростно-силовых способностей.</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теннисного мяча с места на дальность. Хлесткое движение метающей руки в финальном усилии. Упражнения на развитие 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66.14</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Выход в положение «натянутый лук»</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на заданное расстояние. Выход в положение «натянутый лук» в финальном усилии. Метание мяча на дальность, в коридор 5-6 м. Упражнения на развитие 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метания.</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5C2C38" w:rsidRPr="008F2ED7" w:rsidTr="00306B5E">
        <w:trPr>
          <w:gridAfter w:val="2"/>
          <w:wAfter w:w="260" w:type="dxa"/>
          <w:trHeight w:val="299"/>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67.15</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Техника выполнения скрестного шага.</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с 4-5 беговых шагов на дальность и заданное расстояние. Упражнения на  развитие силовых способностей.</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w:t>
            </w:r>
            <w:r>
              <w:rPr>
                <w:rFonts w:ascii="Times New Roman" w:hAnsi="Times New Roman" w:cs="Times New Roman"/>
                <w:sz w:val="22"/>
                <w:szCs w:val="22"/>
              </w:rPr>
              <w:lastRenderedPageBreak/>
              <w:t>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метания мяча на дальность.</w:t>
            </w: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5C2C38" w:rsidRPr="008F2ED7" w:rsidTr="00306B5E">
        <w:trPr>
          <w:gridAfter w:val="2"/>
          <w:wAfter w:w="260" w:type="dxa"/>
          <w:trHeight w:val="451"/>
        </w:trPr>
        <w:tc>
          <w:tcPr>
            <w:tcW w:w="16329" w:type="dxa"/>
            <w:gridSpan w:val="12"/>
            <w:tcBorders>
              <w:left w:val="single" w:sz="4" w:space="0" w:color="000000"/>
              <w:bottom w:val="single" w:sz="4" w:space="0" w:color="000000"/>
              <w:right w:val="single" w:sz="4" w:space="0" w:color="000000"/>
            </w:tcBorders>
            <w:vAlign w:val="center"/>
          </w:tcPr>
          <w:p w:rsidR="005C2C38" w:rsidRDefault="005C2C38" w:rsidP="005C2C38">
            <w:pPr>
              <w:pStyle w:val="dash041e005f0431005f044b005f0447005f043d005f044b005f0439"/>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Знания о физической культуре (1 час)</w:t>
            </w:r>
          </w:p>
        </w:tc>
      </w:tr>
      <w:tr w:rsidR="005C2C38" w:rsidRPr="008F2ED7" w:rsidTr="00306B5E">
        <w:trPr>
          <w:gridAfter w:val="2"/>
          <w:wAfter w:w="260" w:type="dxa"/>
          <w:trHeight w:val="1318"/>
        </w:trPr>
        <w:tc>
          <w:tcPr>
            <w:tcW w:w="71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68.16</w:t>
            </w:r>
          </w:p>
        </w:tc>
        <w:tc>
          <w:tcPr>
            <w:tcW w:w="772"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Закаливание организма. Правила безопасности и гигиени-ческие требования. Д/З стр 59-62</w:t>
            </w:r>
          </w:p>
        </w:tc>
        <w:tc>
          <w:tcPr>
            <w:tcW w:w="3262" w:type="dxa"/>
            <w:tcBorders>
              <w:left w:val="single" w:sz="4" w:space="0" w:color="000000"/>
              <w:bottom w:val="single" w:sz="4" w:space="0" w:color="000000"/>
            </w:tcBorders>
          </w:tcPr>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Обтирание, обливание водой.</w:t>
            </w:r>
          </w:p>
          <w:p w:rsidR="005C2C38" w:rsidRDefault="005C2C38" w:rsidP="005C2C38">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Игры на основе футбола.</w:t>
            </w:r>
          </w:p>
        </w:tc>
        <w:tc>
          <w:tcPr>
            <w:tcW w:w="6421" w:type="dxa"/>
            <w:gridSpan w:val="2"/>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Определяют дозировку температурных режимов для закаливающих процедур, руководствуются правилами безопасности при их проведении. Взаимодействуют со сверстниками в процессе совместного освоения игровых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Default="005C2C38" w:rsidP="005C2C38">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7 класс</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t>Знания о физической культуре (1 час)</w:t>
            </w:r>
          </w:p>
        </w:tc>
      </w:tr>
      <w:tr w:rsidR="005C2C38" w:rsidRPr="008F2ED7" w:rsidTr="00306B5E">
        <w:trPr>
          <w:gridAfter w:val="2"/>
          <w:wAfter w:w="260" w:type="dxa"/>
        </w:trPr>
        <w:tc>
          <w:tcPr>
            <w:tcW w:w="712" w:type="dxa"/>
            <w:tcBorders>
              <w:left w:val="single" w:sz="4" w:space="0" w:color="000000"/>
              <w:bottom w:val="single" w:sz="4" w:space="0" w:color="000000"/>
            </w:tcBorders>
            <w:shd w:val="clear" w:color="auto" w:fill="auto"/>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1</w:t>
            </w:r>
          </w:p>
        </w:tc>
        <w:tc>
          <w:tcPr>
            <w:tcW w:w="772" w:type="dxa"/>
            <w:tcBorders>
              <w:left w:val="single" w:sz="4" w:space="0" w:color="000000"/>
              <w:bottom w:val="single" w:sz="4" w:space="0" w:color="000000"/>
            </w:tcBorders>
            <w:shd w:val="clear" w:color="auto" w:fill="auto"/>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shd w:val="clear" w:color="auto" w:fill="auto"/>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Техническая подготовка. Техника </w:t>
            </w:r>
            <w:r w:rsidRPr="008F2ED7">
              <w:rPr>
                <w:rFonts w:ascii="Times New Roman" w:hAnsi="Times New Roman" w:cs="Times New Roman"/>
                <w:sz w:val="22"/>
                <w:szCs w:val="22"/>
              </w:rPr>
              <w:lastRenderedPageBreak/>
              <w:t>движений и её основные показатели. Оценка техники движений, способы выявления и устранения ошибок в технике  выполнения.</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Д/З. описание техники легкоатлетического упражнения</w:t>
            </w:r>
          </w:p>
        </w:tc>
        <w:tc>
          <w:tcPr>
            <w:tcW w:w="3262" w:type="dxa"/>
            <w:tcBorders>
              <w:left w:val="single" w:sz="4" w:space="0" w:color="000000"/>
              <w:bottom w:val="single" w:sz="4" w:space="0" w:color="000000"/>
            </w:tcBorders>
            <w:shd w:val="clear" w:color="auto" w:fill="auto"/>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 Техника движений и её основные показатели. Основные правила обучения новым </w:t>
            </w:r>
            <w:r w:rsidRPr="008F2ED7">
              <w:rPr>
                <w:rFonts w:ascii="Times New Roman" w:hAnsi="Times New Roman" w:cs="Times New Roman"/>
                <w:sz w:val="22"/>
                <w:szCs w:val="22"/>
              </w:rPr>
              <w:lastRenderedPageBreak/>
              <w:t xml:space="preserve">движениям. Двигательный навык и двигательное умение как качественные характеристики освоенности новых движений. Профилактика появления ошибок и способы их устранения.  Упражнения, одновременно развивающие   силу и быстроту. Профилак-тика появления ошибок и способы их устранения. </w:t>
            </w:r>
          </w:p>
        </w:tc>
        <w:tc>
          <w:tcPr>
            <w:tcW w:w="6421" w:type="dxa"/>
            <w:gridSpan w:val="2"/>
            <w:tcBorders>
              <w:left w:val="single" w:sz="4" w:space="0" w:color="000000"/>
              <w:bottom w:val="single" w:sz="4" w:space="0" w:color="000000"/>
            </w:tcBorders>
            <w:shd w:val="clear" w:color="auto" w:fill="auto"/>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Раскрывают понятие техники двигательного действия и используют основные правила ее освоения в самостоятельных занятиях. Проводят анализ и оценку техники осваиваемого </w:t>
            </w:r>
            <w:r w:rsidRPr="008F2ED7">
              <w:rPr>
                <w:rFonts w:ascii="Times New Roman" w:hAnsi="Times New Roman" w:cs="Times New Roman"/>
                <w:sz w:val="22"/>
                <w:szCs w:val="22"/>
              </w:rPr>
              <w:lastRenderedPageBreak/>
              <w:t xml:space="preserve">упражнения, сличают с эталонным образцом. Предупреждают появление ошибок, объясняют способы их устранения. Разучивают и выполняют комплекс упражнений для ног и тазобедренных суставов (для развития гибкости). Разучивают и выполняют комплекс упражнений  для развития силы и быстроты. Оценивают свою свою быстроту по приведенным показателям. </w:t>
            </w:r>
          </w:p>
        </w:tc>
        <w:tc>
          <w:tcPr>
            <w:tcW w:w="1440" w:type="dxa"/>
            <w:tcBorders>
              <w:left w:val="single" w:sz="4" w:space="0" w:color="000000"/>
              <w:bottom w:val="single" w:sz="4" w:space="0" w:color="000000"/>
            </w:tcBorders>
            <w:shd w:val="clear" w:color="auto" w:fill="auto"/>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техники выполнения </w:t>
            </w:r>
            <w:r w:rsidRPr="008F2ED7">
              <w:rPr>
                <w:rFonts w:ascii="Times New Roman" w:hAnsi="Times New Roman" w:cs="Times New Roman"/>
                <w:sz w:val="22"/>
                <w:szCs w:val="22"/>
              </w:rPr>
              <w:lastRenderedPageBreak/>
              <w:t>комплекса упражнений.</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оценка быстроты по приведенным показателям </w:t>
            </w:r>
          </w:p>
        </w:tc>
        <w:tc>
          <w:tcPr>
            <w:tcW w:w="2238" w:type="dxa"/>
            <w:gridSpan w:val="5"/>
            <w:tcBorders>
              <w:left w:val="single" w:sz="4" w:space="0" w:color="000000"/>
              <w:bottom w:val="single" w:sz="4" w:space="0" w:color="000000"/>
              <w:right w:val="single" w:sz="4" w:space="0" w:color="000000"/>
            </w:tcBorders>
            <w:shd w:val="clear" w:color="auto" w:fill="auto"/>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lastRenderedPageBreak/>
              <w:t>Компьютер, экран проектор, учебная презентация.</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EA60D5">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lastRenderedPageBreak/>
              <w:t>Легкая ат</w:t>
            </w:r>
            <w:r>
              <w:rPr>
                <w:rFonts w:ascii="Times New Roman" w:hAnsi="Times New Roman" w:cs="Times New Roman"/>
                <w:b/>
                <w:bCs/>
                <w:sz w:val="22"/>
                <w:szCs w:val="22"/>
              </w:rPr>
              <w:t xml:space="preserve">летика (8 </w:t>
            </w:r>
            <w:r w:rsidRPr="008F2ED7">
              <w:rPr>
                <w:rFonts w:ascii="Times New Roman" w:hAnsi="Times New Roman" w:cs="Times New Roman"/>
                <w:b/>
                <w:bCs/>
                <w:sz w:val="22"/>
                <w:szCs w:val="22"/>
              </w:rPr>
              <w:t>часов)</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Высокий старт.  Д/З Техника безопасности </w:t>
            </w:r>
            <w:r w:rsidRPr="008F2ED7">
              <w:rPr>
                <w:rFonts w:ascii="Times New Roman" w:hAnsi="Times New Roman" w:cs="Times New Roman"/>
                <w:sz w:val="22"/>
                <w:szCs w:val="22"/>
              </w:rPr>
              <w:lastRenderedPageBreak/>
              <w:t>на занятиях лёгкой атлетикой.</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Высокий старт от 15-30 м. Бег по дистанции 30-40 м. Беговые упражнения. Правила техники безопасности.  Комплекс упражнений  для ног и </w:t>
            </w:r>
            <w:r w:rsidRPr="008F2ED7">
              <w:rPr>
                <w:rFonts w:ascii="Times New Roman" w:hAnsi="Times New Roman" w:cs="Times New Roman"/>
                <w:sz w:val="22"/>
                <w:szCs w:val="22"/>
              </w:rPr>
              <w:lastRenderedPageBreak/>
              <w:t>тазобедренных суставов.</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sidRPr="008F2ED7">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 Разучивают и выполняют комплекс упражнений для ног и тазобедренных суставов (для развития гибкости)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выполнения комплекса упражнений.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упражнения.Низкий старт. Комплекс ГТО - бег на короткую дистанцию. Д/З Техника </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«Низкого старта»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низкого старта от 15-30 м. Специальные беговые упражнения. Бег по дистанции 30-60 м. Правила соревнова-ний в спринтерском беге. Основные правила для самостоятельных занятий спортом.</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Называют правила для самостоятельных занятий спортом. 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Низкий старт. Комплекс ГТО. Бег на длинную дистанцию. Д/З Техника </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«Низкого старта»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Низкий старт, стартовый разгон от 30 м. Бег по дистанции 60 м. Равномерный бег 10 мин. Упражнения на развитие скоростных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w:t>
            </w:r>
            <w:r w:rsidRPr="008F2ED7">
              <w:rPr>
                <w:rFonts w:ascii="Times New Roman" w:hAnsi="Times New Roman" w:cs="Times New Roman"/>
                <w:sz w:val="22"/>
                <w:szCs w:val="22"/>
              </w:rPr>
              <w:lastRenderedPageBreak/>
              <w:t>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низкого старта.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lastRenderedPageBreak/>
              <w:t>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Соревнования.</w:t>
            </w:r>
          </w:p>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  Д/З Учебник</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 стр. 78-80</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в беге на 60 м. Специальные беговые упражнения. Подвижная игра «Салки с мячом». Упражнения на развитие скоростных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Оценка скорости бега на короткие дистанции.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Бег на средние дистанции. Комплекс ГТО.-прыжок в длину Д/З Специальные беговые упражнения.</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длительного бега. Пробегание отрезков 200-400м. Специальные беговые упражнений. Подвижная игра «Перестрелка».</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w:t>
            </w:r>
            <w:r w:rsidRPr="008F2ED7">
              <w:rPr>
                <w:rFonts w:ascii="Times New Roman" w:hAnsi="Times New Roman" w:cs="Times New Roman"/>
                <w:sz w:val="22"/>
                <w:szCs w:val="22"/>
              </w:rPr>
              <w:lastRenderedPageBreak/>
              <w:t>Бег на средние дистанции. Д/З Специальные беговые упражнения.</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Равномерный бег 12-15 мин. Специальные беговые </w:t>
            </w:r>
            <w:r w:rsidRPr="008F2ED7">
              <w:rPr>
                <w:rFonts w:ascii="Times New Roman" w:hAnsi="Times New Roman" w:cs="Times New Roman"/>
                <w:sz w:val="22"/>
                <w:szCs w:val="22"/>
              </w:rPr>
              <w:lastRenderedPageBreak/>
              <w:t>упражнения. Пробегание отрезков 400-600м в разном темпе.</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w:t>
            </w:r>
            <w:r w:rsidRPr="008F2ED7">
              <w:rPr>
                <w:rFonts w:ascii="Times New Roman" w:hAnsi="Times New Roman" w:cs="Times New Roman"/>
                <w:sz w:val="22"/>
                <w:szCs w:val="22"/>
              </w:rPr>
              <w:lastRenderedPageBreak/>
              <w:t>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w:t>
            </w:r>
            <w:r w:rsidRPr="008F2ED7">
              <w:rPr>
                <w:rFonts w:ascii="Times New Roman" w:hAnsi="Times New Roman" w:cs="Times New Roman"/>
                <w:sz w:val="22"/>
                <w:szCs w:val="22"/>
              </w:rPr>
              <w:lastRenderedPageBreak/>
              <w:t>техники бега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Секундомер, флажки, </w:t>
            </w:r>
            <w:r w:rsidRPr="008F2ED7">
              <w:rPr>
                <w:rFonts w:ascii="Times New Roman" w:hAnsi="Times New Roman" w:cs="Times New Roman"/>
                <w:sz w:val="22"/>
                <w:szCs w:val="22"/>
              </w:rPr>
              <w:lastRenderedPageBreak/>
              <w:t>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w:t>
            </w:r>
            <w:r>
              <w:rPr>
                <w:rFonts w:ascii="Times New Roman" w:hAnsi="Times New Roman" w:cs="Times New Roman"/>
                <w:sz w:val="22"/>
                <w:szCs w:val="22"/>
              </w:rPr>
              <w:t>Прыжок в высоту. Комплекс ГТО- б</w:t>
            </w:r>
            <w:r w:rsidRPr="008F2ED7">
              <w:rPr>
                <w:rFonts w:ascii="Times New Roman" w:hAnsi="Times New Roman" w:cs="Times New Roman"/>
                <w:sz w:val="22"/>
                <w:szCs w:val="22"/>
              </w:rPr>
              <w:t>ег на длинную дистанцию. Д/З Техника челночного бега</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Челночный бег. Старты из разных положений. Специальные </w:t>
            </w:r>
            <w:r w:rsidRPr="00EA60D5">
              <w:rPr>
                <w:rFonts w:ascii="Times New Roman" w:hAnsi="Times New Roman" w:cs="Times New Roman"/>
                <w:sz w:val="22"/>
                <w:szCs w:val="22"/>
              </w:rPr>
              <w:t>беговые упражнения. Прыжок в высоту способом «перешагивание». Подводящие и  специальные прыжковые упражнения Подвижная игра «Гонка мячей».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Рулетка, флажки, мел для разметки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9</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EA60D5"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EA60D5">
              <w:rPr>
                <w:rFonts w:ascii="Times New Roman" w:hAnsi="Times New Roman" w:cs="Times New Roman"/>
                <w:sz w:val="22"/>
                <w:szCs w:val="22"/>
              </w:rPr>
              <w:t xml:space="preserve">Беговые упражнения. Эстафетный  бег. Прыжок в высоту. </w:t>
            </w:r>
            <w:r w:rsidRPr="00EA60D5">
              <w:rPr>
                <w:rFonts w:ascii="Times New Roman" w:hAnsi="Times New Roman" w:cs="Times New Roman"/>
                <w:sz w:val="22"/>
                <w:szCs w:val="22"/>
              </w:rPr>
              <w:lastRenderedPageBreak/>
              <w:t xml:space="preserve">Комплекс ГТО.- подтягивание(отжимание) Д/З Учебник </w:t>
            </w:r>
          </w:p>
          <w:p w:rsidR="005C2C38" w:rsidRPr="00EA60D5"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EA60D5">
              <w:rPr>
                <w:rFonts w:ascii="Times New Roman" w:hAnsi="Times New Roman" w:cs="Times New Roman"/>
                <w:sz w:val="22"/>
                <w:szCs w:val="22"/>
              </w:rPr>
              <w:t>стр. 83-84</w:t>
            </w:r>
          </w:p>
        </w:tc>
        <w:tc>
          <w:tcPr>
            <w:tcW w:w="3262" w:type="dxa"/>
            <w:tcBorders>
              <w:left w:val="single" w:sz="4" w:space="0" w:color="000000"/>
              <w:bottom w:val="single" w:sz="4" w:space="0" w:color="000000"/>
            </w:tcBorders>
          </w:tcPr>
          <w:p w:rsidR="005C2C38" w:rsidRPr="00EA60D5" w:rsidRDefault="005C2C38" w:rsidP="00EA60D5">
            <w:pPr>
              <w:pStyle w:val="af7"/>
              <w:snapToGrid w:val="0"/>
              <w:spacing w:line="240" w:lineRule="atLeast"/>
              <w:rPr>
                <w:rFonts w:ascii="Times New Roman" w:hAnsi="Times New Roman" w:cs="Times New Roman"/>
                <w:sz w:val="22"/>
                <w:szCs w:val="22"/>
              </w:rPr>
            </w:pPr>
            <w:r w:rsidRPr="00EA60D5">
              <w:rPr>
                <w:rFonts w:ascii="Times New Roman" w:hAnsi="Times New Roman" w:cs="Times New Roman"/>
                <w:sz w:val="22"/>
                <w:szCs w:val="22"/>
              </w:rPr>
              <w:lastRenderedPageBreak/>
              <w:t xml:space="preserve">Челночный бег. Техника прыжка в высоту способом «перешагивание» с 5-7 шагов разбега. Круговая тренировка: многоскоки, броски мяча из </w:t>
            </w:r>
            <w:r w:rsidRPr="00EA60D5">
              <w:rPr>
                <w:rFonts w:ascii="Times New Roman" w:hAnsi="Times New Roman" w:cs="Times New Roman"/>
                <w:sz w:val="22"/>
                <w:szCs w:val="22"/>
              </w:rPr>
              <w:lastRenderedPageBreak/>
              <w:t>положения сидя, челночный бег,  прыжок с места. Упражнения на развитие  силовых,  координационных способностей.</w:t>
            </w:r>
          </w:p>
        </w:tc>
        <w:tc>
          <w:tcPr>
            <w:tcW w:w="6421" w:type="dxa"/>
            <w:gridSpan w:val="2"/>
            <w:tcBorders>
              <w:left w:val="single" w:sz="4" w:space="0" w:color="000000"/>
              <w:bottom w:val="single" w:sz="4" w:space="0" w:color="000000"/>
            </w:tcBorders>
          </w:tcPr>
          <w:p w:rsidR="005C2C38" w:rsidRPr="00EA60D5"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EA60D5">
              <w:rPr>
                <w:rFonts w:ascii="Times New Roman" w:hAnsi="Times New Roman" w:cs="Times New Roman"/>
                <w:sz w:val="22"/>
                <w:szCs w:val="22"/>
              </w:rPr>
              <w:lastRenderedPageBreak/>
              <w:t xml:space="preserve">Демонстрируют вариативное выполнение беговых, прыжковых, метательных упражнений. Применяют их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w:t>
            </w:r>
            <w:r w:rsidRPr="00EA60D5">
              <w:rPr>
                <w:rFonts w:ascii="Times New Roman" w:hAnsi="Times New Roman" w:cs="Times New Roman"/>
                <w:sz w:val="22"/>
                <w:szCs w:val="22"/>
              </w:rPr>
              <w:lastRenderedPageBreak/>
              <w:t>совместного освоения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челночного бега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Мел для разметки, конусы, мячи набивные</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Футбол (2</w:t>
            </w:r>
            <w:r w:rsidRPr="008F2ED7">
              <w:rPr>
                <w:rFonts w:ascii="Times New Roman" w:hAnsi="Times New Roman" w:cs="Times New Roman"/>
                <w:b/>
                <w:bCs/>
                <w:sz w:val="22"/>
                <w:szCs w:val="22"/>
              </w:rPr>
              <w:t xml:space="preserve"> часа)</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Футбол. Остановка катящегося мяча. Комплекс ГТО -метание. Д/З Футбольная терминология</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Футбольная терминология (дриблинг, комбинация, аут, автогол, «девятка», положение «вне игры», прострельный, свободный, угловой, штрафной  удары). Удар по катящемуся мячу внутренней частью подъема. Остановка  катящегося мяча внешней стороной стопы. Отбор мяча перехватом. Удар по воротам. Упражнения на развитие скоростных качеств.  Двусторонняя учебная игра.</w:t>
            </w:r>
          </w:p>
        </w:tc>
        <w:tc>
          <w:tcPr>
            <w:tcW w:w="6421" w:type="dxa"/>
            <w:gridSpan w:val="2"/>
            <w:tcBorders>
              <w:left w:val="single" w:sz="4" w:space="0" w:color="000000"/>
              <w:bottom w:val="single" w:sz="4" w:space="0" w:color="000000"/>
            </w:tcBorders>
          </w:tcPr>
          <w:p w:rsidR="005C2C38" w:rsidRPr="008F2ED7" w:rsidRDefault="005C2C38" w:rsidP="009C4410">
            <w:pPr>
              <w:spacing w:line="240" w:lineRule="atLeast"/>
              <w:rPr>
                <w:rFonts w:ascii="Times New Roman" w:hAnsi="Times New Roman" w:cs="Times New Roman"/>
                <w:sz w:val="22"/>
                <w:szCs w:val="22"/>
              </w:rPr>
            </w:pPr>
            <w:r w:rsidRPr="008F2ED7">
              <w:rPr>
                <w:rStyle w:val="dash041e005f0431005f044b005f0447005f043d005f044b005f0439005f005fchar1char1"/>
                <w:rFonts w:cs="Times New Roman"/>
                <w:sz w:val="22"/>
                <w:szCs w:val="22"/>
              </w:rPr>
              <w:t>Знакомятся с футбольной терминологией, применяют  в игровых действиях.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p w:rsidR="005C2C38" w:rsidRPr="008F2ED7" w:rsidRDefault="005C2C38" w:rsidP="009C4410">
            <w:pPr>
              <w:spacing w:line="240" w:lineRule="atLeast"/>
              <w:rPr>
                <w:rFonts w:ascii="Times New Roman" w:hAnsi="Times New Roman" w:cs="Times New Roman"/>
                <w:sz w:val="22"/>
                <w:szCs w:val="22"/>
              </w:rPr>
            </w:pPr>
          </w:p>
          <w:p w:rsidR="005C2C38" w:rsidRPr="008F2ED7" w:rsidRDefault="005C2C38" w:rsidP="009C4410">
            <w:pPr>
              <w:spacing w:line="240" w:lineRule="atLeast"/>
              <w:rPr>
                <w:rFonts w:ascii="Times New Roman" w:hAnsi="Times New Roman" w:cs="Times New Roman"/>
                <w:sz w:val="22"/>
                <w:szCs w:val="22"/>
              </w:rPr>
            </w:pPr>
          </w:p>
          <w:p w:rsidR="005C2C38" w:rsidRPr="008F2ED7" w:rsidRDefault="005C2C38" w:rsidP="009C4410">
            <w:pPr>
              <w:spacing w:line="240" w:lineRule="atLeast"/>
              <w:rPr>
                <w:rFonts w:ascii="Times New Roman" w:hAnsi="Times New Roman" w:cs="Times New Roman"/>
                <w:sz w:val="22"/>
                <w:szCs w:val="22"/>
              </w:rPr>
            </w:pPr>
          </w:p>
          <w:p w:rsidR="005C2C38" w:rsidRPr="008F2ED7" w:rsidRDefault="005C2C38" w:rsidP="009C4410">
            <w:pPr>
              <w:spacing w:line="240" w:lineRule="atLeast"/>
              <w:rPr>
                <w:rFonts w:ascii="Times New Roman" w:hAnsi="Times New Roman" w:cs="Times New Roman"/>
                <w:sz w:val="22"/>
                <w:szCs w:val="22"/>
              </w:rPr>
            </w:pPr>
          </w:p>
          <w:p w:rsidR="005C2C38" w:rsidRPr="008F2ED7" w:rsidRDefault="005C2C38" w:rsidP="009C4410">
            <w:pPr>
              <w:spacing w:line="240" w:lineRule="atLeast"/>
              <w:rPr>
                <w:rStyle w:val="dash041e005f0431005f044b005f0447005f043d005f044b005f0439005f005fchar1char1"/>
                <w:rFonts w:cs="Times New Roman"/>
                <w:sz w:val="22"/>
                <w:szCs w:val="22"/>
              </w:rPr>
            </w:pP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остановки катящегося мяча.</w:t>
            </w:r>
          </w:p>
          <w:p w:rsidR="005C2C38" w:rsidRPr="008F2ED7" w:rsidRDefault="005C2C38" w:rsidP="009C4410">
            <w:pPr>
              <w:pStyle w:val="af7"/>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Футбольные мячи, свисток.</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Fonts w:ascii="Times New Roman" w:hAnsi="Times New Roman" w:cs="Times New Roman"/>
                <w:sz w:val="22"/>
                <w:szCs w:val="22"/>
              </w:rPr>
              <w:t>Футбол. Удар по  катяще-муся мячу. Комплекс ГТО.-наклон вперед.Д/З</w:t>
            </w:r>
            <w:r w:rsidRPr="008F2ED7">
              <w:rPr>
                <w:rStyle w:val="dash041e005f0431005f044b005f0447005f043d005f044b005f0439005f005fchar1char1"/>
                <w:rFonts w:cs="Times New Roman"/>
                <w:sz w:val="22"/>
                <w:szCs w:val="22"/>
              </w:rPr>
              <w:t>Основные правила игры</w:t>
            </w:r>
          </w:p>
          <w:p w:rsidR="005C2C38" w:rsidRPr="008F2ED7" w:rsidRDefault="005C2C3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Учебник </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Style w:val="dash041e005f0431005f044b005f0447005f043d005f044b005f0439005f005fchar1char1"/>
                <w:rFonts w:cs="Times New Roman"/>
                <w:sz w:val="22"/>
                <w:szCs w:val="22"/>
              </w:rPr>
              <w:t>стр. 130-131</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Удар по катящемуся мячу внешней частью подъема. Ведение мяча с пассивным сопротивлением противника. Отбор мяча толчком плеча в плечо. Нападение в игровых заданиях 3*1. Упражнения на развитие скоростно-силовых качеств. Двусторонняя учебная игра.</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удара по мячу.</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Футбольные мячи, свисток.</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Волейбол (7</w:t>
            </w:r>
            <w:r w:rsidRPr="008F2ED7">
              <w:rPr>
                <w:rFonts w:ascii="Times New Roman" w:hAnsi="Times New Roman" w:cs="Times New Roman"/>
                <w:b/>
                <w:bCs/>
                <w:sz w:val="22"/>
                <w:szCs w:val="22"/>
              </w:rPr>
              <w:t xml:space="preserve"> часов)</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after="160"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Волейбол. Стойка игрока. Приём и передача мяча сверху двумя руками (над собой – партнёру). Д/З </w:t>
            </w:r>
            <w:r w:rsidRPr="008F2ED7">
              <w:rPr>
                <w:rFonts w:ascii="Times New Roman" w:hAnsi="Times New Roman" w:cs="Times New Roman"/>
                <w:sz w:val="22"/>
                <w:szCs w:val="22"/>
              </w:rPr>
              <w:lastRenderedPageBreak/>
              <w:t>Техника безопасности на уроках волейбола.</w:t>
            </w:r>
          </w:p>
        </w:tc>
        <w:tc>
          <w:tcPr>
            <w:tcW w:w="3262" w:type="dxa"/>
            <w:tcBorders>
              <w:left w:val="single" w:sz="4" w:space="0" w:color="000000"/>
              <w:bottom w:val="single" w:sz="4" w:space="0" w:color="000000"/>
            </w:tcBorders>
          </w:tcPr>
          <w:p w:rsidR="005C2C38" w:rsidRPr="008F2ED7" w:rsidRDefault="005C2C38" w:rsidP="009C4410">
            <w:pPr>
              <w:snapToGrid w:val="0"/>
              <w:spacing w:after="160"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Техника безопасности на уроках волейбола. Перемеще-ния с изменением направления по команде. Приём и передача двумя руками сверху в парах.  Передача мяча над собой стоя на месте и после отскока от пола. Передача мяча сверху двумя </w:t>
            </w:r>
            <w:r w:rsidRPr="008F2ED7">
              <w:rPr>
                <w:rFonts w:ascii="Times New Roman" w:hAnsi="Times New Roman" w:cs="Times New Roman"/>
                <w:sz w:val="22"/>
                <w:szCs w:val="22"/>
              </w:rPr>
              <w:lastRenderedPageBreak/>
              <w:t>руками над собой – партнёру. Подвижные игры «Свеча», «Не урони мяч».</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p w:rsidR="005C2C38" w:rsidRPr="008F2ED7" w:rsidRDefault="005C2C38" w:rsidP="009C4410">
            <w:pPr>
              <w:spacing w:after="160" w:line="240" w:lineRule="atLeast"/>
              <w:rPr>
                <w:rFonts w:ascii="Times New Roman" w:hAnsi="Times New Roman" w:cs="Times New Roman"/>
                <w:sz w:val="22"/>
                <w:szCs w:val="22"/>
              </w:rPr>
            </w:pP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и передача мяча сверху двумя руками у стены. Д/З Упражнения на развитие координационных способностей</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 Перемещения с изменением направления по команде.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Приём и передача мяча сверху двумя руками у стены. Эстафета «Две верхние передачи», «Верхняя и нижняя передачи мяча».</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и передача мяча сверху двумя руками через сетку. Д/ЗУпражнен</w:t>
            </w:r>
            <w:r w:rsidRPr="008F2ED7">
              <w:rPr>
                <w:rFonts w:ascii="Times New Roman" w:hAnsi="Times New Roman" w:cs="Times New Roman"/>
                <w:sz w:val="22"/>
                <w:szCs w:val="22"/>
              </w:rPr>
              <w:lastRenderedPageBreak/>
              <w:t>ия на развитие координационных способностей</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Челночный бег с переносом кубиков. Приём и передача двумя руками сверху и снизу в парах. Передача мяча сверху двумя руками над собой – партнёру через сетку. Приём и передача мяча сверху двумя руками через </w:t>
            </w:r>
            <w:r w:rsidRPr="008F2ED7">
              <w:rPr>
                <w:rFonts w:ascii="Times New Roman" w:hAnsi="Times New Roman" w:cs="Times New Roman"/>
                <w:sz w:val="22"/>
                <w:szCs w:val="22"/>
              </w:rPr>
              <w:lastRenderedPageBreak/>
              <w:t>сетку. Игра в волейбол по упрощённым правилам (допускается ловля трудных мячей с последующей передачей после собственного подбрасывания).</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Контроль техники передачи мяча двумя руками сверху через сетку (в </w:t>
            </w:r>
            <w:r w:rsidRPr="008F2ED7">
              <w:rPr>
                <w:rFonts w:ascii="Times New Roman" w:hAnsi="Times New Roman" w:cs="Times New Roman"/>
                <w:sz w:val="22"/>
                <w:szCs w:val="22"/>
              </w:rPr>
              <w:lastRenderedPageBreak/>
              <w:t>опорном положении)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Мяч волейбольный, Свисток, Кубики, Секундомер</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и передача мяча двумя руками снизу у стены.</w:t>
            </w:r>
            <w:r>
              <w:rPr>
                <w:rFonts w:ascii="Times New Roman" w:hAnsi="Times New Roman" w:cs="Times New Roman"/>
                <w:sz w:val="22"/>
                <w:szCs w:val="22"/>
              </w:rPr>
              <w:t xml:space="preserve"> Нижняя прямая подача.</w:t>
            </w:r>
            <w:r w:rsidRPr="008F2ED7">
              <w:rPr>
                <w:rFonts w:ascii="Times New Roman" w:hAnsi="Times New Roman" w:cs="Times New Roman"/>
                <w:sz w:val="22"/>
                <w:szCs w:val="22"/>
              </w:rPr>
              <w:t xml:space="preserve"> Д/З Упражнения для развития силы рук.</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Челночный бег с переносом кубиков. Приём и передача двумя руками сверху и снизу в парах. Приём и передача мяча сверху двумя руками у стены. Приём и передача мяча двумя руками снизу у стены. Чередование у стены: передачи сверху – приём снизу. Игра в волейбол по упрощённым правилам.</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 кубики, секундомер</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Волейбол. Приём и передача мяча двумя руками снизу через сетку. Д/З Упражнения для развития </w:t>
            </w:r>
            <w:r w:rsidRPr="008F2ED7">
              <w:rPr>
                <w:rFonts w:ascii="Times New Roman" w:hAnsi="Times New Roman" w:cs="Times New Roman"/>
                <w:sz w:val="22"/>
                <w:szCs w:val="22"/>
              </w:rPr>
              <w:lastRenderedPageBreak/>
              <w:t>силы рук.</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Перемещение вдоль сетки приставными шагами с имитацией блокирования. Приём и передача двумя руками сверху и снизу в парах. Приём и передача мяча двумя руками сверху и снизу у стены. Приём и передача мяча двумя руками </w:t>
            </w:r>
            <w:r w:rsidRPr="008F2ED7">
              <w:rPr>
                <w:rFonts w:ascii="Times New Roman" w:hAnsi="Times New Roman" w:cs="Times New Roman"/>
                <w:sz w:val="22"/>
                <w:szCs w:val="22"/>
              </w:rPr>
              <w:lastRenderedPageBreak/>
              <w:t>снизу через сетку. Игра в волейбол по упрощённым правилам   (допускается ловля трудных мячей с последующей передачей после собственного подбрасывания).</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Контроль техники передачи мяча двумя руками снизу через сетку (в опорном </w:t>
            </w:r>
            <w:r w:rsidRPr="008F2ED7">
              <w:rPr>
                <w:rFonts w:ascii="Times New Roman" w:hAnsi="Times New Roman" w:cs="Times New Roman"/>
                <w:sz w:val="22"/>
                <w:szCs w:val="22"/>
              </w:rPr>
              <w:lastRenderedPageBreak/>
              <w:t>положении)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Мяч волейбольный, свисток. </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и передача мяча сверху двумя руками в парах с перемеще-нием вдоль сетки.</w:t>
            </w:r>
            <w:r>
              <w:rPr>
                <w:rFonts w:ascii="Times New Roman" w:hAnsi="Times New Roman" w:cs="Times New Roman"/>
                <w:sz w:val="22"/>
                <w:szCs w:val="22"/>
              </w:rPr>
              <w:t xml:space="preserve"> Прямой нападающий удар.</w:t>
            </w:r>
            <w:r w:rsidRPr="008F2ED7">
              <w:rPr>
                <w:rFonts w:ascii="Times New Roman" w:hAnsi="Times New Roman" w:cs="Times New Roman"/>
                <w:sz w:val="22"/>
                <w:szCs w:val="22"/>
              </w:rPr>
              <w:t xml:space="preserve"> Д/З Упражнения для развития силы рук.</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 Перемещение вдоль сетки приставными шагами с имитацией блокирования. Приём и передача двумя руками сверху и снизу в парах. Приём и передача мяча сверху двумя руками с перемещением вдоль сетки. Приём и передача мяча двумя руками сверху  у стены стоя на месте и с перемещением вдоль стены. Подвижные игры: «Передачи в движении», «Мяч в стенку».</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Волейбол. Приём и передача мяча  сверху двумя руками над </w:t>
            </w:r>
            <w:r w:rsidRPr="008F2ED7">
              <w:rPr>
                <w:rFonts w:ascii="Times New Roman" w:hAnsi="Times New Roman" w:cs="Times New Roman"/>
                <w:sz w:val="22"/>
                <w:szCs w:val="22"/>
              </w:rPr>
              <w:lastRenderedPageBreak/>
              <w:t>собой  с пе-ремещением. Д/З Упражнения для развития силы рук.</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Приём и передача двумя руками сверху и снизу в парах. Приём и передача мяча сверху двумя руками с перемещением вдоль сетки. Приём и передача мяча </w:t>
            </w:r>
            <w:r w:rsidRPr="008F2ED7">
              <w:rPr>
                <w:rFonts w:ascii="Times New Roman" w:hAnsi="Times New Roman" w:cs="Times New Roman"/>
                <w:sz w:val="22"/>
                <w:szCs w:val="22"/>
              </w:rPr>
              <w:lastRenderedPageBreak/>
              <w:t>двумя руками сверху  у стеныстоя на месте и передвигаясь вдоль стены. Приём и передача мяча  сверху двумя руками над собой  с перемещением шагом, спиной вперёд, приставными шагами правым и левым боком, крестными шагами. Подвижные игры: «Свеча», «Вызов номеров». Правила соревнований по волейболу.</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sidRPr="008F2ED7">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техники передачи мяча двумя руками </w:t>
            </w:r>
            <w:r w:rsidRPr="008F2ED7">
              <w:rPr>
                <w:rFonts w:ascii="Times New Roman" w:hAnsi="Times New Roman" w:cs="Times New Roman"/>
                <w:sz w:val="22"/>
                <w:szCs w:val="22"/>
              </w:rPr>
              <w:lastRenderedPageBreak/>
              <w:t>сверху над собой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Мяч волейбольный, Свисток,</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2 ч.   Знания о физической культуре (1 час</w:t>
            </w:r>
            <w:r w:rsidRPr="008F2ED7">
              <w:rPr>
                <w:rFonts w:ascii="Times New Roman" w:hAnsi="Times New Roman" w:cs="Times New Roman"/>
                <w:b/>
                <w:bCs/>
                <w:sz w:val="22"/>
                <w:szCs w:val="22"/>
              </w:rPr>
              <w:t>)</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19</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История зарождения олимпийского движения в России. Олимпийское движение в России. Вы-дающиеся достижения отечественных спортсменов </w:t>
            </w:r>
            <w:r w:rsidRPr="008F2ED7">
              <w:rPr>
                <w:rFonts w:ascii="Times New Roman" w:hAnsi="Times New Roman" w:cs="Times New Roman"/>
                <w:sz w:val="22"/>
                <w:szCs w:val="22"/>
              </w:rPr>
              <w:lastRenderedPageBreak/>
              <w:t>на Олимпий-ских играх. Д/З</w:t>
            </w:r>
            <w:r w:rsidRPr="008F2ED7">
              <w:rPr>
                <w:rFonts w:ascii="Times New Roman" w:eastAsia="Times New Roman" w:hAnsi="Times New Roman" w:cs="Times New Roman"/>
                <w:sz w:val="22"/>
                <w:szCs w:val="22"/>
              </w:rPr>
              <w:t xml:space="preserve"> Выдающиеся достижения отечественных спортсменов на Олимпийских играх.</w:t>
            </w:r>
            <w:r w:rsidRPr="008F2ED7">
              <w:rPr>
                <w:rFonts w:ascii="Times New Roman" w:hAnsi="Times New Roman" w:cs="Times New Roman"/>
                <w:sz w:val="22"/>
                <w:szCs w:val="22"/>
              </w:rPr>
              <w:t xml:space="preserve"> Всестороннее</w:t>
            </w:r>
            <w:r>
              <w:rPr>
                <w:rFonts w:ascii="Times New Roman" w:hAnsi="Times New Roman" w:cs="Times New Roman"/>
                <w:sz w:val="22"/>
                <w:szCs w:val="22"/>
              </w:rPr>
              <w:t xml:space="preserve"> и гармонич-ноефизиче-скоеразви</w:t>
            </w:r>
            <w:r w:rsidRPr="008F2ED7">
              <w:rPr>
                <w:rFonts w:ascii="Times New Roman" w:hAnsi="Times New Roman" w:cs="Times New Roman"/>
                <w:sz w:val="22"/>
                <w:szCs w:val="22"/>
              </w:rPr>
              <w:t>тие. Д/З</w:t>
            </w:r>
            <w:r w:rsidRPr="008F2ED7">
              <w:rPr>
                <w:rFonts w:ascii="Times New Roman" w:eastAsia="Times New Roman" w:hAnsi="Times New Roman" w:cs="Times New Roman"/>
                <w:sz w:val="22"/>
                <w:szCs w:val="22"/>
              </w:rPr>
              <w:t xml:space="preserve"> Оказание доврачебной помощи при травмах во время занятий  гимнастикой.</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Олимпийское движение в дореволюционной России, роль А.Д. Бутовского в его становлении и развитии. Первые успехи российских спортсменов на Олимпийских играх.основные этапы развития олимпийского движения в России. Выдающиеся достижения отечественных спортсменов на Олимпийских играх. Краткие сведения О Московской </w:t>
            </w:r>
            <w:r w:rsidRPr="008F2ED7">
              <w:rPr>
                <w:rFonts w:ascii="Times New Roman" w:hAnsi="Times New Roman" w:cs="Times New Roman"/>
                <w:sz w:val="22"/>
                <w:szCs w:val="22"/>
              </w:rPr>
              <w:lastRenderedPageBreak/>
              <w:t>Олимпиаде. Комплекс упражнений для развития быстроты движений (скоростных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Раскрывают причины возникновения олимпийского движения в дореволюционной России, характеризуют историческую роль А.Д. Бутовского в этом процессе. Объясняют и доказывают, чем знаменателен советский период олимпийского движения в России. Сравнивают физические упражнения, которые были популярны у русского народа в древности и в Средние века, с современными упражнениями. Составляют под руководством учителя и выполняют комплекс упражнений для развития быстроты движений (скоростных способностей). Оценивают свою б</w:t>
            </w:r>
            <w:r>
              <w:rPr>
                <w:rFonts w:ascii="Times New Roman" w:hAnsi="Times New Roman" w:cs="Times New Roman"/>
                <w:sz w:val="22"/>
                <w:szCs w:val="22"/>
              </w:rPr>
              <w:t>ыстроту по приведенным показател</w:t>
            </w:r>
            <w:r w:rsidRPr="008F2ED7">
              <w:rPr>
                <w:rFonts w:ascii="Times New Roman" w:hAnsi="Times New Roman" w:cs="Times New Roman"/>
                <w:sz w:val="22"/>
                <w:szCs w:val="22"/>
              </w:rPr>
              <w:t>ям.</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комплекса упражнений.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Компьютер, экран.проектор. Учебная презентация.</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lastRenderedPageBreak/>
              <w:t>Гимн</w:t>
            </w:r>
            <w:r>
              <w:rPr>
                <w:rFonts w:ascii="Times New Roman" w:hAnsi="Times New Roman" w:cs="Times New Roman"/>
                <w:b/>
                <w:bCs/>
                <w:sz w:val="22"/>
                <w:szCs w:val="22"/>
              </w:rPr>
              <w:t>астика с основами акробатики (12</w:t>
            </w:r>
            <w:r w:rsidRPr="008F2ED7">
              <w:rPr>
                <w:rFonts w:ascii="Times New Roman" w:hAnsi="Times New Roman" w:cs="Times New Roman"/>
                <w:b/>
                <w:bCs/>
                <w:sz w:val="22"/>
                <w:szCs w:val="22"/>
              </w:rPr>
              <w:t xml:space="preserve"> часов)</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w:t>
            </w:r>
            <w:r w:rsidRPr="008F2ED7">
              <w:rPr>
                <w:rFonts w:ascii="Times New Roman" w:hAnsi="Times New Roman" w:cs="Times New Roman"/>
                <w:sz w:val="22"/>
                <w:szCs w:val="22"/>
              </w:rPr>
              <w:t>0</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Строевые упражнения. Д/З</w:t>
            </w:r>
            <w:r w:rsidRPr="008F2ED7">
              <w:rPr>
                <w:rFonts w:ascii="Times New Roman" w:eastAsia="Times New Roman" w:hAnsi="Times New Roman" w:cs="Times New Roman"/>
                <w:sz w:val="22"/>
                <w:szCs w:val="22"/>
              </w:rPr>
              <w:t xml:space="preserve"> Инструктаж </w:t>
            </w:r>
            <w:r w:rsidRPr="008F2ED7">
              <w:rPr>
                <w:rFonts w:ascii="Times New Roman" w:eastAsia="Times New Roman" w:hAnsi="Times New Roman" w:cs="Times New Roman"/>
                <w:sz w:val="22"/>
                <w:szCs w:val="22"/>
              </w:rPr>
              <w:lastRenderedPageBreak/>
              <w:t>по ТБ.</w:t>
            </w:r>
          </w:p>
          <w:p w:rsidR="005C2C38" w:rsidRPr="008F2ED7" w:rsidRDefault="005C2C38" w:rsidP="009C4410">
            <w:pPr>
              <w:autoSpaceDE w:val="0"/>
              <w:snapToGrid w:val="0"/>
              <w:spacing w:line="240" w:lineRule="atLeast"/>
              <w:rPr>
                <w:rFonts w:ascii="Times New Roman" w:hAnsi="Times New Roman" w:cs="Times New Roman"/>
                <w:sz w:val="22"/>
                <w:szCs w:val="22"/>
              </w:rPr>
            </w:pP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Аэробика. Спортивная акробатика.  Выполнение команд «Пол-оборота направо!», «Пол-оборота налево!» Подъем </w:t>
            </w:r>
            <w:r w:rsidRPr="008F2ED7">
              <w:rPr>
                <w:rFonts w:ascii="Times New Roman" w:hAnsi="Times New Roman" w:cs="Times New Roman"/>
                <w:sz w:val="22"/>
                <w:szCs w:val="22"/>
              </w:rPr>
              <w:lastRenderedPageBreak/>
              <w:t xml:space="preserve">переворотом в упор, передвижение в висе (м). Махом одной ногой, толчком другой подъем пере-воротом (д). Общеразвиваю-щие упражнения  на месте с повышенной амплитудой для плечевых.локтевых суставов. Упражнения на гимнастичес-кой скамейке.  Инструктаж по ТБ.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занятий физическими упражнениями. Различают строевые </w:t>
            </w:r>
            <w:r w:rsidRPr="008F2ED7">
              <w:rPr>
                <w:rFonts w:ascii="Times New Roman" w:hAnsi="Times New Roman" w:cs="Times New Roman"/>
                <w:sz w:val="22"/>
                <w:szCs w:val="22"/>
              </w:rPr>
              <w:lastRenderedPageBreak/>
              <w:t xml:space="preserve">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Тест на знание  ви-довгимнас-тики, ТБ и </w:t>
            </w:r>
            <w:r w:rsidRPr="008F2ED7">
              <w:rPr>
                <w:rFonts w:ascii="Times New Roman" w:hAnsi="Times New Roman" w:cs="Times New Roman"/>
                <w:sz w:val="22"/>
                <w:szCs w:val="22"/>
              </w:rPr>
              <w:lastRenderedPageBreak/>
              <w:t>страховки.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Компьютер, экран, проектор. Учебная презентация, </w:t>
            </w:r>
            <w:r w:rsidRPr="008F2ED7">
              <w:rPr>
                <w:rFonts w:ascii="Times New Roman" w:hAnsi="Times New Roman" w:cs="Times New Roman"/>
                <w:sz w:val="22"/>
                <w:szCs w:val="22"/>
              </w:rPr>
              <w:lastRenderedPageBreak/>
              <w:t>видеоролики.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2</w:t>
            </w:r>
            <w:r w:rsidRPr="008F2ED7">
              <w:rPr>
                <w:rFonts w:ascii="Times New Roman" w:hAnsi="Times New Roman" w:cs="Times New Roman"/>
                <w:sz w:val="22"/>
                <w:szCs w:val="22"/>
              </w:rPr>
              <w:t>1</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Висы. Строевые упражнения. Д/З</w:t>
            </w:r>
            <w:r w:rsidRPr="008F2ED7">
              <w:rPr>
                <w:rFonts w:ascii="Times New Roman" w:eastAsia="Times New Roman" w:hAnsi="Times New Roman" w:cs="Times New Roman"/>
                <w:sz w:val="22"/>
                <w:szCs w:val="22"/>
              </w:rPr>
              <w:t xml:space="preserve"> Строевые упражнения</w:t>
            </w:r>
          </w:p>
        </w:tc>
        <w:tc>
          <w:tcPr>
            <w:tcW w:w="3262" w:type="dxa"/>
            <w:tcBorders>
              <w:left w:val="single" w:sz="4" w:space="0" w:color="000000"/>
              <w:bottom w:val="single" w:sz="4" w:space="0" w:color="000000"/>
            </w:tcBorders>
          </w:tcPr>
          <w:p w:rsidR="005C2C38" w:rsidRPr="008F2ED7" w:rsidRDefault="005C2C38" w:rsidP="009C4410">
            <w:pPr>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Общеразвивающие упражнения  с гимнастической палкой.  Упражнения на гимнастической скамейке.  Упражнения на развитие силовых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Гимнастические маты, перекладина, гимнастические палки, скамейки.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w:t>
            </w:r>
            <w:r w:rsidRPr="008F2ED7">
              <w:rPr>
                <w:rFonts w:ascii="Times New Roman" w:hAnsi="Times New Roman" w:cs="Times New Roman"/>
                <w:sz w:val="22"/>
                <w:szCs w:val="22"/>
              </w:rPr>
              <w:t>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Висы. Строевые упражнения. </w:t>
            </w:r>
            <w:r w:rsidRPr="008F2ED7">
              <w:rPr>
                <w:rFonts w:ascii="Times New Roman" w:hAnsi="Times New Roman" w:cs="Times New Roman"/>
                <w:sz w:val="22"/>
                <w:szCs w:val="22"/>
              </w:rPr>
              <w:lastRenderedPageBreak/>
              <w:t xml:space="preserve">Д/З Учебник </w:t>
            </w:r>
          </w:p>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стр. 181</w:t>
            </w:r>
          </w:p>
        </w:tc>
        <w:tc>
          <w:tcPr>
            <w:tcW w:w="3262" w:type="dxa"/>
            <w:tcBorders>
              <w:left w:val="single" w:sz="4" w:space="0" w:color="000000"/>
              <w:bottom w:val="single" w:sz="4" w:space="0" w:color="000000"/>
            </w:tcBorders>
          </w:tcPr>
          <w:p w:rsidR="005C2C38" w:rsidRPr="008F2ED7" w:rsidRDefault="005C2C38" w:rsidP="009C4410">
            <w:pPr>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Выполнение команд «Пол-оборота направо!», «Пол-оборота налево!» Подъем переворотом в упор, пере-движение в висе (м). </w:t>
            </w:r>
            <w:r w:rsidRPr="008F2ED7">
              <w:rPr>
                <w:rFonts w:ascii="Times New Roman" w:hAnsi="Times New Roman" w:cs="Times New Roman"/>
                <w:sz w:val="22"/>
                <w:szCs w:val="22"/>
              </w:rPr>
              <w:lastRenderedPageBreak/>
              <w:t>Махом одной ногой, толчком другой подъем переворотом (д). Комплекс общеразвивающих упражнений  с гимнастической палкой (5-6 упражнений). Упражнения на гимнастической скамейке. Значение гимнастических упражнений для развития гибкости.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w:t>
            </w:r>
            <w:r w:rsidRPr="008F2ED7">
              <w:rPr>
                <w:rFonts w:ascii="Times New Roman" w:hAnsi="Times New Roman" w:cs="Times New Roman"/>
                <w:sz w:val="22"/>
                <w:szCs w:val="22"/>
              </w:rPr>
              <w:lastRenderedPageBreak/>
              <w:t xml:space="preserve">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выполнения  строевых приемов и </w:t>
            </w:r>
            <w:r w:rsidRPr="008F2ED7">
              <w:rPr>
                <w:rFonts w:ascii="Times New Roman" w:hAnsi="Times New Roman" w:cs="Times New Roman"/>
                <w:sz w:val="22"/>
                <w:szCs w:val="22"/>
              </w:rPr>
              <w:lastRenderedPageBreak/>
              <w:t>команд.</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комплекса упражнений с гимнасти-ческой палкой.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lastRenderedPageBreak/>
              <w:t xml:space="preserve">Гимнастические маты, перекладина, гимнастические </w:t>
            </w:r>
            <w:r w:rsidRPr="008F2ED7">
              <w:rPr>
                <w:rFonts w:ascii="Times New Roman" w:hAnsi="Times New Roman" w:cs="Times New Roman"/>
                <w:sz w:val="22"/>
                <w:szCs w:val="22"/>
              </w:rPr>
              <w:lastRenderedPageBreak/>
              <w:t>палки, скамейки.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23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Опорный прыжок. Д/З Учебник </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стр. 179-180</w:t>
            </w:r>
          </w:p>
        </w:tc>
        <w:tc>
          <w:tcPr>
            <w:tcW w:w="3262" w:type="dxa"/>
            <w:tcBorders>
              <w:left w:val="single" w:sz="4" w:space="0" w:color="000000"/>
              <w:bottom w:val="single" w:sz="4" w:space="0" w:color="000000"/>
            </w:tcBorders>
          </w:tcPr>
          <w:p w:rsidR="005C2C38" w:rsidRPr="008F2ED7" w:rsidRDefault="005C2C38" w:rsidP="009C4410">
            <w:pPr>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Подтягивание в висе. Опорный прыжок способом «согнув ноги» (м),  способом «ноги врозь» (д). (Козел в ширину, высота 100-115 см (м), 105-110 (д)).  Комплекс общеразвивающих упражнений с обручем.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висов.</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Гимнастический козел, гимнастическая скамейка.</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Опорный прыжок. Д/З Упражнения для формирования правильной </w:t>
            </w:r>
            <w:r w:rsidRPr="008F2ED7">
              <w:rPr>
                <w:rFonts w:ascii="Times New Roman" w:hAnsi="Times New Roman" w:cs="Times New Roman"/>
                <w:sz w:val="22"/>
                <w:szCs w:val="22"/>
              </w:rPr>
              <w:lastRenderedPageBreak/>
              <w:t>осанки</w:t>
            </w:r>
          </w:p>
        </w:tc>
        <w:tc>
          <w:tcPr>
            <w:tcW w:w="3262" w:type="dxa"/>
            <w:tcBorders>
              <w:left w:val="single" w:sz="4" w:space="0" w:color="000000"/>
              <w:bottom w:val="single" w:sz="4" w:space="0" w:color="000000"/>
            </w:tcBorders>
          </w:tcPr>
          <w:p w:rsidR="005C2C38" w:rsidRPr="008F2ED7" w:rsidRDefault="005C2C38" w:rsidP="009C4410">
            <w:pPr>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Опорный прыжок способом «согнув ноги» (м),  способом «ноги врозь» (д).  Комплекс общеразвивающих упражнений с обручем (д), с большим мячом (м).  Упражнения на  развитие </w:t>
            </w:r>
            <w:r w:rsidRPr="008F2ED7">
              <w:rPr>
                <w:rFonts w:ascii="Times New Roman" w:hAnsi="Times New Roman" w:cs="Times New Roman"/>
                <w:sz w:val="22"/>
                <w:szCs w:val="22"/>
              </w:rPr>
              <w:lastRenderedPageBreak/>
              <w:t>силовых способностей. Эстафеты.</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sidRPr="008F2ED7">
              <w:rPr>
                <w:rFonts w:ascii="Times New Roman" w:hAnsi="Times New Roman" w:cs="Times New Roman"/>
                <w:sz w:val="22"/>
                <w:szCs w:val="22"/>
              </w:rPr>
              <w:lastRenderedPageBreak/>
              <w:t xml:space="preserve">исправлению.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Гимнастический козел, обручи, большие мячи, гимнастическая скамейка.</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25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color w:val="000000"/>
                <w:sz w:val="22"/>
                <w:szCs w:val="22"/>
              </w:rPr>
              <w:t>Акробатика. Лазанье.</w:t>
            </w:r>
            <w:r w:rsidRPr="008F2ED7">
              <w:rPr>
                <w:rFonts w:ascii="Times New Roman" w:hAnsi="Times New Roman" w:cs="Times New Roman"/>
                <w:sz w:val="22"/>
                <w:szCs w:val="22"/>
              </w:rPr>
              <w:t xml:space="preserve"> Д/З Учебник </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sz w:val="22"/>
                <w:szCs w:val="22"/>
              </w:rPr>
              <w:t>стр. 182-183</w:t>
            </w:r>
          </w:p>
        </w:tc>
        <w:tc>
          <w:tcPr>
            <w:tcW w:w="3262" w:type="dxa"/>
            <w:tcBorders>
              <w:left w:val="single" w:sz="4" w:space="0" w:color="000000"/>
              <w:bottom w:val="single" w:sz="4" w:space="0" w:color="000000"/>
            </w:tcBorders>
          </w:tcPr>
          <w:p w:rsidR="005C2C38" w:rsidRPr="008F2ED7" w:rsidRDefault="005C2C38" w:rsidP="009C4410">
            <w:pPr>
              <w:autoSpaceDE w:val="0"/>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Кувырок вперед в стойку на лопатках (м); кувырок назад в полушпагат,  «мост» из поло-жения стоя без  помощи (д). Страховка. Лазанье по шесту в три приема.  Упражнения на развитие  гибкости (с мячом).</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autoSpaceDE w:val="0"/>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маты.</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26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Акробатика. Лазанье.</w:t>
            </w:r>
            <w:r w:rsidRPr="008F2ED7">
              <w:rPr>
                <w:rFonts w:ascii="Times New Roman" w:hAnsi="Times New Roman" w:cs="Times New Roman"/>
                <w:sz w:val="22"/>
                <w:szCs w:val="22"/>
              </w:rPr>
              <w:t xml:space="preserve"> Д/З Упражнения для развития силы рук</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Кувырок вперед в стойку на лопатках (м), кувырок назад в полушпагат. «Мост» из положения стоя без помощи (д). Стойка на голове с согнутыми ногами (м). Лазанье по шесту в три приема. Помощь и страховка. Комбинация упражнений на развитие гибкости (с мячом).</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Контроль техники выполнения кувырка вперед в стойку на лопатках (м), «моста» (д)</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маты,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27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Акробатика. Лазанье.</w:t>
            </w:r>
            <w:r w:rsidRPr="008F2ED7">
              <w:rPr>
                <w:rFonts w:ascii="Times New Roman" w:hAnsi="Times New Roman" w:cs="Times New Roman"/>
                <w:sz w:val="22"/>
                <w:szCs w:val="22"/>
              </w:rPr>
              <w:t xml:space="preserve"> Д/З Комбинация по акробатике</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Кувырок назад в полушпагат (д).  Стойка на голове с согнутыми ногами (м). Лазанье по шесту. Комбина-ция из разученных приемов.   Общеразвивающие </w:t>
            </w:r>
            <w:r w:rsidRPr="008F2ED7">
              <w:rPr>
                <w:rFonts w:ascii="Times New Roman" w:hAnsi="Times New Roman" w:cs="Times New Roman"/>
                <w:color w:val="000000"/>
                <w:sz w:val="22"/>
                <w:szCs w:val="22"/>
              </w:rPr>
              <w:lastRenderedPageBreak/>
              <w:t>упражнения с мячом.  Упражнения на развитие координации.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w:t>
            </w:r>
            <w:r w:rsidRPr="008F2ED7">
              <w:rPr>
                <w:rFonts w:ascii="Times New Roman" w:hAnsi="Times New Roman" w:cs="Times New Roman"/>
                <w:color w:val="000000"/>
                <w:sz w:val="22"/>
                <w:szCs w:val="22"/>
              </w:rPr>
              <w:lastRenderedPageBreak/>
              <w:t>выполнения, выявляют ошибки и помогают их исправлению.</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Контроль техники выполнения стойки на голове с сог-</w:t>
            </w:r>
            <w:r w:rsidRPr="008F2ED7">
              <w:rPr>
                <w:rFonts w:ascii="Times New Roman" w:hAnsi="Times New Roman" w:cs="Times New Roman"/>
                <w:color w:val="000000"/>
                <w:sz w:val="22"/>
                <w:szCs w:val="22"/>
              </w:rPr>
              <w:lastRenderedPageBreak/>
              <w:t>нутыми но-гами (м), кувырка назад в по-лушпагат (д)</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Гимнастические маты,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28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Упражнения на гимнасти-ческомбрев-не и гимнас-тической перекладине.</w:t>
            </w:r>
            <w:r w:rsidRPr="008F2ED7">
              <w:rPr>
                <w:rFonts w:ascii="Times New Roman" w:hAnsi="Times New Roman" w:cs="Times New Roman"/>
                <w:sz w:val="22"/>
                <w:szCs w:val="22"/>
              </w:rPr>
              <w:t xml:space="preserve"> Д/З</w:t>
            </w:r>
            <w:r w:rsidRPr="008F2ED7">
              <w:rPr>
                <w:rFonts w:ascii="Times New Roman" w:eastAsia="Times New Roman" w:hAnsi="Times New Roman" w:cs="Times New Roman"/>
                <w:color w:val="000000"/>
                <w:sz w:val="22"/>
                <w:szCs w:val="22"/>
              </w:rPr>
              <w:t xml:space="preserve"> Упражнения на развитие  гибкости</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Упражнения на гимнастическом бревне (д): стойка на коленях с опорой на руки; полушпагат и равновесие на одной ноге (ласточка).  Упражнения на гимнастической перекладине (м): из упора правая (левая) вперед, опираясь на левую (правую) руку, перемах правой (левой) назад. Установка и уборка снарядов. Упражнения на развитие  гибкости (с гантелями).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Контроль техники выполнения комбинации упражнений на развитие гибкости.</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Оценка лазанья по шесту.</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Гимнастическая перекладина, бревно гимнастическое</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29</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Упражнения на гимнасти-ческомбрев-не и гимнас-тической перекладине.</w:t>
            </w:r>
            <w:r w:rsidRPr="008F2ED7">
              <w:rPr>
                <w:rFonts w:ascii="Times New Roman" w:hAnsi="Times New Roman" w:cs="Times New Roman"/>
                <w:sz w:val="22"/>
                <w:szCs w:val="22"/>
              </w:rPr>
              <w:t xml:space="preserve"> Д/З</w:t>
            </w:r>
            <w:r w:rsidRPr="008F2ED7">
              <w:rPr>
                <w:rFonts w:ascii="Times New Roman" w:eastAsia="Times New Roman" w:hAnsi="Times New Roman" w:cs="Times New Roman"/>
                <w:color w:val="000000"/>
                <w:sz w:val="22"/>
                <w:szCs w:val="22"/>
              </w:rPr>
              <w:t xml:space="preserve"> </w:t>
            </w:r>
            <w:r w:rsidRPr="008F2ED7">
              <w:rPr>
                <w:rFonts w:ascii="Times New Roman" w:eastAsia="Times New Roman" w:hAnsi="Times New Roman" w:cs="Times New Roman"/>
                <w:color w:val="000000"/>
                <w:sz w:val="22"/>
                <w:szCs w:val="22"/>
              </w:rPr>
              <w:lastRenderedPageBreak/>
              <w:t>Упражнения на развитие силовых способностей</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Упражнения на гимнастичес-ком бревне (д): стойка на ко-ленях с опорой на руки; полушпагат и равновесие на одной ноге (ласточка), танце-вальные шаги.  Упражнения на гимнастической перекладине (м): из упора правая </w:t>
            </w:r>
            <w:r w:rsidRPr="008F2ED7">
              <w:rPr>
                <w:rFonts w:ascii="Times New Roman" w:hAnsi="Times New Roman" w:cs="Times New Roman"/>
                <w:color w:val="000000"/>
                <w:sz w:val="22"/>
                <w:szCs w:val="22"/>
              </w:rPr>
              <w:lastRenderedPageBreak/>
              <w:t xml:space="preserve">(левая) вперед, опираясь на левую (правую) руку, перемахправой (левой) назад; из упора махом назад переход в вис на согнутых руках. Упражнения на развитие  гибкости (с гантелями).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Контроль техники выполнения  упражнений.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Гимнастическая перекладина, бревно гимнастическое.</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30</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Упражнения на гимнасти-ческих брусьях.</w:t>
            </w:r>
            <w:r w:rsidRPr="008F2ED7">
              <w:rPr>
                <w:rFonts w:ascii="Times New Roman" w:hAnsi="Times New Roman" w:cs="Times New Roman"/>
                <w:sz w:val="22"/>
                <w:szCs w:val="22"/>
              </w:rPr>
              <w:t xml:space="preserve"> Д/З Упражнения для формирования правильной осанки.</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Упражнения на параллельных брусьях (м): подъем перево-ротом в упор толчком двумя; передвижение в висе; махом назад соскок. Упражнения на разновысоких брусьях (д): махом одной и толчком другой подъем переворотом в упор на нижнюю жердь. Упражнения на развитие силовых способ-ностей с набивными мячами.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брусья.</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31</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Упражнения на гимнасти-ческих брусьях.</w:t>
            </w:r>
            <w:r w:rsidRPr="008F2ED7">
              <w:rPr>
                <w:rFonts w:ascii="Times New Roman" w:hAnsi="Times New Roman" w:cs="Times New Roman"/>
                <w:sz w:val="22"/>
                <w:szCs w:val="22"/>
              </w:rPr>
              <w:t xml:space="preserve"> </w:t>
            </w:r>
            <w:r w:rsidRPr="008F2ED7">
              <w:rPr>
                <w:rFonts w:ascii="Times New Roman" w:hAnsi="Times New Roman" w:cs="Times New Roman"/>
                <w:color w:val="000000"/>
                <w:sz w:val="22"/>
                <w:szCs w:val="22"/>
              </w:rPr>
              <w:t>Ритмическая гимнастика.</w:t>
            </w:r>
            <w:r>
              <w:rPr>
                <w:rFonts w:ascii="Times New Roman" w:hAnsi="Times New Roman" w:cs="Times New Roman"/>
                <w:color w:val="000000"/>
                <w:sz w:val="22"/>
                <w:szCs w:val="22"/>
              </w:rPr>
              <w:t xml:space="preserve"> </w:t>
            </w:r>
            <w:r w:rsidRPr="008F2ED7">
              <w:rPr>
                <w:rFonts w:ascii="Times New Roman" w:hAnsi="Times New Roman" w:cs="Times New Roman"/>
                <w:sz w:val="22"/>
                <w:szCs w:val="22"/>
              </w:rPr>
              <w:t xml:space="preserve">Д/З </w:t>
            </w:r>
            <w:r w:rsidRPr="008F2ED7">
              <w:rPr>
                <w:rFonts w:ascii="Times New Roman" w:hAnsi="Times New Roman" w:cs="Times New Roman"/>
                <w:sz w:val="22"/>
                <w:szCs w:val="22"/>
              </w:rPr>
              <w:lastRenderedPageBreak/>
              <w:t>Упражнения для формирования правильной осанки.</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Упражнения на параллельных брусьях (м): подъем перево-ротом в упор толчком двумя; передвижение в висе; махом назад соскок. Упражнения на разновысоких брусьях (д): махом одной и толчком другой подъем </w:t>
            </w:r>
            <w:r w:rsidRPr="008F2ED7">
              <w:rPr>
                <w:rFonts w:ascii="Times New Roman" w:hAnsi="Times New Roman" w:cs="Times New Roman"/>
                <w:color w:val="000000"/>
                <w:sz w:val="22"/>
                <w:szCs w:val="22"/>
              </w:rPr>
              <w:lastRenderedPageBreak/>
              <w:t xml:space="preserve">переворотом в упор на нижнюю жердь. Танцевальные шаги (прис-тавной, шаг галопа.шаг польки). Комбинации  шагов.Комбинации упражнений  на развитие силовых способностей с набивными мячами.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Контроль техники выполнения упражнений на брусьях</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брусья.</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lastRenderedPageBreak/>
              <w:t>Способы двигательной (физкультурной) деятельности (1 час)</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Современные оздоровительные системы физ. воспитания ориентированные на повышение возможностей организма и развитие физ. качеств.  Д/З Комплекс упражнений для развития силы рук, </w:t>
            </w:r>
            <w:r w:rsidRPr="008F2ED7">
              <w:rPr>
                <w:rFonts w:ascii="Times New Roman" w:hAnsi="Times New Roman" w:cs="Times New Roman"/>
                <w:sz w:val="22"/>
                <w:szCs w:val="22"/>
              </w:rPr>
              <w:lastRenderedPageBreak/>
              <w:t>силы ног.</w:t>
            </w:r>
          </w:p>
        </w:tc>
        <w:tc>
          <w:tcPr>
            <w:tcW w:w="326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sz w:val="22"/>
                <w:szCs w:val="22"/>
              </w:rPr>
              <w:lastRenderedPageBreak/>
              <w:t>Организация досуга средствами физической культуры, характеристика занятий подвижными играми, оздоровительными прогул-ками. Комплекс упражнений для развития силы рук, силы ног.</w:t>
            </w:r>
            <w:r w:rsidRPr="008F2ED7">
              <w:rPr>
                <w:rFonts w:ascii="Times New Roman" w:hAnsi="Times New Roman" w:cs="Times New Roman"/>
                <w:color w:val="000000"/>
                <w:sz w:val="22"/>
                <w:szCs w:val="22"/>
              </w:rPr>
              <w:t xml:space="preserve">  Упражнения с булавами (д), гантелями (м).</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Объясняют как оздоровительные прогулки влияют на общее самочувствие, рассматривают место оздоровительной прогулки в режиме дня школьника. Разучивают комплексы упражнений  для развития силы рук, силы ног.</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комплексов упражнений.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lang w:val="en-US"/>
              </w:rPr>
              <w:lastRenderedPageBreak/>
              <w:t xml:space="preserve">III </w:t>
            </w:r>
            <w:r w:rsidRPr="008F2ED7">
              <w:rPr>
                <w:rFonts w:ascii="Times New Roman" w:hAnsi="Times New Roman" w:cs="Times New Roman"/>
                <w:b/>
                <w:bCs/>
                <w:sz w:val="22"/>
                <w:szCs w:val="22"/>
              </w:rPr>
              <w:t>четверть</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Лыжные гонки (14</w:t>
            </w:r>
            <w:r w:rsidRPr="008F2ED7">
              <w:rPr>
                <w:rFonts w:ascii="Times New Roman" w:hAnsi="Times New Roman" w:cs="Times New Roman"/>
                <w:b/>
                <w:bCs/>
                <w:sz w:val="22"/>
                <w:szCs w:val="22"/>
              </w:rPr>
              <w:t xml:space="preserve"> час</w:t>
            </w:r>
            <w:r>
              <w:rPr>
                <w:rFonts w:ascii="Times New Roman" w:hAnsi="Times New Roman" w:cs="Times New Roman"/>
                <w:b/>
                <w:bCs/>
                <w:sz w:val="22"/>
                <w:szCs w:val="22"/>
              </w:rPr>
              <w:t>ов</w:t>
            </w:r>
            <w:r w:rsidRPr="008F2ED7">
              <w:rPr>
                <w:rFonts w:ascii="Times New Roman" w:hAnsi="Times New Roman" w:cs="Times New Roman"/>
                <w:b/>
                <w:bCs/>
                <w:sz w:val="22"/>
                <w:szCs w:val="22"/>
              </w:rPr>
              <w:t>)</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Эстафеты. Д/З Виды лыжного спорта.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Виды лыжного спорта. Прикладное значение передвижения на лыжах. Меры безопасности на уроках лыжной подготовки.  Подбор лыжных мазей. Эстафета на лыжах.</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Называют виды лыжного спорта, прикладное значение передвижения на лыжах. Взаимодействуют со сверстниками в процессе изучения нового материала.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Компьютер, экран, проектор, учебная презентация.</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Д/З Имитационные упражнения лыжных ходов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Методы развития работоспособности при передвижении на лыжах. Прохождение дистанции 2 км в равномерном темпе. Упражнения на развитие выносливости. Прохождение отрезков учебного круга с соревновательной скоростью.</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на лыжах. </w:t>
            </w:r>
            <w:r w:rsidRPr="008F2ED7">
              <w:rPr>
                <w:rFonts w:ascii="Times New Roman" w:hAnsi="Times New Roman" w:cs="Times New Roman"/>
                <w:sz w:val="22"/>
                <w:szCs w:val="22"/>
              </w:rPr>
              <w:lastRenderedPageBreak/>
              <w:t>Поперемен-ный двух-шажный ход. Д/З Имитационные упражнения лыжных ходов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Упражнения на технику попеременного двухшажного </w:t>
            </w:r>
            <w:r w:rsidRPr="008F2ED7">
              <w:rPr>
                <w:rFonts w:ascii="Times New Roman" w:hAnsi="Times New Roman" w:cs="Times New Roman"/>
                <w:sz w:val="22"/>
                <w:szCs w:val="22"/>
              </w:rPr>
              <w:lastRenderedPageBreak/>
              <w:t xml:space="preserve">хода. Подъёмы на склоне. Упражнения на развитие силы. Прохождение отрезков учебного круга св режиме большой интенсивности.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w:t>
            </w:r>
            <w:r w:rsidRPr="008F2ED7">
              <w:rPr>
                <w:rFonts w:ascii="Times New Roman" w:hAnsi="Times New Roman" w:cs="Times New Roman"/>
                <w:sz w:val="22"/>
                <w:szCs w:val="22"/>
              </w:rPr>
              <w:lastRenderedPageBreak/>
              <w:t>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Лыжи, палки, </w:t>
            </w:r>
            <w:r w:rsidRPr="008F2ED7">
              <w:rPr>
                <w:rFonts w:ascii="Times New Roman" w:hAnsi="Times New Roman" w:cs="Times New Roman"/>
                <w:sz w:val="22"/>
                <w:szCs w:val="22"/>
              </w:rPr>
              <w:lastRenderedPageBreak/>
              <w:t>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36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Поперемен-ный двух-шажный ход. Д/З Имитационные упражнения лыжных ходов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попеременного двухшажного хода. Подбор лыжного инвентаря для самостоятельных занятий. Упражнения на развитие быстроты движений. Прохож-дение отрезков учебного круга в режиме субмаксимальной интенсивности.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поперемен-ного двух-шажного хода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на лыжах. Одновременный бес-шажный ход. Д/З Упражнения </w:t>
            </w:r>
            <w:r w:rsidRPr="008F2ED7">
              <w:rPr>
                <w:rFonts w:ascii="Times New Roman" w:hAnsi="Times New Roman" w:cs="Times New Roman"/>
                <w:sz w:val="22"/>
                <w:szCs w:val="22"/>
              </w:rPr>
              <w:lastRenderedPageBreak/>
              <w:t>для развития выносливости</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Упражнения на технику одновременного бесшажного хода и одновременного двухшажного хода. Игра «Гонки с преследованием». Упражнения на развитие силы. Передвижение на лыжах по отлогому склону с </w:t>
            </w:r>
            <w:r w:rsidRPr="008F2ED7">
              <w:rPr>
                <w:rFonts w:ascii="Times New Roman" w:hAnsi="Times New Roman" w:cs="Times New Roman"/>
                <w:sz w:val="22"/>
                <w:szCs w:val="22"/>
              </w:rPr>
              <w:lastRenderedPageBreak/>
              <w:t>дополнительнымотягожением.</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w:t>
            </w:r>
            <w:r w:rsidRPr="008F2ED7">
              <w:rPr>
                <w:rFonts w:ascii="Times New Roman" w:hAnsi="Times New Roman" w:cs="Times New Roman"/>
                <w:sz w:val="22"/>
                <w:szCs w:val="22"/>
              </w:rPr>
              <w:lastRenderedPageBreak/>
              <w:t>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38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Одновременный двух-шажный ход. Д/З Упражнения на развитие силы ног</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бесшажного и двухшажного одновременных ходов. Продвижение по учебному кругу в режиме умеренной интенсивности. Упражнения на развитие силы.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39</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Одновременный двух-шажный ход. Д/З Имитационные упражнения лыжных ходов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Прохождение дистанции 3 км.с использованием изученных ходов. Упражнения на развитие  выносливости.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40</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Одновременный одно-шажный  ход. Д/З Имитационные упражнения лыжных ходов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скоростного варианта одновременного одношажного хода. Встречные эстафеты.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41</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Одновременный одно-шажный  ход. Д/З Упражнения для силы мышц туловища.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на технику скоростного варианта</w:t>
            </w:r>
            <w:r>
              <w:rPr>
                <w:rFonts w:ascii="Times New Roman" w:hAnsi="Times New Roman" w:cs="Times New Roman"/>
                <w:sz w:val="22"/>
                <w:szCs w:val="22"/>
              </w:rPr>
              <w:t xml:space="preserve"> одновременного одношажного хода</w:t>
            </w:r>
            <w:r w:rsidRPr="008F2ED7">
              <w:rPr>
                <w:rFonts w:ascii="Times New Roman" w:hAnsi="Times New Roman" w:cs="Times New Roman"/>
                <w:sz w:val="22"/>
                <w:szCs w:val="22"/>
              </w:rPr>
              <w:t>. Движение по учебному кругу 2*500м одновременным одношажным ходом в разном темпе.  Упражнения на развитие выносливости.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Повороты на лыжах. Д/З Меры безопасности на </w:t>
            </w:r>
            <w:r w:rsidRPr="008F2ED7">
              <w:rPr>
                <w:rFonts w:ascii="Times New Roman" w:hAnsi="Times New Roman" w:cs="Times New Roman"/>
                <w:sz w:val="22"/>
                <w:szCs w:val="22"/>
              </w:rPr>
              <w:lastRenderedPageBreak/>
              <w:t>горнолыжном склоне.</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Прохождение дистанции 3 км. Повороты плугом и упором. Меры безопасности на горнолыжном склоне.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w:t>
            </w:r>
            <w:r w:rsidRPr="008F2ED7">
              <w:rPr>
                <w:rFonts w:ascii="Times New Roman" w:hAnsi="Times New Roman" w:cs="Times New Roman"/>
                <w:sz w:val="22"/>
                <w:szCs w:val="22"/>
              </w:rPr>
              <w:lastRenderedPageBreak/>
              <w:t>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43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Повороты на лыжах. Д/З Упражнения для силы мышц туловища.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Тренировка поворотов на горнолыжном спуске. Подъем в гору.  Упражнения на развитие координации.  Игра "Карельская гонка".</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поворотов.</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w:t>
            </w:r>
            <w:r w:rsidRPr="008F2ED7">
              <w:rPr>
                <w:rFonts w:ascii="Times New Roman" w:hAnsi="Times New Roman" w:cs="Times New Roman"/>
                <w:sz w:val="22"/>
                <w:szCs w:val="22"/>
              </w:rPr>
              <w:t>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Спуски на лыжах. Д/З Равномерное передвижение на лыжах до 3 км.</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Тренировка спусков в низкой, средней и высокой стойках. Преодоление небольших трамплинов.  Упражнения на развитие координации.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изучаемых лыжных спусков, осваивают их самостоятельно, выявляя и устраняя типичные ошибки. Взаимодействуют со сверстниками в процессе совместного освоения техники лыжных спусков, соблюдают правила безопасности. Моделируют технику освоенных действий,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w:t>
            </w:r>
            <w:r w:rsidRPr="008F2ED7">
              <w:rPr>
                <w:rFonts w:ascii="Times New Roman" w:hAnsi="Times New Roman" w:cs="Times New Roman"/>
                <w:sz w:val="22"/>
                <w:szCs w:val="22"/>
              </w:rPr>
              <w:lastRenderedPageBreak/>
              <w:t>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выполнения спусков.</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45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Комплекс ГТО.-бег на лыжах. Д/З Первая помощь при травмах.</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Соревнования на дистанции 2 км. Первая помощь при травмах.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Учет времени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Эстафеты на склоне. Д/З Первая помощь при травмах.</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Эстафеты на склоне.  Помощь учителю  в проведении эстафет. Подготовка лыжного инвентаря к хранению. </w:t>
            </w:r>
          </w:p>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для развития силы мышц туловища.</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 Взаимодействуют со сверстниками в процессе совместного освоения техники лыжных ходов,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Лыжи, палки, ботинки.</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jc w:val="center"/>
              <w:rPr>
                <w:rFonts w:ascii="Times New Roman" w:hAnsi="Times New Roman" w:cs="Times New Roman"/>
                <w:b/>
                <w:sz w:val="22"/>
                <w:szCs w:val="22"/>
              </w:rPr>
            </w:pPr>
            <w:r w:rsidRPr="008F2ED7">
              <w:rPr>
                <w:rFonts w:ascii="Times New Roman" w:hAnsi="Times New Roman" w:cs="Times New Roman"/>
                <w:b/>
                <w:sz w:val="22"/>
                <w:szCs w:val="22"/>
              </w:rPr>
              <w:t>Физкультурно-оздоровительная  деятельность (1 час)</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Индивидуаль-ныекомплек-сыкорригиру-ющейфизи-</w:t>
            </w:r>
            <w:r w:rsidRPr="008F2ED7">
              <w:rPr>
                <w:rFonts w:ascii="Times New Roman" w:hAnsi="Times New Roman" w:cs="Times New Roman"/>
                <w:sz w:val="22"/>
                <w:szCs w:val="22"/>
              </w:rPr>
              <w:lastRenderedPageBreak/>
              <w:t>ческой куль-туры. Выбор упражнений и составление индивидуаль-ных комп-лексов. Д/З Выбор упражнений и составление индивидуальных комплексов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Комплекс упражнений при нарушениях опорно-двигательного аппарата. Комплекс упражнений для </w:t>
            </w:r>
            <w:r w:rsidRPr="008F2ED7">
              <w:rPr>
                <w:rFonts w:ascii="Times New Roman" w:hAnsi="Times New Roman" w:cs="Times New Roman"/>
                <w:sz w:val="22"/>
                <w:szCs w:val="22"/>
              </w:rPr>
              <w:lastRenderedPageBreak/>
              <w:t>развития двигательной ловкости. Физические качества, необходимые для успешной игры в баскетбол.</w:t>
            </w:r>
          </w:p>
          <w:p w:rsidR="005C2C38" w:rsidRPr="008F2ED7" w:rsidRDefault="005C2C38" w:rsidP="009C4410">
            <w:pPr>
              <w:pStyle w:val="af7"/>
              <w:snapToGrid w:val="0"/>
              <w:spacing w:line="240" w:lineRule="atLeast"/>
              <w:rPr>
                <w:rFonts w:ascii="Times New Roman" w:hAnsi="Times New Roman" w:cs="Times New Roman"/>
                <w:sz w:val="22"/>
                <w:szCs w:val="22"/>
              </w:rPr>
            </w:pP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w:t>
            </w:r>
            <w:r w:rsidRPr="008F2ED7">
              <w:rPr>
                <w:rFonts w:ascii="Times New Roman" w:hAnsi="Times New Roman" w:cs="Times New Roman"/>
                <w:sz w:val="22"/>
                <w:szCs w:val="22"/>
              </w:rPr>
              <w:lastRenderedPageBreak/>
              <w:t>время этих занятий. Выполняют упражнения для развития ловкости. Составляют комплекс упражнений из числа разученных. Оценивают свою ловкость по приведенным показателям.</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Оценка дви-гательной ловкости.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Баскетбол  (5</w:t>
            </w:r>
            <w:r w:rsidRPr="008F2ED7">
              <w:rPr>
                <w:rFonts w:ascii="Times New Roman" w:hAnsi="Times New Roman" w:cs="Times New Roman"/>
                <w:b/>
                <w:bCs/>
                <w:sz w:val="22"/>
                <w:szCs w:val="22"/>
              </w:rPr>
              <w:t xml:space="preserve"> часов)</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Передвижения игрока. Повороты с мячом Д/З Правила баскетбола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игрока. Повороты с мячом. Остановка прыжком. Ловля и передача мяча двумя руками от груди на месте с пассивным сопротивлением защитника. Ведение мяча на месте и в движении со средней высотой отскока. Бросок мяча в движении двумя руками от головы после ведения. Позиционное нападение с </w:t>
            </w:r>
            <w:r w:rsidRPr="008F2ED7">
              <w:rPr>
                <w:rFonts w:ascii="Times New Roman" w:hAnsi="Times New Roman" w:cs="Times New Roman"/>
                <w:sz w:val="22"/>
                <w:szCs w:val="22"/>
              </w:rPr>
              <w:lastRenderedPageBreak/>
              <w:t>изменением позиций. Упражнения на развитие координационных способностей. Правила баскетбола.</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49</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Повороты с мячом. Ведение мяча Д/З Упражнения на развитие координационных способностей.</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игрока. Повороты с мячом. Сочетание приемов передвижений и остановок игрока. Ловля и передача  мяча с отскоком на месте с пассивным сопротивлением защитника. Ведение мяча в движении с изменением направления  с низкой высотой отскока. Бросок мяча в движении двумя руками от головы после ловли. Позиционное нападение с изменением позиций. Упражнения на развитие координационных способностей.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Контроль  техники выполнения поворотов с мячом. </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ED70C2">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5</w:t>
            </w:r>
            <w:r>
              <w:rPr>
                <w:rFonts w:ascii="Times New Roman" w:hAnsi="Times New Roman" w:cs="Times New Roman"/>
                <w:sz w:val="22"/>
                <w:szCs w:val="22"/>
              </w:rPr>
              <w:t>0</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Ведение мяча.</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Д/З Упражнения на развитие </w:t>
            </w:r>
            <w:r w:rsidRPr="008F2ED7">
              <w:rPr>
                <w:rFonts w:ascii="Times New Roman" w:hAnsi="Times New Roman" w:cs="Times New Roman"/>
                <w:sz w:val="22"/>
                <w:szCs w:val="22"/>
              </w:rPr>
              <w:lastRenderedPageBreak/>
              <w:t>координационных способностей.</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Ведение мяча с изменением скорости. Сочетание приемов передвижений и остановок игрока. Передачи мяча двумя руками от груди в парах в движении  с пассивным </w:t>
            </w:r>
            <w:r w:rsidRPr="008F2ED7">
              <w:rPr>
                <w:rFonts w:ascii="Times New Roman" w:hAnsi="Times New Roman" w:cs="Times New Roman"/>
                <w:sz w:val="22"/>
                <w:szCs w:val="22"/>
              </w:rPr>
              <w:lastRenderedPageBreak/>
              <w:t>сопротивлением игрока. Бросок мяча двумя руками от головы с места с сопротивлением. Быстрый прорыв (2*1). Учебная игра. Упражнения на развитие быстроты.</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ведения мяча от головы с места с сопротивле-</w:t>
            </w:r>
            <w:r w:rsidRPr="008F2ED7">
              <w:rPr>
                <w:rFonts w:ascii="Times New Roman" w:hAnsi="Times New Roman" w:cs="Times New Roman"/>
                <w:sz w:val="22"/>
                <w:szCs w:val="22"/>
              </w:rPr>
              <w:lastRenderedPageBreak/>
              <w:t>нием</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lastRenderedPageBreak/>
              <w:t>Баскетбольные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51</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Передача мяча.</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Д/З Упражнения на развитие быстроты.</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Ведение мяча с пассивным сопротивлением защитника. Сочетание приемов передвижений и остановок игрока. Передачи мяча одной рукой  от плеча в парах в движении  с пассивным сопротивлением игрока. Бросок мяча одной рукой  от плеча с места с сопротив-лением. Быстрый прорыв (2*1). Учебная игра. Упражнения на развитие быстроты.</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передачи мяча одной рукой  от плеча в парах</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Передача мяча.</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Д/З Упражнения </w:t>
            </w:r>
            <w:r w:rsidRPr="008F2ED7">
              <w:rPr>
                <w:rFonts w:ascii="Times New Roman" w:hAnsi="Times New Roman" w:cs="Times New Roman"/>
                <w:sz w:val="22"/>
                <w:szCs w:val="22"/>
              </w:rPr>
              <w:lastRenderedPageBreak/>
              <w:t>на развитие быстроты.</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Сочетание приемов передвижений и остановок игрока. Передача мяча в тройках со сменой места. Бросок мяча после ловли одной рукой  от плеча. Штрафной бросок. </w:t>
            </w:r>
            <w:r w:rsidRPr="008F2ED7">
              <w:rPr>
                <w:rFonts w:ascii="Times New Roman" w:hAnsi="Times New Roman" w:cs="Times New Roman"/>
                <w:sz w:val="22"/>
                <w:szCs w:val="22"/>
              </w:rPr>
              <w:lastRenderedPageBreak/>
              <w:t>Игровые задания (2*1, 3*1). Учебная игра. Упражнения на развитие силы.</w:t>
            </w:r>
          </w:p>
        </w:tc>
        <w:tc>
          <w:tcPr>
            <w:tcW w:w="6421" w:type="dxa"/>
            <w:gridSpan w:val="2"/>
            <w:tcBorders>
              <w:left w:val="single" w:sz="4" w:space="0" w:color="000000"/>
              <w:bottom w:val="single" w:sz="4" w:space="0" w:color="000000"/>
            </w:tcBorders>
          </w:tcPr>
          <w:p w:rsidR="005C2C38" w:rsidRPr="008F2ED7" w:rsidRDefault="005C2C38"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jc w:val="center"/>
              <w:rPr>
                <w:rFonts w:ascii="Times New Roman" w:hAnsi="Times New Roman" w:cs="Times New Roman"/>
                <w:b/>
                <w:sz w:val="22"/>
                <w:szCs w:val="22"/>
              </w:rPr>
            </w:pPr>
            <w:r w:rsidRPr="008F2ED7">
              <w:rPr>
                <w:rFonts w:ascii="Times New Roman" w:hAnsi="Times New Roman" w:cs="Times New Roman"/>
                <w:b/>
                <w:sz w:val="22"/>
                <w:szCs w:val="22"/>
                <w:lang w:val="en-US"/>
              </w:rPr>
              <w:lastRenderedPageBreak/>
              <w:t>IV</w:t>
            </w:r>
            <w:r w:rsidRPr="008F2ED7">
              <w:rPr>
                <w:rFonts w:ascii="Times New Roman" w:hAnsi="Times New Roman" w:cs="Times New Roman"/>
                <w:b/>
                <w:sz w:val="22"/>
                <w:szCs w:val="22"/>
              </w:rPr>
              <w:t xml:space="preserve"> четверть</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jc w:val="center"/>
              <w:rPr>
                <w:rFonts w:ascii="Times New Roman" w:hAnsi="Times New Roman" w:cs="Times New Roman"/>
                <w:b/>
                <w:sz w:val="22"/>
                <w:szCs w:val="22"/>
              </w:rPr>
            </w:pPr>
            <w:r>
              <w:rPr>
                <w:rFonts w:ascii="Times New Roman" w:hAnsi="Times New Roman" w:cs="Times New Roman"/>
                <w:b/>
                <w:sz w:val="22"/>
                <w:szCs w:val="22"/>
              </w:rPr>
              <w:t>Баскетбол (3 часа</w:t>
            </w:r>
            <w:r w:rsidRPr="008F2ED7">
              <w:rPr>
                <w:rFonts w:ascii="Times New Roman" w:hAnsi="Times New Roman" w:cs="Times New Roman"/>
                <w:b/>
                <w:sz w:val="22"/>
                <w:szCs w:val="22"/>
              </w:rPr>
              <w:t>)</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Бросок мяча. Д/З Инструктаж по технике безопасности на уроках баскетбола.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Сочетание приемов передвижений и остановок игрока. Передача мяча в тройках со сменой места. Бросок мяча одной рукой  от плеча после ловли с сопротивлением. Штрафной бросок. Игровые задания (2*2, 3*2). Учебная игра. Упражнения на развитие силы.</w:t>
            </w:r>
          </w:p>
        </w:tc>
        <w:tc>
          <w:tcPr>
            <w:tcW w:w="6421" w:type="dxa"/>
            <w:gridSpan w:val="2"/>
            <w:tcBorders>
              <w:left w:val="single" w:sz="4" w:space="0" w:color="000000"/>
              <w:bottom w:val="single" w:sz="4" w:space="0" w:color="000000"/>
            </w:tcBorders>
          </w:tcPr>
          <w:p w:rsidR="005C2C38" w:rsidRPr="008F2ED7" w:rsidRDefault="005C2C38"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передачи мяча в тройках со сменой места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Бросок мяча. Д/З Упражнения на развитие силы рук.</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Перехват мяча.  Передача мяча в тройках со сменой места. Бросок мяча одной рукой  от плеча в прыжке. Штрафной бросок. Игровые задания (2*2, 3*2). Учебная игра. Помощь в судействе игры. Упражнения на развитие выносливости. </w:t>
            </w:r>
          </w:p>
        </w:tc>
        <w:tc>
          <w:tcPr>
            <w:tcW w:w="6421" w:type="dxa"/>
            <w:gridSpan w:val="2"/>
            <w:tcBorders>
              <w:left w:val="single" w:sz="4" w:space="0" w:color="000000"/>
              <w:bottom w:val="single" w:sz="4" w:space="0" w:color="000000"/>
            </w:tcBorders>
          </w:tcPr>
          <w:p w:rsidR="005C2C38" w:rsidRPr="008F2ED7" w:rsidRDefault="005C2C38"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Бросок мяча. Д/З Упражнения на развитие силы рук.</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Перехват мяча. Передача мяча в тройках со сменой места. Бросок мяча в прыжке одной рукой  от плеча с сопротивлением. Штрафной бросок. Игровые задания (2*2, 3*3). Учебная игра. Помощь в судействе игры. Упражнения на развитие выносливости.</w:t>
            </w:r>
          </w:p>
        </w:tc>
        <w:tc>
          <w:tcPr>
            <w:tcW w:w="6421" w:type="dxa"/>
            <w:gridSpan w:val="2"/>
            <w:tcBorders>
              <w:left w:val="single" w:sz="4" w:space="0" w:color="000000"/>
              <w:bottom w:val="single" w:sz="4" w:space="0" w:color="000000"/>
            </w:tcBorders>
          </w:tcPr>
          <w:p w:rsidR="005C2C38" w:rsidRPr="008F2ED7" w:rsidRDefault="005C2C38"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штрафного броска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Баскетбольные мячи</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jc w:val="center"/>
              <w:rPr>
                <w:rFonts w:ascii="Times New Roman" w:hAnsi="Times New Roman" w:cs="Times New Roman"/>
                <w:b/>
                <w:bCs/>
                <w:sz w:val="22"/>
                <w:szCs w:val="22"/>
              </w:rPr>
            </w:pPr>
            <w:r w:rsidRPr="008F2ED7">
              <w:rPr>
                <w:rFonts w:ascii="Times New Roman" w:hAnsi="Times New Roman" w:cs="Times New Roman"/>
                <w:b/>
                <w:bCs/>
                <w:sz w:val="22"/>
                <w:szCs w:val="22"/>
              </w:rPr>
              <w:t>Знания о физической культуре (1 час)</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Pr>
                <w:rFonts w:ascii="Times New Roman" w:hAnsi="Times New Roman" w:cs="Times New Roman"/>
                <w:bCs/>
                <w:sz w:val="22"/>
                <w:szCs w:val="22"/>
              </w:rPr>
              <w:t>56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Коррекция осанки и телосложения. Контроль и наблюдение за состоянием здоровья, физическим развитием и подготовленностью. Д/З Здоровый образ жизни</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Комплекс упраж-нений для профилактики заболеваний органов дыхания.</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Дают определение понятия «здоровье». Раскрывают понятие здорового образа жизни, выделяют его основные компоненты и определяют их взаимосвязь со здоровьем человека. Выполняют разученный комплекс упражнений для профилактики заболеваний органов дыхания.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Оценка уровня вы-носливости</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Компьютер, проектор, экран, учебная презентация.</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lastRenderedPageBreak/>
              <w:t>Физкультурно-оздоровительная деятельность (1 час)</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sidRPr="008F2ED7">
              <w:rPr>
                <w:rFonts w:ascii="Times New Roman" w:hAnsi="Times New Roman" w:cs="Times New Roman"/>
                <w:bCs/>
                <w:sz w:val="22"/>
                <w:szCs w:val="22"/>
              </w:rPr>
              <w:t>5</w:t>
            </w:r>
            <w:r>
              <w:rPr>
                <w:rFonts w:ascii="Times New Roman" w:hAnsi="Times New Roman" w:cs="Times New Roman"/>
                <w:bCs/>
                <w:sz w:val="22"/>
                <w:szCs w:val="22"/>
              </w:rPr>
              <w:t>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Оздоровите-льные фор-мы занятий в режиме учебного дня и учебной недели. Д/З Комплексы упражнений  для развития гибкости</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Комплексы упражнений  для развития гибкости, координации движений, формирования правильной осанки.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Осваивают упражнения  для развития гибкости, координации движений, формирования правильной осанки и составляют их них комплексы упражнений, подбирая дозировку в соответствии с индивидуальными особенностями развития и функционального состояния. Включают комплексы упражнений в занятия физической культурой, осуществляют контроль за физической нагрузкой во время занятий.</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составленных комплексов упражнений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jc w:val="center"/>
              <w:rPr>
                <w:rFonts w:ascii="Times New Roman" w:hAnsi="Times New Roman" w:cs="Times New Roman"/>
                <w:b/>
                <w:sz w:val="22"/>
                <w:szCs w:val="22"/>
              </w:rPr>
            </w:pPr>
            <w:r>
              <w:rPr>
                <w:rFonts w:ascii="Times New Roman" w:hAnsi="Times New Roman" w:cs="Times New Roman"/>
                <w:b/>
                <w:sz w:val="22"/>
                <w:szCs w:val="22"/>
              </w:rPr>
              <w:t>Лапта (3 часа</w:t>
            </w:r>
            <w:r w:rsidRPr="008F2ED7">
              <w:rPr>
                <w:rFonts w:ascii="Times New Roman" w:hAnsi="Times New Roman" w:cs="Times New Roman"/>
                <w:b/>
                <w:sz w:val="22"/>
                <w:szCs w:val="22"/>
              </w:rPr>
              <w:t>)</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Pr>
                <w:rFonts w:ascii="Times New Roman" w:hAnsi="Times New Roman" w:cs="Times New Roman"/>
                <w:bCs/>
                <w:sz w:val="22"/>
                <w:szCs w:val="22"/>
              </w:rPr>
              <w:t>58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Игра «Русская лапта». Ловля  в сочетании с передачей мяча. Д/З Правила игры</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Style w:val="text"/>
                <w:rFonts w:ascii="Times New Roman" w:hAnsi="Times New Roman" w:cs="Times New Roman"/>
                <w:sz w:val="22"/>
                <w:szCs w:val="22"/>
              </w:rPr>
            </w:pPr>
            <w:r w:rsidRPr="008F2ED7">
              <w:rPr>
                <w:rFonts w:ascii="Times New Roman" w:hAnsi="Times New Roman" w:cs="Times New Roman"/>
                <w:sz w:val="22"/>
                <w:szCs w:val="22"/>
              </w:rPr>
              <w:t xml:space="preserve">Перемещения игрока. Осаливание. Технические и тактические  приемы. </w:t>
            </w:r>
            <w:r w:rsidRPr="008F2ED7">
              <w:rPr>
                <w:rStyle w:val="text"/>
                <w:rFonts w:ascii="Times New Roman" w:hAnsi="Times New Roman" w:cs="Times New Roman"/>
                <w:sz w:val="22"/>
                <w:szCs w:val="22"/>
              </w:rPr>
              <w:t>Игра русскую лапту. Упражнения на развитие ловкости.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Бита,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Pr>
                <w:rFonts w:ascii="Times New Roman" w:hAnsi="Times New Roman" w:cs="Times New Roman"/>
                <w:bCs/>
                <w:sz w:val="22"/>
                <w:szCs w:val="22"/>
              </w:rPr>
              <w:t>59</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Игра «Русская лапта». Ловля  в сочетании с </w:t>
            </w:r>
            <w:r w:rsidRPr="008F2ED7">
              <w:rPr>
                <w:rFonts w:ascii="Times New Roman" w:hAnsi="Times New Roman" w:cs="Times New Roman"/>
                <w:sz w:val="22"/>
                <w:szCs w:val="22"/>
              </w:rPr>
              <w:lastRenderedPageBreak/>
              <w:t>передачей мяча. Д/ЗПравила игры</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Style w:val="text"/>
                <w:rFonts w:ascii="Times New Roman" w:hAnsi="Times New Roman" w:cs="Times New Roman"/>
                <w:sz w:val="22"/>
                <w:szCs w:val="22"/>
              </w:rPr>
            </w:pPr>
            <w:r w:rsidRPr="008F2ED7">
              <w:rPr>
                <w:rFonts w:ascii="Times New Roman" w:hAnsi="Times New Roman" w:cs="Times New Roman"/>
                <w:sz w:val="22"/>
                <w:szCs w:val="22"/>
              </w:rPr>
              <w:lastRenderedPageBreak/>
              <w:t xml:space="preserve">Осаливание. Финты при осаливании.  Технические и тактические  приемы. </w:t>
            </w:r>
            <w:r w:rsidRPr="008F2ED7">
              <w:rPr>
                <w:rStyle w:val="text"/>
                <w:rFonts w:ascii="Times New Roman" w:hAnsi="Times New Roman" w:cs="Times New Roman"/>
                <w:sz w:val="22"/>
                <w:szCs w:val="22"/>
              </w:rPr>
              <w:t xml:space="preserve">Игра </w:t>
            </w:r>
            <w:r w:rsidRPr="008F2ED7">
              <w:rPr>
                <w:rStyle w:val="text"/>
                <w:rFonts w:ascii="Times New Roman" w:hAnsi="Times New Roman" w:cs="Times New Roman"/>
                <w:sz w:val="22"/>
                <w:szCs w:val="22"/>
              </w:rPr>
              <w:lastRenderedPageBreak/>
              <w:t>русскую лапту. Упражнения на развитие скоростных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sidRPr="008F2ED7">
              <w:rPr>
                <w:rStyle w:val="dash041e005f0431005f044b005f0447005f043d005f044b005f0439005f005fchar1char1"/>
                <w:rFonts w:cs="Times New Roman"/>
                <w:sz w:val="22"/>
                <w:szCs w:val="22"/>
              </w:rPr>
              <w:lastRenderedPageBreak/>
              <w:t xml:space="preserve">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Бита, мяч</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Pr>
                <w:rFonts w:ascii="Times New Roman" w:hAnsi="Times New Roman" w:cs="Times New Roman"/>
                <w:bCs/>
                <w:sz w:val="22"/>
                <w:szCs w:val="22"/>
              </w:rPr>
              <w:lastRenderedPageBreak/>
              <w:t>60</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Игра «Русская лапта». Ловля  в сочетании с передачей мяча. Д/З Правила игры</w:t>
            </w:r>
          </w:p>
        </w:tc>
        <w:tc>
          <w:tcPr>
            <w:tcW w:w="3262" w:type="dxa"/>
            <w:tcBorders>
              <w:left w:val="single" w:sz="4" w:space="0" w:color="000000"/>
              <w:bottom w:val="single" w:sz="4" w:space="0" w:color="000000"/>
            </w:tcBorders>
          </w:tcPr>
          <w:p w:rsidR="005C2C38" w:rsidRPr="008F2ED7" w:rsidRDefault="005C2C38" w:rsidP="009C4410">
            <w:pPr>
              <w:snapToGrid w:val="0"/>
              <w:spacing w:line="240" w:lineRule="atLeast"/>
              <w:rPr>
                <w:rStyle w:val="text"/>
                <w:rFonts w:ascii="Times New Roman" w:hAnsi="Times New Roman" w:cs="Times New Roman"/>
                <w:sz w:val="22"/>
                <w:szCs w:val="22"/>
              </w:rPr>
            </w:pPr>
            <w:r w:rsidRPr="008F2ED7">
              <w:rPr>
                <w:rStyle w:val="text"/>
                <w:rFonts w:ascii="Times New Roman" w:hAnsi="Times New Roman" w:cs="Times New Roman"/>
                <w:sz w:val="22"/>
                <w:szCs w:val="22"/>
              </w:rPr>
              <w:t>Ловля и передача мяча. Удары по мячу. Подача мяча. Индивидуальные действия с мячом и без мяча. Осаливание. Финты.  Игра русскую лапту. Упражнения на развитие координации.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ловли и передачи мяча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Бита, мяч</w:t>
            </w:r>
          </w:p>
        </w:tc>
      </w:tr>
      <w:tr w:rsidR="005C2C38" w:rsidRPr="008F2ED7" w:rsidTr="00306B5E">
        <w:tblPrEx>
          <w:tblCellMar>
            <w:top w:w="0" w:type="dxa"/>
            <w:left w:w="0" w:type="dxa"/>
            <w:bottom w:w="0" w:type="dxa"/>
            <w:right w:w="0" w:type="dxa"/>
          </w:tblCellMar>
        </w:tblPrEx>
        <w:trPr>
          <w:gridAfter w:val="3"/>
          <w:wAfter w:w="283" w:type="dxa"/>
        </w:trPr>
        <w:tc>
          <w:tcPr>
            <w:tcW w:w="16186" w:type="dxa"/>
            <w:gridSpan w:val="8"/>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(8</w:t>
            </w:r>
            <w:r w:rsidRPr="008F2ED7">
              <w:rPr>
                <w:rFonts w:ascii="Times New Roman" w:hAnsi="Times New Roman" w:cs="Times New Roman"/>
                <w:b/>
                <w:bCs/>
                <w:sz w:val="22"/>
                <w:szCs w:val="22"/>
              </w:rPr>
              <w:t xml:space="preserve"> часов)</w:t>
            </w:r>
          </w:p>
        </w:tc>
        <w:tc>
          <w:tcPr>
            <w:tcW w:w="40" w:type="dxa"/>
            <w:tcBorders>
              <w:left w:val="single" w:sz="4" w:space="0" w:color="000000"/>
              <w:bottom w:val="single" w:sz="4" w:space="0" w:color="000000"/>
            </w:tcBorders>
          </w:tcPr>
          <w:p w:rsidR="005C2C38" w:rsidRPr="008F2ED7" w:rsidRDefault="005C2C38" w:rsidP="009C4410">
            <w:pPr>
              <w:snapToGrid w:val="0"/>
              <w:spacing w:line="240" w:lineRule="atLeast"/>
              <w:rPr>
                <w:rFonts w:ascii="Times New Roman" w:hAnsi="Times New Roman" w:cs="Times New Roman"/>
                <w:sz w:val="22"/>
                <w:szCs w:val="22"/>
              </w:rPr>
            </w:pPr>
          </w:p>
        </w:tc>
        <w:tc>
          <w:tcPr>
            <w:tcW w:w="40" w:type="dxa"/>
          </w:tcPr>
          <w:p w:rsidR="005C2C38" w:rsidRPr="008F2ED7" w:rsidRDefault="005C2C38" w:rsidP="009C4410">
            <w:pPr>
              <w:snapToGrid w:val="0"/>
              <w:spacing w:line="240" w:lineRule="atLeast"/>
              <w:rPr>
                <w:rFonts w:ascii="Times New Roman" w:hAnsi="Times New Roman" w:cs="Times New Roman"/>
                <w:sz w:val="22"/>
                <w:szCs w:val="22"/>
              </w:rPr>
            </w:pPr>
          </w:p>
        </w:tc>
        <w:tc>
          <w:tcPr>
            <w:tcW w:w="40" w:type="dxa"/>
          </w:tcPr>
          <w:p w:rsidR="005C2C38" w:rsidRPr="008F2ED7" w:rsidRDefault="005C2C38" w:rsidP="009C4410">
            <w:pPr>
              <w:snapToGrid w:val="0"/>
              <w:spacing w:line="240" w:lineRule="atLeast"/>
              <w:rPr>
                <w:rFonts w:ascii="Times New Roman" w:hAnsi="Times New Roman" w:cs="Times New Roman"/>
                <w:sz w:val="22"/>
                <w:szCs w:val="22"/>
              </w:rPr>
            </w:pP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61</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Кроссовый бег. Д/З Кроссовый бег 15-20 мин</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бега на длинные дистанции с горы и в гору. Преодоление горизонтальных препятствий. Бег 15 мин. Метание в цель. Подвижная игра «Гонка мячей».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62</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w:t>
            </w:r>
            <w:r w:rsidRPr="008F2ED7">
              <w:rPr>
                <w:rFonts w:ascii="Times New Roman" w:hAnsi="Times New Roman" w:cs="Times New Roman"/>
                <w:sz w:val="22"/>
                <w:szCs w:val="22"/>
              </w:rPr>
              <w:lastRenderedPageBreak/>
              <w:t>Эстафетный бег. Технические действия в плавании. Д/З Учебник § 27</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Плавание</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Эстафетный бег по кругу. Техника передачи эстафетной </w:t>
            </w:r>
            <w:r w:rsidRPr="008F2ED7">
              <w:rPr>
                <w:rFonts w:ascii="Times New Roman" w:hAnsi="Times New Roman" w:cs="Times New Roman"/>
                <w:sz w:val="22"/>
                <w:szCs w:val="22"/>
              </w:rPr>
              <w:lastRenderedPageBreak/>
              <w:t>палочки. Беговые упражнения. Подвижная игра «Морской бой»</w:t>
            </w:r>
            <w:r w:rsidRPr="008F2ED7">
              <w:rPr>
                <w:rStyle w:val="af1"/>
                <w:rFonts w:ascii="Times New Roman" w:hAnsi="Times New Roman"/>
                <w:i w:val="0"/>
                <w:iCs/>
                <w:sz w:val="22"/>
                <w:szCs w:val="22"/>
              </w:rPr>
              <w:t xml:space="preserve"> Упражнения для освоения способа «кроль на груди».</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w:t>
            </w:r>
            <w:r w:rsidRPr="008F2ED7">
              <w:rPr>
                <w:rFonts w:ascii="Times New Roman" w:hAnsi="Times New Roman" w:cs="Times New Roman"/>
                <w:sz w:val="22"/>
                <w:szCs w:val="22"/>
              </w:rPr>
              <w:lastRenderedPageBreak/>
              <w:t>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Эстафетные палочки, конусы, мячи волей-</w:t>
            </w:r>
            <w:r w:rsidRPr="008F2ED7">
              <w:rPr>
                <w:rFonts w:ascii="Times New Roman" w:hAnsi="Times New Roman" w:cs="Times New Roman"/>
                <w:sz w:val="22"/>
                <w:szCs w:val="22"/>
              </w:rPr>
              <w:lastRenderedPageBreak/>
              <w:t>больные, кубики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Многоскоки. Д/З Техника многоскоков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многоскоков (тройной, восьмерной). Круговая тренировка: многоскоки, прыжки на точность, прыжок с места. </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многоскоков</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Мел для разметки, конусы</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64</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Многоскоки. Д/З Техника многоскоков</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Круговая тренировка: многоскоки, челночный бег, , прыжок с места. Равномерный бег 10 мин</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w:t>
            </w:r>
            <w:r w:rsidRPr="008F2ED7">
              <w:rPr>
                <w:rFonts w:ascii="Times New Roman" w:hAnsi="Times New Roman" w:cs="Times New Roman"/>
                <w:sz w:val="22"/>
                <w:szCs w:val="22"/>
              </w:rPr>
              <w:lastRenderedPageBreak/>
              <w:t>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Мел для разметки, конусы</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65</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Прыжковые упражнения. Прыжок в длину. Д/З Учебник </w:t>
            </w:r>
          </w:p>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стр. 84-85</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прыжка в длину с 9-11 шагов разбега. Фазы прыжка (разбег, отталкивание, полет, приземление). Правила соревнований по прыжкам в длину. Подбор разбега. Прыжковые упражнения. Упражнения на развитие быстроты.</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выполнения  техники прыжка в длину.</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Рулетка, флажки, мел для разметки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66</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упражнения.Прыжок в длину. Д/З Упражнения для профилактики плоскостопия</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по прыжкам в длину с разбега. Специальные прыжковые упражнения. Упражнения на развитие координации движений.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Учет дальности прыжка.</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Рулетка, флажки, мел для разметки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67</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Метание малого мяча. Д/З Техника метания </w:t>
            </w:r>
            <w:r w:rsidRPr="008F2ED7">
              <w:rPr>
                <w:rFonts w:ascii="Times New Roman" w:hAnsi="Times New Roman" w:cs="Times New Roman"/>
                <w:sz w:val="22"/>
                <w:szCs w:val="22"/>
              </w:rPr>
              <w:lastRenderedPageBreak/>
              <w:t>малого мяча</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Техника метания малого мяча на дальность отскока от стены с 1-3 шагов разбега. Подводящие и специальные упражнения для метания. Техника бросков </w:t>
            </w:r>
            <w:r w:rsidRPr="008F2ED7">
              <w:rPr>
                <w:rFonts w:ascii="Times New Roman" w:hAnsi="Times New Roman" w:cs="Times New Roman"/>
                <w:sz w:val="22"/>
                <w:szCs w:val="22"/>
              </w:rPr>
              <w:lastRenderedPageBreak/>
              <w:t>набивного мяча двумя руками из различных положений с последующей ловлей. Упражнения на развитие силы.</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w:t>
            </w:r>
            <w:r w:rsidRPr="008F2ED7">
              <w:rPr>
                <w:rFonts w:ascii="Times New Roman" w:hAnsi="Times New Roman" w:cs="Times New Roman"/>
                <w:sz w:val="22"/>
                <w:szCs w:val="22"/>
              </w:rPr>
              <w:lastRenderedPageBreak/>
              <w:t>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Малые мячи, конусы, таблички, набивные мячи</w:t>
            </w:r>
          </w:p>
        </w:tc>
      </w:tr>
      <w:tr w:rsidR="005C2C38" w:rsidRPr="008F2ED7" w:rsidTr="00306B5E">
        <w:trPr>
          <w:gridAfter w:val="2"/>
          <w:wAfter w:w="260" w:type="dxa"/>
        </w:trPr>
        <w:tc>
          <w:tcPr>
            <w:tcW w:w="71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68</w:t>
            </w:r>
          </w:p>
        </w:tc>
        <w:tc>
          <w:tcPr>
            <w:tcW w:w="772"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 Д/З Учебник § 33</w:t>
            </w:r>
          </w:p>
        </w:tc>
        <w:tc>
          <w:tcPr>
            <w:tcW w:w="3262" w:type="dxa"/>
            <w:tcBorders>
              <w:left w:val="single" w:sz="4" w:space="0" w:color="000000"/>
              <w:bottom w:val="single" w:sz="4" w:space="0" w:color="000000"/>
            </w:tcBorders>
          </w:tcPr>
          <w:p w:rsidR="005C2C38" w:rsidRPr="008F2ED7" w:rsidRDefault="005C2C38"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по метанию мяча (вес 150 г) на дальность. Правила соревнований по метанию. Равномерный бег до 15 мин.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5C2C38" w:rsidRPr="008F2ED7" w:rsidRDefault="005C2C38"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Учет дальности метаний</w:t>
            </w:r>
          </w:p>
        </w:tc>
        <w:tc>
          <w:tcPr>
            <w:tcW w:w="2238" w:type="dxa"/>
            <w:gridSpan w:val="5"/>
            <w:tcBorders>
              <w:left w:val="single" w:sz="4" w:space="0" w:color="000000"/>
              <w:bottom w:val="single" w:sz="4" w:space="0" w:color="000000"/>
              <w:right w:val="single" w:sz="4" w:space="0" w:color="000000"/>
            </w:tcBorders>
          </w:tcPr>
          <w:p w:rsidR="005C2C38" w:rsidRPr="008F2ED7" w:rsidRDefault="005C2C38"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Малые мячи, конусы, таблички, набивные мячи</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8</w:t>
            </w:r>
            <w:r w:rsidRPr="008F2ED7">
              <w:rPr>
                <w:rFonts w:ascii="Times New Roman" w:hAnsi="Times New Roman" w:cs="Times New Roman"/>
                <w:b/>
                <w:bCs/>
                <w:sz w:val="22"/>
                <w:szCs w:val="22"/>
              </w:rPr>
              <w:t xml:space="preserve"> класс</w:t>
            </w:r>
          </w:p>
        </w:tc>
      </w:tr>
      <w:tr w:rsidR="005C2C38"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5C2C38" w:rsidRPr="008F2ED7" w:rsidRDefault="005C2C38"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 xml:space="preserve">1 ч.    </w:t>
            </w:r>
            <w:r w:rsidRPr="008F2ED7">
              <w:rPr>
                <w:rFonts w:ascii="Times New Roman" w:hAnsi="Times New Roman" w:cs="Times New Roman"/>
                <w:b/>
                <w:bCs/>
                <w:sz w:val="22"/>
                <w:szCs w:val="22"/>
              </w:rPr>
              <w:t>Физкультурно-оздоровительная деятельность (1 час)</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Физическая культура в современном обществе. Оказание </w:t>
            </w:r>
            <w:r>
              <w:rPr>
                <w:rFonts w:ascii="Times New Roman" w:hAnsi="Times New Roman" w:cs="Times New Roman"/>
                <w:sz w:val="22"/>
                <w:szCs w:val="22"/>
              </w:rPr>
              <w:lastRenderedPageBreak/>
              <w:t>первой помощи при травмах во время занятий физической культурой и спортом. Д/З презентация по ПМП.</w:t>
            </w:r>
          </w:p>
        </w:tc>
        <w:tc>
          <w:tcPr>
            <w:tcW w:w="326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Физическая культура в разные общественно-экономические формации. Основные направления развития физической культуры в </w:t>
            </w:r>
            <w:r>
              <w:rPr>
                <w:rFonts w:ascii="Times New Roman" w:hAnsi="Times New Roman" w:cs="Times New Roman"/>
                <w:sz w:val="22"/>
                <w:szCs w:val="22"/>
              </w:rPr>
              <w:lastRenderedPageBreak/>
              <w:t>современном обществе; их цель, содержание и формы организации. Характеристика типовых травм, оказание первой помощи.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Раскрывают историю возникновения и формирования физической культуры. Определяют основные направления развития физической культуры в обществе, раскрывают целевое предназначение каждого из них. Раскрывают причины возникновения травм и повреждения при занятиях физической </w:t>
            </w:r>
            <w:r>
              <w:rPr>
                <w:rFonts w:ascii="Times New Roman" w:hAnsi="Times New Roman" w:cs="Times New Roman"/>
                <w:sz w:val="22"/>
                <w:szCs w:val="22"/>
              </w:rPr>
              <w:lastRenderedPageBreak/>
              <w:t>культурой и спортом, характеризуют  типовые травмы и используют простейшие приемы и правила оказания первой помощи.</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экран, учебная презентация, видеоролики.</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5C2C38">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bCs/>
                <w:sz w:val="22"/>
                <w:szCs w:val="22"/>
              </w:rPr>
              <w:lastRenderedPageBreak/>
              <w:t>Легкая атлетика (7 часов)</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низкого старта. Низкий старт, 30м.  Упражнения и простейшие программы по развитию скоростных способностей. Влияние возрастных особенностей организма на физическое </w:t>
            </w:r>
            <w:r>
              <w:rPr>
                <w:rFonts w:ascii="Times New Roman" w:hAnsi="Times New Roman" w:cs="Times New Roman"/>
                <w:sz w:val="22"/>
                <w:szCs w:val="22"/>
              </w:rPr>
              <w:lastRenderedPageBreak/>
              <w:t>развитие и физическую подготовленность.</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306B5E" w:rsidRDefault="00306B5E" w:rsidP="00306B5E">
            <w:pPr>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w:t>
            </w:r>
            <w:r>
              <w:rPr>
                <w:rFonts w:ascii="Times New Roman" w:hAnsi="Times New Roman" w:cs="Times New Roman"/>
                <w:sz w:val="22"/>
                <w:szCs w:val="22"/>
              </w:rPr>
              <w:lastRenderedPageBreak/>
              <w:t xml:space="preserve">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передачи и приема эстафетной палочки на месте, в ходьбе, медленном беге.</w:t>
            </w:r>
          </w:p>
          <w:p w:rsidR="00306B5E" w:rsidRDefault="00306B5E" w:rsidP="00306B5E">
            <w:pPr>
              <w:spacing w:line="360" w:lineRule="auto"/>
              <w:rPr>
                <w:rFonts w:ascii="Times New Roman" w:hAnsi="Times New Roman" w:cs="Times New Roman"/>
                <w:sz w:val="22"/>
                <w:szCs w:val="22"/>
              </w:rPr>
            </w:pPr>
            <w:r>
              <w:rPr>
                <w:rFonts w:ascii="Times New Roman" w:hAnsi="Times New Roman" w:cs="Times New Roman"/>
                <w:sz w:val="22"/>
                <w:szCs w:val="22"/>
              </w:rPr>
              <w:t>Техника старта учащихся, принимающих эстафетную палочку.</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306B5E" w:rsidRPr="008F2ED7" w:rsidTr="00306B5E">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w:t>
            </w:r>
            <w:r>
              <w:rPr>
                <w:rFonts w:ascii="Times New Roman" w:hAnsi="Times New Roman" w:cs="Times New Roman"/>
                <w:sz w:val="22"/>
                <w:szCs w:val="22"/>
              </w:rPr>
              <w:lastRenderedPageBreak/>
              <w:t>Техника бега на средние дистанции.</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бега на средние дистанции (бег до 1000 м). </w:t>
            </w:r>
            <w:r>
              <w:rPr>
                <w:rFonts w:ascii="Times New Roman" w:hAnsi="Times New Roman" w:cs="Times New Roman"/>
                <w:sz w:val="22"/>
                <w:szCs w:val="22"/>
              </w:rPr>
              <w:lastRenderedPageBreak/>
              <w:t xml:space="preserve">Специальные беговые упражнения. Понятие и темпе упражнения. </w:t>
            </w:r>
          </w:p>
          <w:p w:rsidR="00306B5E" w:rsidRDefault="00306B5E" w:rsidP="00306B5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выносливости.</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её самостоятельно, выявляют и устраняют характерные ошибки в </w:t>
            </w:r>
            <w:r>
              <w:rPr>
                <w:rFonts w:ascii="Times New Roman" w:hAnsi="Times New Roman" w:cs="Times New Roman"/>
                <w:sz w:val="22"/>
                <w:szCs w:val="22"/>
              </w:rPr>
              <w:lastRenderedPageBreak/>
              <w:t>процессе освоения. Демонстрируют  вариативное выполнение беговых упражнений.</w:t>
            </w:r>
          </w:p>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свисток.</w:t>
            </w:r>
          </w:p>
        </w:tc>
        <w:tc>
          <w:tcPr>
            <w:tcW w:w="130" w:type="dxa"/>
          </w:tcPr>
          <w:p w:rsidR="00306B5E" w:rsidRDefault="00306B5E" w:rsidP="00306B5E">
            <w:pPr>
              <w:snapToGrid w:val="0"/>
              <w:spacing w:line="360" w:lineRule="auto"/>
              <w:rPr>
                <w:rFonts w:ascii="Times New Roman" w:hAnsi="Times New Roman" w:cs="Times New Roman"/>
                <w:sz w:val="22"/>
                <w:szCs w:val="22"/>
              </w:rPr>
            </w:pPr>
          </w:p>
        </w:tc>
        <w:tc>
          <w:tcPr>
            <w:tcW w:w="130" w:type="dxa"/>
          </w:tcPr>
          <w:p w:rsidR="00306B5E" w:rsidRDefault="00306B5E" w:rsidP="00306B5E">
            <w:pPr>
              <w:snapToGrid w:val="0"/>
              <w:rPr>
                <w:rFonts w:ascii="Times New Roman" w:hAnsi="Times New Roman" w:cs="Times New Roman"/>
                <w:sz w:val="22"/>
                <w:szCs w:val="22"/>
              </w:rPr>
            </w:pP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rPr>
            </w:pPr>
            <w:r>
              <w:rPr>
                <w:rFonts w:ascii="Times New Roman" w:hAnsi="Times New Roman" w:cs="Times New Roman"/>
                <w:sz w:val="22"/>
                <w:szCs w:val="22"/>
              </w:rPr>
              <w:t>Беговые упражнения. Техника бега на средние дистанции.</w:t>
            </w:r>
            <w:r>
              <w:rPr>
                <w:rFonts w:ascii="Times New Roman" w:hAnsi="Times New Roman" w:cs="Times New Roman"/>
                <w:sz w:val="22"/>
                <w:szCs w:val="22"/>
                <w:highlight w:val="yellow"/>
              </w:rPr>
              <w:t xml:space="preserve"> Комплекс ГТО - бег на короткую дистанцию</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15 мин. Преодоление горизонтальных препятствий. Круговая тренировка на развитие скоростно-силовых способностей. Понятие об объеме упражнения.</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разученные упражнения для развития скоростно-силовых способностей. Демонстрируют вариативное выполнение беговых упражнений и упражнений силового характера (ОФП).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бега на средние дистанции.</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Секундомер, свисток, спортивный инвентарь (мячи, скакалки, конусы, барьеры) </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highlight w:val="yellow"/>
              </w:rPr>
            </w:pPr>
            <w:r>
              <w:rPr>
                <w:rFonts w:ascii="Times New Roman" w:hAnsi="Times New Roman" w:cs="Times New Roman"/>
                <w:sz w:val="22"/>
                <w:szCs w:val="22"/>
              </w:rPr>
              <w:t>Прыжковые упражнения. Прыжок способом «перешагивание».</w:t>
            </w:r>
            <w:r>
              <w:rPr>
                <w:rFonts w:ascii="Times New Roman" w:hAnsi="Times New Roman" w:cs="Times New Roman"/>
                <w:sz w:val="22"/>
                <w:szCs w:val="22"/>
                <w:highlight w:val="yellow"/>
              </w:rPr>
              <w:t xml:space="preserve"> Комплекс ГТО. Бег на длинную дистанцию</w:t>
            </w:r>
          </w:p>
          <w:p w:rsidR="00306B5E" w:rsidRDefault="00306B5E" w:rsidP="00306B5E">
            <w:pPr>
              <w:rPr>
                <w:rFonts w:ascii="Times New Roman" w:hAnsi="Times New Roman" w:cs="Times New Roman"/>
                <w:sz w:val="22"/>
                <w:szCs w:val="22"/>
              </w:rPr>
            </w:pP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разбега. Техника разбега в сочетании с отталкиванием. Упражнения на развитие силы, быстроты. Основы обучения и самообучения двигательным действиям.</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Демонстрационные пособия (плакаты), гимнастические маты, стойки, планка, мел. </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highlight w:val="yellow"/>
              </w:rPr>
            </w:pPr>
            <w:r>
              <w:rPr>
                <w:rFonts w:ascii="Times New Roman" w:hAnsi="Times New Roman" w:cs="Times New Roman"/>
                <w:sz w:val="22"/>
                <w:szCs w:val="22"/>
              </w:rPr>
              <w:t>Прыжковые упражнения. Прыжок способом «перешагивание».</w:t>
            </w:r>
            <w:r>
              <w:rPr>
                <w:rFonts w:ascii="Times New Roman" w:hAnsi="Times New Roman" w:cs="Times New Roman"/>
                <w:sz w:val="22"/>
                <w:szCs w:val="22"/>
                <w:highlight w:val="yellow"/>
              </w:rPr>
              <w:t xml:space="preserve"> Комплекс ГТО.- подтягивание(</w:t>
            </w:r>
            <w:r>
              <w:rPr>
                <w:rFonts w:ascii="Times New Roman" w:hAnsi="Times New Roman" w:cs="Times New Roman"/>
                <w:sz w:val="22"/>
                <w:szCs w:val="22"/>
                <w:highlight w:val="yellow"/>
              </w:rPr>
              <w:lastRenderedPageBreak/>
              <w:t>отжимание)</w:t>
            </w:r>
          </w:p>
          <w:p w:rsidR="00306B5E" w:rsidRDefault="00306B5E" w:rsidP="00306B5E">
            <w:pPr>
              <w:rPr>
                <w:rFonts w:ascii="Times New Roman" w:hAnsi="Times New Roman" w:cs="Times New Roman"/>
                <w:sz w:val="22"/>
                <w:szCs w:val="22"/>
              </w:rPr>
            </w:pPr>
            <w:r>
              <w:rPr>
                <w:rFonts w:ascii="Times New Roman" w:hAnsi="Times New Roman" w:cs="Times New Roman"/>
                <w:sz w:val="22"/>
                <w:szCs w:val="22"/>
                <w:highlight w:val="yellow"/>
              </w:rPr>
              <w:t xml:space="preserve"> </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перехода через планку.  Подбор индивидуального разбега.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w:t>
            </w:r>
            <w:r>
              <w:rPr>
                <w:rFonts w:ascii="Times New Roman" w:hAnsi="Times New Roman" w:cs="Times New Roman"/>
                <w:sz w:val="22"/>
                <w:szCs w:val="22"/>
              </w:rPr>
              <w:lastRenderedPageBreak/>
              <w:t xml:space="preserve">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стойки, планка, мел.</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highlight w:val="yellow"/>
              </w:rPr>
            </w:pPr>
            <w:r>
              <w:rPr>
                <w:rFonts w:ascii="Times New Roman" w:hAnsi="Times New Roman" w:cs="Times New Roman"/>
                <w:sz w:val="22"/>
                <w:szCs w:val="22"/>
              </w:rPr>
              <w:t>Прыжковые упражнения. Прыжок способом «перешагивание».</w:t>
            </w:r>
            <w:r>
              <w:rPr>
                <w:rFonts w:ascii="Times New Roman" w:hAnsi="Times New Roman" w:cs="Times New Roman"/>
                <w:sz w:val="22"/>
                <w:szCs w:val="22"/>
                <w:highlight w:val="yellow"/>
              </w:rPr>
              <w:t xml:space="preserve"> Комплекс ГТО -метание.</w:t>
            </w:r>
          </w:p>
          <w:p w:rsidR="00306B5E" w:rsidRDefault="00306B5E" w:rsidP="00306B5E">
            <w:pPr>
              <w:rPr>
                <w:rFonts w:ascii="Times New Roman" w:hAnsi="Times New Roman" w:cs="Times New Roman"/>
                <w:sz w:val="22"/>
                <w:szCs w:val="22"/>
              </w:rPr>
            </w:pPr>
            <w:r>
              <w:rPr>
                <w:rFonts w:ascii="Times New Roman" w:hAnsi="Times New Roman" w:cs="Times New Roman"/>
                <w:sz w:val="22"/>
                <w:szCs w:val="22"/>
                <w:highlight w:val="yellow"/>
              </w:rPr>
              <w:t xml:space="preserve"> </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прыжка в высоту с небольшого разбега (5-6 больших шагов). Техника прыжка в высоту с полного разбега. Упражнения на расслабление мышц ног после тренировки.</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высоту</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стойки, планка, мел, протоколы для судейской практики</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5C2C38">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bCs/>
                <w:sz w:val="22"/>
                <w:szCs w:val="22"/>
              </w:rPr>
              <w:t>Волейбол (10 часов)</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9</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highlight w:val="yellow"/>
              </w:rPr>
            </w:pPr>
            <w:r>
              <w:rPr>
                <w:rFonts w:ascii="Times New Roman" w:hAnsi="Times New Roman" w:cs="Times New Roman"/>
                <w:sz w:val="22"/>
                <w:szCs w:val="22"/>
              </w:rPr>
              <w:t>Волейбол. Приём и передача мяча в парах</w:t>
            </w:r>
            <w:r>
              <w:rPr>
                <w:rFonts w:ascii="Times New Roman" w:hAnsi="Times New Roman" w:cs="Times New Roman"/>
                <w:sz w:val="22"/>
                <w:szCs w:val="22"/>
                <w:highlight w:val="yellow"/>
              </w:rPr>
              <w:t xml:space="preserve"> </w:t>
            </w:r>
          </w:p>
          <w:p w:rsidR="00306B5E" w:rsidRDefault="00306B5E" w:rsidP="00306B5E">
            <w:pPr>
              <w:rPr>
                <w:rFonts w:ascii="Times New Roman" w:hAnsi="Times New Roman" w:cs="Times New Roman"/>
                <w:sz w:val="22"/>
                <w:szCs w:val="22"/>
                <w:highlight w:val="yellow"/>
              </w:rPr>
            </w:pPr>
            <w:r>
              <w:rPr>
                <w:rFonts w:ascii="Times New Roman" w:hAnsi="Times New Roman" w:cs="Times New Roman"/>
                <w:sz w:val="22"/>
                <w:szCs w:val="22"/>
                <w:highlight w:val="yellow"/>
              </w:rPr>
              <w:t xml:space="preserve"> Комплекс ГТО.-наклон вперед.</w:t>
            </w:r>
          </w:p>
          <w:p w:rsidR="00306B5E" w:rsidRDefault="00306B5E" w:rsidP="00306B5E">
            <w:pPr>
              <w:rPr>
                <w:rFonts w:ascii="Times New Roman" w:hAnsi="Times New Roman" w:cs="Times New Roman"/>
                <w:sz w:val="22"/>
                <w:szCs w:val="22"/>
              </w:rPr>
            </w:pPr>
            <w:r>
              <w:rPr>
                <w:rFonts w:ascii="Times New Roman" w:hAnsi="Times New Roman" w:cs="Times New Roman"/>
                <w:sz w:val="22"/>
                <w:szCs w:val="22"/>
                <w:highlight w:val="yellow"/>
              </w:rPr>
              <w:t xml:space="preserve"> </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безопасности на уроках волейбола.   Переме-щения в стойке волейболиста с изменением направления. Приём и передача мяча в парах комбинируя верхнюю, нижнюю передачи, передача над собой – партнёру. Приём и передача мяча у стены. Подвижные игры: «Лапта волейболистов», «Свеча»</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p w:rsidR="00306B5E" w:rsidRDefault="00306B5E" w:rsidP="00306B5E">
            <w:pPr>
              <w:spacing w:line="360" w:lineRule="auto"/>
              <w:rPr>
                <w:rFonts w:ascii="Times New Roman" w:hAnsi="Times New Roman" w:cs="Times New Roman"/>
                <w:sz w:val="22"/>
                <w:szCs w:val="22"/>
              </w:rPr>
            </w:pP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highlight w:val="yellow"/>
              </w:rPr>
            </w:pPr>
            <w:r>
              <w:rPr>
                <w:rFonts w:ascii="Times New Roman" w:hAnsi="Times New Roman" w:cs="Times New Roman"/>
                <w:sz w:val="22"/>
                <w:szCs w:val="22"/>
              </w:rPr>
              <w:t>Волейбол. Приём и передача мяча через сетку в опорном положении и с перемеще-нием</w:t>
            </w:r>
            <w:r>
              <w:rPr>
                <w:rFonts w:ascii="Times New Roman" w:hAnsi="Times New Roman" w:cs="Times New Roman"/>
                <w:sz w:val="22"/>
                <w:szCs w:val="22"/>
                <w:highlight w:val="yellow"/>
              </w:rPr>
              <w:t xml:space="preserve">. Комплекс ГТО.-прыжок </w:t>
            </w:r>
            <w:r>
              <w:rPr>
                <w:rFonts w:ascii="Times New Roman" w:hAnsi="Times New Roman" w:cs="Times New Roman"/>
                <w:sz w:val="22"/>
                <w:szCs w:val="22"/>
                <w:highlight w:val="yellow"/>
              </w:rPr>
              <w:lastRenderedPageBreak/>
              <w:t xml:space="preserve">в длину. </w:t>
            </w:r>
          </w:p>
          <w:p w:rsidR="00306B5E" w:rsidRDefault="00306B5E" w:rsidP="00306B5E">
            <w:pPr>
              <w:rPr>
                <w:rFonts w:ascii="Times New Roman" w:hAnsi="Times New Roman" w:cs="Times New Roman"/>
                <w:sz w:val="22"/>
                <w:szCs w:val="22"/>
              </w:rPr>
            </w:pP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Перемещения в стойке волейболиста с изменением направления. Приём и пере-дача мяча двумя руками сверху и снизу в парах. Приём и передача мяча сверху и снизу у стены. Приём и передача мяча через </w:t>
            </w:r>
            <w:r>
              <w:rPr>
                <w:rFonts w:ascii="Times New Roman" w:hAnsi="Times New Roman" w:cs="Times New Roman"/>
                <w:sz w:val="22"/>
                <w:szCs w:val="22"/>
              </w:rPr>
              <w:lastRenderedPageBreak/>
              <w:t xml:space="preserve">сетку в опорном положении с переме-щением (в парах и у стены). Подвижные игры: «Приём и передача мяча в движении», «Один в поле».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 стоя спиной  в направлении переда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Приём и передача двумя руками сверху над собой с перемещением приставными шагами, спиной вперёд, захлёстыванием голени и др. беговыми и прыжковыми упражнениями. Комбинации состоящие из различных вариантов верхней и нижней передачи в парах и у стены. Передача мяча в тройках по кругу влево и вправо </w:t>
            </w:r>
            <w:r>
              <w:rPr>
                <w:rFonts w:ascii="Times New Roman" w:hAnsi="Times New Roman" w:cs="Times New Roman"/>
                <w:sz w:val="22"/>
                <w:szCs w:val="22"/>
              </w:rPr>
              <w:lastRenderedPageBreak/>
              <w:t>(направление меняем после падения мяча). Передача мяча двумя руками сверху стоя спиной в направлении передачи в тройках. Волейбол по упрощённым правилам.</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12</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в прыжке (вдоль сетки)</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в парах и у стены. Передача мяча в тройках по кругу. Передача мяча двумя руками сверху над собой – назад, в тройках и четвёрках. Передача мяча сверху двумя руками в прыжке на месте и с передвижением вдоль сетки. Волейбол по упрощённым </w:t>
            </w:r>
            <w:r>
              <w:rPr>
                <w:rFonts w:ascii="Times New Roman" w:hAnsi="Times New Roman" w:cs="Times New Roman"/>
                <w:sz w:val="22"/>
                <w:szCs w:val="22"/>
              </w:rPr>
              <w:lastRenderedPageBreak/>
              <w:t>правилам.</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сверху в прыжке</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13</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нижней прямой подачи</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в парах. Передача мяча сверху двумя руками в прыжке. Приём  нижней прямой подачи двумя руками снизу  в парах. Приём  нижней прямой подачи двумя руками снизу  с доводкой в 3 зону. Подвижные игры: «Снайперы», «Прими подачу».</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14</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w:t>
            </w:r>
            <w:r>
              <w:rPr>
                <w:rFonts w:ascii="Times New Roman" w:hAnsi="Times New Roman" w:cs="Times New Roman"/>
                <w:sz w:val="22"/>
                <w:szCs w:val="22"/>
              </w:rPr>
              <w:lastRenderedPageBreak/>
              <w:t xml:space="preserve">четвёрках. Имитация верхней прямой подачи. Верхняя прямая подача в парах. Верхняя прямая подача через сетку с лицевой линии. Учебная игра в волейбол.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верхней прямой подачи</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Метание малого мяча через сетку имитируя нападающий удар. Нападающий удар по мячу находящемуся в держателе или на руке партнёра. Учебная игра в волейбол.</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16</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Нападающий удар по мячу наброшен-ному партнё-ром</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Нападающий удар по мячу находящемуся в держателе или на руке партнёра. Нападающий удар по мячу наброшенному партнёром Учебная игра в волейбол.</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17</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Прямой нападающий удар с передачи </w:t>
            </w:r>
            <w:r>
              <w:rPr>
                <w:rFonts w:ascii="Times New Roman" w:hAnsi="Times New Roman" w:cs="Times New Roman"/>
                <w:sz w:val="22"/>
                <w:szCs w:val="22"/>
              </w:rPr>
              <w:lastRenderedPageBreak/>
              <w:t>пасующего игрока.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Передвижение вдоль сетки с имитацией блокирования. Комбинации из различных вариантов верхней и нижней передачи в парах, тройках, </w:t>
            </w:r>
            <w:r>
              <w:rPr>
                <w:rFonts w:ascii="Times New Roman" w:hAnsi="Times New Roman" w:cs="Times New Roman"/>
                <w:sz w:val="22"/>
                <w:szCs w:val="22"/>
              </w:rPr>
              <w:lastRenderedPageBreak/>
              <w:t>четвёрках. Верхняя прямая подача. Прямой нападающий удар с передачи пасующего игрока. Отбивание мяча кулаком через сетку. Учебная игра в волейбол.</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прямого нападающего удара</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A507FE">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sz w:val="22"/>
                <w:szCs w:val="22"/>
                <w:lang w:val="en-US"/>
              </w:rPr>
              <w:lastRenderedPageBreak/>
              <w:t xml:space="preserve">II </w:t>
            </w:r>
            <w:r>
              <w:rPr>
                <w:rFonts w:ascii="Times New Roman" w:hAnsi="Times New Roman" w:cs="Times New Roman"/>
                <w:b/>
                <w:sz w:val="22"/>
                <w:szCs w:val="22"/>
              </w:rPr>
              <w:t>четверть</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Default="00306B5E" w:rsidP="00A507FE">
            <w:pPr>
              <w:pStyle w:val="af7"/>
              <w:snapToGrid w:val="0"/>
              <w:spacing w:line="240" w:lineRule="atLeast"/>
              <w:ind w:firstLine="27"/>
              <w:jc w:val="center"/>
              <w:rPr>
                <w:rFonts w:ascii="Times New Roman" w:hAnsi="Times New Roman" w:cs="Times New Roman"/>
                <w:b/>
                <w:sz w:val="22"/>
                <w:szCs w:val="22"/>
                <w:lang w:val="en-US"/>
              </w:rPr>
            </w:pPr>
            <w:r>
              <w:rPr>
                <w:rFonts w:ascii="Times New Roman" w:hAnsi="Times New Roman" w:cs="Times New Roman"/>
                <w:b/>
                <w:bCs/>
                <w:sz w:val="22"/>
                <w:szCs w:val="22"/>
              </w:rPr>
              <w:t>Физкультурно-оздоровительная деятельность (1 час)</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19.1</w:t>
            </w:r>
          </w:p>
        </w:tc>
        <w:tc>
          <w:tcPr>
            <w:tcW w:w="77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Индивидуальные комп-лексы адаптивной (лечебной) и корригиру-ющей физи-ческой </w:t>
            </w:r>
            <w:r>
              <w:rPr>
                <w:rFonts w:ascii="Times New Roman" w:hAnsi="Times New Roman" w:cs="Times New Roman"/>
                <w:sz w:val="22"/>
                <w:szCs w:val="22"/>
              </w:rPr>
              <w:lastRenderedPageBreak/>
              <w:t>культуры.</w:t>
            </w:r>
          </w:p>
        </w:tc>
        <w:tc>
          <w:tcPr>
            <w:tcW w:w="3262"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Индивидуальные комплексы адаптивной (лечебной) и корригирующей физической культуры, подбираемые в соответствии с медицинскими показаниями (при нарушениях центральной нервной системы, систем дыхания и </w:t>
            </w:r>
            <w:r>
              <w:rPr>
                <w:rFonts w:ascii="Times New Roman" w:hAnsi="Times New Roman" w:cs="Times New Roman"/>
                <w:sz w:val="22"/>
                <w:szCs w:val="22"/>
              </w:rPr>
              <w:lastRenderedPageBreak/>
              <w:t>кровообращения). Правила дыхания при выполнении упражнений.</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время этих занятий.</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sz w:val="22"/>
                <w:szCs w:val="22"/>
              </w:rPr>
            </w:pP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306B5E">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bCs/>
                <w:sz w:val="22"/>
                <w:szCs w:val="22"/>
              </w:rPr>
              <w:lastRenderedPageBreak/>
              <w:t>Гимнастика (11 часов)</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20.2</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команды «Прямо!» Повороты направо, налево в движении. Общераз-вивающие упражнения на месте.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силовых способ-ностей. Техника </w:t>
            </w:r>
            <w:r>
              <w:rPr>
                <w:rFonts w:ascii="Times New Roman" w:hAnsi="Times New Roman" w:cs="Times New Roman"/>
                <w:sz w:val="22"/>
                <w:szCs w:val="22"/>
              </w:rPr>
              <w:lastRenderedPageBreak/>
              <w:t>безопасности.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p w:rsidR="00306B5E" w:rsidRDefault="00306B5E" w:rsidP="00306B5E">
            <w:pPr>
              <w:snapToGrid w:val="0"/>
              <w:spacing w:line="360" w:lineRule="auto"/>
              <w:rPr>
                <w:rFonts w:ascii="Times New Roman" w:hAnsi="Times New Roman" w:cs="Times New Roman"/>
                <w:sz w:val="22"/>
                <w:szCs w:val="22"/>
              </w:rPr>
            </w:pP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21.3</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команды «Прямо!» Повороты направо, налево в движении. Общераз-вивающие упражнения с гим-настической палкой.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скоростно-силовых способностей.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22.4</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согнув ноги (козел в длину, высота 110-115см) (м). </w:t>
            </w:r>
            <w:r>
              <w:rPr>
                <w:rFonts w:ascii="Times New Roman" w:hAnsi="Times New Roman" w:cs="Times New Roman"/>
                <w:sz w:val="22"/>
                <w:szCs w:val="22"/>
              </w:rPr>
              <w:lastRenderedPageBreak/>
              <w:t>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w:t>
            </w:r>
            <w:r>
              <w:rPr>
                <w:rFonts w:ascii="Times New Roman" w:hAnsi="Times New Roman" w:cs="Times New Roman"/>
                <w:sz w:val="22"/>
                <w:szCs w:val="22"/>
              </w:rPr>
              <w:lastRenderedPageBreak/>
              <w:t xml:space="preserve">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w:t>
            </w:r>
            <w:r>
              <w:rPr>
                <w:rFonts w:ascii="Times New Roman" w:hAnsi="Times New Roman" w:cs="Times New Roman"/>
                <w:sz w:val="22"/>
                <w:szCs w:val="22"/>
              </w:rPr>
              <w:lastRenderedPageBreak/>
              <w:t>ческий мост.</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23.5</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выносливости.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24.6</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p w:rsidR="00306B5E" w:rsidRDefault="00306B5E" w:rsidP="00306B5E">
            <w:pPr>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Кувырок назад в упор стоя ноги врозь; кувырок вперед и назад (м). «Мост» и поворот в упор стоя на одном колене (д). Лазанье по шесту в два приема. </w:t>
            </w:r>
            <w:r>
              <w:rPr>
                <w:rFonts w:ascii="Times New Roman" w:hAnsi="Times New Roman" w:cs="Times New Roman"/>
                <w:sz w:val="22"/>
                <w:szCs w:val="22"/>
              </w:rPr>
              <w:lastRenderedPageBreak/>
              <w:t>Общеразвивающие  упражнения с гантелями (м). Упражнения ритмической гимнастики (д)</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25.7</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Кувырок назад в упор стоя ноги врозь; кувырок вперед и назад (м). «Мост» и поворот в упор стоя на одном колене (д). Лазанье по канату и шесту в два приема.   Общеразвиваю-щие  упражнения с гантелями (м). Упражнения ритмической гимнастики (д).  Упражнения на развитие гибкости.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26.8</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w:t>
            </w:r>
            <w:r>
              <w:rPr>
                <w:rFonts w:ascii="Times New Roman" w:hAnsi="Times New Roman" w:cs="Times New Roman"/>
                <w:sz w:val="22"/>
                <w:szCs w:val="22"/>
              </w:rPr>
              <w:lastRenderedPageBreak/>
              <w:t>настическом бревне (д) и гимнастической перекла-дине (м).</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Полушпагат и равновесие на одной ноге (ласточка); танце-вальные шаги; спрыгивание и </w:t>
            </w:r>
            <w:r>
              <w:rPr>
                <w:rFonts w:ascii="Times New Roman" w:hAnsi="Times New Roman" w:cs="Times New Roman"/>
                <w:sz w:val="22"/>
                <w:szCs w:val="22"/>
              </w:rPr>
              <w:lastRenderedPageBreak/>
              <w:t>соскоки (вперед, прогнув-шись) (д). Вис на согнутых ногах; вис согнувшись; размахивание в висе (м). Общеразвивающие упражнения с мячом.</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w:t>
            </w:r>
            <w:r>
              <w:rPr>
                <w:rFonts w:ascii="Times New Roman" w:hAnsi="Times New Roman" w:cs="Times New Roman"/>
                <w:color w:val="000000"/>
                <w:sz w:val="22"/>
                <w:szCs w:val="22"/>
              </w:rPr>
              <w:lastRenderedPageBreak/>
              <w:t>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лазанья по канату </w:t>
            </w:r>
            <w:r>
              <w:rPr>
                <w:rFonts w:ascii="Times New Roman" w:hAnsi="Times New Roman" w:cs="Times New Roman"/>
                <w:sz w:val="22"/>
                <w:szCs w:val="22"/>
              </w:rPr>
              <w:lastRenderedPageBreak/>
              <w:t>(шесту).</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Гимнастическое бревно, гимнастическая </w:t>
            </w:r>
            <w:r>
              <w:rPr>
                <w:rFonts w:ascii="Times New Roman" w:hAnsi="Times New Roman" w:cs="Times New Roman"/>
                <w:color w:val="000000"/>
                <w:sz w:val="22"/>
                <w:szCs w:val="22"/>
              </w:rPr>
              <w:lastRenderedPageBreak/>
              <w:t>перекладина.</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27.9</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(вперед, прогнув-шись) (д). Вис на согнутых ногах; вис согнувшись; размахивание в висе (м).  Упражнения на развитие координации.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комплекса упражнений с мячом.</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28.10</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гимнасти-ческих </w:t>
            </w:r>
            <w:r>
              <w:rPr>
                <w:rFonts w:ascii="Times New Roman" w:hAnsi="Times New Roman" w:cs="Times New Roman"/>
                <w:sz w:val="22"/>
                <w:szCs w:val="22"/>
              </w:rPr>
              <w:lastRenderedPageBreak/>
              <w:t>брусьях.</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Из виса на подколенках через стойку на руках опускание в упор присев (м). Из упора на </w:t>
            </w:r>
            <w:r>
              <w:rPr>
                <w:rFonts w:ascii="Times New Roman" w:hAnsi="Times New Roman" w:cs="Times New Roman"/>
                <w:sz w:val="22"/>
                <w:szCs w:val="22"/>
              </w:rPr>
              <w:lastRenderedPageBreak/>
              <w:t>нижней жерди опускание вперед в вис присев (д). Упражнения на развитие гибкости.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w:t>
            </w:r>
            <w:r>
              <w:rPr>
                <w:rFonts w:ascii="Times New Roman" w:hAnsi="Times New Roman" w:cs="Times New Roman"/>
                <w:color w:val="000000"/>
                <w:sz w:val="22"/>
                <w:szCs w:val="22"/>
              </w:rPr>
              <w:lastRenderedPageBreak/>
              <w:t xml:space="preserve">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29.11</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махом назад в сед ноги врозь; подъем завесом вне (м). Из виса присев на нижней жерди махом одной и толчком другой в вис прогнувшись с опорой на верхнюю жердь; вис лежа на нижней жерди (д). Упражне-ния на развитие гибкости.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30.12</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виса на подколенках через стойку на руках опускание в упор присев; подъем махом назад в сед ноги врозь; подъем завесом вне (м). Из упора на </w:t>
            </w:r>
            <w:r>
              <w:rPr>
                <w:rFonts w:ascii="Times New Roman" w:hAnsi="Times New Roman" w:cs="Times New Roman"/>
                <w:sz w:val="22"/>
                <w:szCs w:val="22"/>
              </w:rPr>
              <w:lastRenderedPageBreak/>
              <w:t xml:space="preserve">нижней жерди опускание вперед в вис присев; из виса присев на нижней жерди махом одной и толчком другой в вис прогнувшись с опорой на верхнюю жердь; вис лежа на нижней жерди; сед боком на нижней жерди, соскок. (д).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w:t>
            </w:r>
            <w:r>
              <w:rPr>
                <w:rFonts w:ascii="Times New Roman" w:hAnsi="Times New Roman" w:cs="Times New Roman"/>
                <w:color w:val="000000"/>
                <w:sz w:val="22"/>
                <w:szCs w:val="22"/>
              </w:rPr>
              <w:lastRenderedPageBreak/>
              <w:t xml:space="preserve">ошибки и активно помогают в их исправлении. </w:t>
            </w:r>
          </w:p>
        </w:tc>
        <w:tc>
          <w:tcPr>
            <w:tcW w:w="1440" w:type="dxa"/>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306B5E">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bCs/>
                <w:sz w:val="22"/>
                <w:szCs w:val="22"/>
              </w:rPr>
              <w:lastRenderedPageBreak/>
              <w:t>Способы двигательной (физкультурной) деятельности (2 часа)</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31.13</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Планирование занятий физической культурой.</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Составление (совместно с учителем) плана занятий спортивной подготовкой с учетом индивидуальных показателей здоровья и физического развития, двигательной (технической) и физической подготовленности. </w:t>
            </w:r>
            <w:r>
              <w:rPr>
                <w:rFonts w:ascii="Times New Roman" w:hAnsi="Times New Roman" w:cs="Times New Roman"/>
                <w:sz w:val="22"/>
                <w:szCs w:val="22"/>
              </w:rPr>
              <w:lastRenderedPageBreak/>
              <w:t>Личная гигиена в процессе занятий физическими упраднениями.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Составляют планы самостоятельных занятий физической подготовкой, отбирают физические упражнения  и определяют их дозировку в соответствии с развиваемым физическим качеством, индивидуальными особенностями развития организма и уровнем его тренированности.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306B5E" w:rsidRPr="008F2ED7" w:rsidTr="00306B5E">
        <w:trPr>
          <w:gridAfter w:val="2"/>
          <w:wAfter w:w="260" w:type="dxa"/>
          <w:trHeight w:val="441"/>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32.14</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эф-фективности занятий физ-культурно- оздоровительной деятель-ностью. Оценка техники упражнений способы  выявления и устранения технических </w:t>
            </w:r>
            <w:r>
              <w:rPr>
                <w:rFonts w:ascii="Times New Roman" w:hAnsi="Times New Roman" w:cs="Times New Roman"/>
                <w:sz w:val="22"/>
                <w:szCs w:val="22"/>
              </w:rPr>
              <w:lastRenderedPageBreak/>
              <w:t>ошибок.</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заданий по развитию физических качеств. Наблюдения за динамикой показателей физической подготовленности с помощью тестовых упражнений.</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Анализируют  динамику показателей физического развития и физической подготовленности. Тестируют развитие основных физических качеств и соотносят их с показателями физического развития, определяют прирост этих показателей по четвертям и соотносят их с содержанием и направленностью занятий физической культурой. Демонстрируют оформленный дневник самонаблюдения по основным разделам физкультурно-оздоровительной деятельности.</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Тестирование развития основных физических качеств.</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306B5E">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bCs/>
                <w:sz w:val="22"/>
                <w:szCs w:val="22"/>
                <w:lang w:val="en-US"/>
              </w:rPr>
              <w:lastRenderedPageBreak/>
              <w:t>III</w:t>
            </w:r>
            <w:r>
              <w:rPr>
                <w:rFonts w:ascii="Times New Roman" w:hAnsi="Times New Roman" w:cs="Times New Roman"/>
                <w:b/>
                <w:bCs/>
                <w:sz w:val="22"/>
                <w:szCs w:val="22"/>
              </w:rPr>
              <w:t xml:space="preserve"> четверть</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Pr="008F2ED7" w:rsidRDefault="00306B5E" w:rsidP="00306B5E">
            <w:pPr>
              <w:pStyle w:val="af7"/>
              <w:snapToGrid w:val="0"/>
              <w:spacing w:line="240" w:lineRule="atLeast"/>
              <w:ind w:firstLine="27"/>
              <w:jc w:val="center"/>
              <w:rPr>
                <w:rFonts w:ascii="Times New Roman" w:hAnsi="Times New Roman" w:cs="Times New Roman"/>
                <w:sz w:val="22"/>
                <w:szCs w:val="22"/>
              </w:rPr>
            </w:pPr>
            <w:r>
              <w:rPr>
                <w:rFonts w:ascii="Times New Roman" w:hAnsi="Times New Roman" w:cs="Times New Roman"/>
                <w:b/>
                <w:bCs/>
                <w:sz w:val="22"/>
                <w:szCs w:val="22"/>
              </w:rPr>
              <w:t>Лыжные гонки (14 час)</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33.1</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Виды лыжных соревнований. Техника безопасности.</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Стили катания на лыжах.   Виды лыжных соревнований. Выдающиеся лыжники  современности. Победители  зимних Олимпийских игр в лыжных соревнованиях.  Подбор лыжного инвентаря. Техника безопасности.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понятие "стиль" катания на лыжах. Называют виды лыжных соревнований, их отличительные признаки. Называют  выдающихся лыжников  современности,  победителей  зимних Олимпийских игр в лыжных соревнованиях. Применяют правила подбора одежды, инвентаря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34.2</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 в разном темпе. Упражнения на развитие скоростно-силовых качеств.</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знаний  видов лыжного спорта, </w:t>
            </w:r>
            <w:r>
              <w:rPr>
                <w:rFonts w:ascii="Times New Roman" w:hAnsi="Times New Roman" w:cs="Times New Roman"/>
                <w:sz w:val="22"/>
                <w:szCs w:val="22"/>
              </w:rPr>
              <w:lastRenderedPageBreak/>
              <w:t>стилей катания.</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35.3</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Техника одновременного двухшажного хода.  Упражнения на развитие выносливости.</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36.4</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Основной вариант одношажного хода.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Основной вариант одновременного одношажного хода. Игра «Гонки с выбыванием». Упражнения на развитие выносливости.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одновремен-ного одно-шажного хода (основной вариант)</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37.5</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Скоростной вариант одношажного хода.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скоростного варианта одновременного одношажного хода. Ускорение в заданном темпе 6 х 400 метров.  Упражнения на развитие силы.</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w:t>
            </w:r>
            <w:r>
              <w:rPr>
                <w:rFonts w:ascii="Times New Roman" w:hAnsi="Times New Roman" w:cs="Times New Roman"/>
                <w:sz w:val="22"/>
                <w:szCs w:val="22"/>
              </w:rPr>
              <w:lastRenderedPageBreak/>
              <w:t>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38.6</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Основные варианты и виды конькового хода.  История зарождения конькового хода.  Упражнения на развитие силы.</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39.7</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Коньковый </w:t>
            </w:r>
            <w:r>
              <w:rPr>
                <w:rFonts w:ascii="Times New Roman" w:hAnsi="Times New Roman" w:cs="Times New Roman"/>
                <w:sz w:val="22"/>
                <w:szCs w:val="22"/>
              </w:rPr>
              <w:lastRenderedPageBreak/>
              <w:t>ход.</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Упражнения на технику конькового хода. Игра «Как по часам».</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40.8</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одновременных коньковых ходов. Игра  «Биатлон».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коньковых ходов. </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41.9</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Подъемы.</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Подъемы скользящим шагом. Ускорения 10 *100 м.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42.10</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попеременного четырехшажного хода. Повороты плугом.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w:t>
            </w:r>
            <w:r>
              <w:rPr>
                <w:rFonts w:ascii="Times New Roman" w:hAnsi="Times New Roman" w:cs="Times New Roman"/>
                <w:sz w:val="22"/>
                <w:szCs w:val="22"/>
              </w:rPr>
              <w:lastRenderedPageBreak/>
              <w:t>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43.11</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четырехшажного хода. Повороты плугом. Прохождение дистанции 4,5км</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44.12</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Четырехшажный ход. Повороты плугом. Прохождение дистанции 3км.</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четырехшажного хода</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45.13</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дистанции 3*1км в заданном темпе. Спуски.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спуска.</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46.14</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rPr>
                <w:rFonts w:ascii="Times New Roman" w:hAnsi="Times New Roman" w:cs="Times New Roman"/>
                <w:sz w:val="22"/>
                <w:szCs w:val="22"/>
              </w:rPr>
            </w:pPr>
            <w:r>
              <w:rPr>
                <w:rFonts w:ascii="Times New Roman" w:hAnsi="Times New Roman" w:cs="Times New Roman"/>
                <w:sz w:val="22"/>
                <w:szCs w:val="22"/>
              </w:rPr>
              <w:t>Передвижения на лыжах. Соревнования</w:t>
            </w:r>
            <w:r>
              <w:rPr>
                <w:rFonts w:ascii="Times New Roman" w:hAnsi="Times New Roman" w:cs="Times New Roman"/>
                <w:sz w:val="22"/>
                <w:szCs w:val="22"/>
                <w:highlight w:val="yellow"/>
              </w:rPr>
              <w:t>. Комплекс ГТО.-бег на лыжах.</w:t>
            </w:r>
          </w:p>
          <w:p w:rsidR="00306B5E" w:rsidRDefault="00306B5E" w:rsidP="00306B5E">
            <w:pPr>
              <w:snapToGrid w:val="0"/>
              <w:spacing w:line="360" w:lineRule="auto"/>
              <w:rPr>
                <w:rFonts w:ascii="Times New Roman" w:hAnsi="Times New Roman" w:cs="Times New Roman"/>
                <w:sz w:val="22"/>
                <w:szCs w:val="22"/>
              </w:rPr>
            </w:pP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на дистанции</w:t>
            </w:r>
          </w:p>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3 км. </w:t>
            </w:r>
          </w:p>
        </w:tc>
        <w:tc>
          <w:tcPr>
            <w:tcW w:w="6421" w:type="dxa"/>
            <w:gridSpan w:val="2"/>
            <w:tcBorders>
              <w:left w:val="single" w:sz="4" w:space="0" w:color="000000"/>
              <w:bottom w:val="single" w:sz="4" w:space="0" w:color="000000"/>
            </w:tcBorders>
          </w:tcPr>
          <w:p w:rsidR="00306B5E" w:rsidRDefault="00306B5E" w:rsidP="00306B5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Default="00306B5E" w:rsidP="00306B5E">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Баскетбол (6 часов)</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47.15</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Передвиже-ния игрока.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пассивным сопротивлением, с сопротивлением на месте. </w:t>
            </w:r>
            <w:r>
              <w:rPr>
                <w:rFonts w:ascii="Times New Roman" w:hAnsi="Times New Roman" w:cs="Times New Roman"/>
                <w:sz w:val="22"/>
                <w:szCs w:val="22"/>
              </w:rPr>
              <w:lastRenderedPageBreak/>
              <w:t>Бросок двумя руками от головы с места. Передачи мяча двумя руками от груди на месте. Личная защита. Учебная игра.  Физические способности и их влияние на физическое развитие.</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48.16</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пассивным сопротивле-нием</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49.17</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w:t>
            </w:r>
            <w:r>
              <w:rPr>
                <w:rFonts w:ascii="Times New Roman" w:hAnsi="Times New Roman" w:cs="Times New Roman"/>
                <w:sz w:val="22"/>
                <w:szCs w:val="22"/>
              </w:rPr>
              <w:lastRenderedPageBreak/>
              <w:t>Накрывание мяча.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Сочетание приемов </w:t>
            </w:r>
            <w:r>
              <w:rPr>
                <w:rFonts w:ascii="Times New Roman" w:hAnsi="Times New Roman" w:cs="Times New Roman"/>
                <w:sz w:val="22"/>
                <w:szCs w:val="22"/>
              </w:rPr>
              <w:lastRenderedPageBreak/>
              <w:t>передвижений и остановок игрока. Ведение мяча с  сопротивлением.  Бросок  одной рукой от плеча с места. Перехват мяча во время ведения. Накрывание мяча. Передача мяча двумя руками от груди в движении парами с сопротивлением. Вырывание мяча.  Личная защита. Учебная игра. Упражнения на развитие координационных способностей.</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 xml:space="preserve">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ведения мяча с  сопротивле-нием</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Баскетбольные мячи.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50.18</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сопротивлением.  Бросок  одной рукой от плеча с места. Перехват мяча во время ведения.  Передача одной рукой  от плеча в движении в тройках с </w:t>
            </w:r>
            <w:r>
              <w:rPr>
                <w:rFonts w:ascii="Times New Roman" w:hAnsi="Times New Roman" w:cs="Times New Roman"/>
                <w:sz w:val="22"/>
                <w:szCs w:val="22"/>
              </w:rPr>
              <w:lastRenderedPageBreak/>
              <w:t>сопротивлением.  Игровые задания (2*2, 3*3). Учебная игра. оказание первой помощи при ушибах и растяжении.</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51.19</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сопротивлением.  Бросок  одной рукой от плеча в движении. Перехват мяча во время передачи.  Передача одной рукой  от плеча в движении в тройках с сопротивлением.  Игровые задания (3*3, 4*4). Учебная игра. Упражнения на развитие быстроты.</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броска одной рукой от плеча с места.</w:t>
            </w: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306B5E" w:rsidRPr="008F2ED7" w:rsidTr="00306B5E">
        <w:trPr>
          <w:gridAfter w:val="2"/>
          <w:wAfter w:w="260" w:type="dxa"/>
        </w:trPr>
        <w:tc>
          <w:tcPr>
            <w:tcW w:w="71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52.20</w:t>
            </w:r>
          </w:p>
        </w:tc>
        <w:tc>
          <w:tcPr>
            <w:tcW w:w="77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Сочетание приемов </w:t>
            </w:r>
            <w:r>
              <w:rPr>
                <w:rFonts w:ascii="Times New Roman" w:hAnsi="Times New Roman" w:cs="Times New Roman"/>
                <w:sz w:val="22"/>
                <w:szCs w:val="22"/>
              </w:rPr>
              <w:lastRenderedPageBreak/>
              <w:t>ведения, передачи, броска.</w:t>
            </w:r>
          </w:p>
        </w:tc>
        <w:tc>
          <w:tcPr>
            <w:tcW w:w="3262"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Сочетание приемов передвижений и остановок. Сочетание приемов ведения. </w:t>
            </w:r>
            <w:r>
              <w:rPr>
                <w:rFonts w:ascii="Times New Roman" w:hAnsi="Times New Roman" w:cs="Times New Roman"/>
                <w:sz w:val="22"/>
                <w:szCs w:val="22"/>
              </w:rPr>
              <w:lastRenderedPageBreak/>
              <w:t>передачи, броска. Штрафной бросок. Перехват мяча во время передачи. Позиционное нападение со сменой места. Бросок  одной рукой от плеча в движении с сопротивлением.  Упражнения на развитие быстроты.</w:t>
            </w:r>
          </w:p>
        </w:tc>
        <w:tc>
          <w:tcPr>
            <w:tcW w:w="6421" w:type="dxa"/>
            <w:gridSpan w:val="2"/>
            <w:tcBorders>
              <w:left w:val="single" w:sz="4" w:space="0" w:color="000000"/>
              <w:bottom w:val="single" w:sz="4" w:space="0" w:color="000000"/>
            </w:tcBorders>
          </w:tcPr>
          <w:p w:rsidR="00306B5E" w:rsidRDefault="00306B5E" w:rsidP="00306B5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 xml:space="preserve">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306B5E" w:rsidRDefault="00306B5E"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306B5E" w:rsidRDefault="00306B5E" w:rsidP="00306B5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Default="00306B5E" w:rsidP="00306B5E">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lang w:val="en-US"/>
              </w:rPr>
              <w:lastRenderedPageBreak/>
              <w:t xml:space="preserve">IV </w:t>
            </w:r>
            <w:r>
              <w:rPr>
                <w:rFonts w:ascii="Times New Roman" w:hAnsi="Times New Roman" w:cs="Times New Roman"/>
                <w:b/>
                <w:bCs/>
                <w:sz w:val="22"/>
                <w:szCs w:val="22"/>
              </w:rPr>
              <w:t>четверть</w:t>
            </w:r>
          </w:p>
        </w:tc>
      </w:tr>
      <w:tr w:rsidR="00306B5E"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306B5E" w:rsidRDefault="00306B5E" w:rsidP="00306B5E">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Баскетбол (2 часа)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53.1</w:t>
            </w:r>
          </w:p>
        </w:tc>
        <w:tc>
          <w:tcPr>
            <w:tcW w:w="77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Штрафной бросок.</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сопротивлением.  Держание игрока с мячом. Сочетание приемов ведения, передачи, </w:t>
            </w:r>
            <w:r>
              <w:rPr>
                <w:rFonts w:ascii="Times New Roman" w:hAnsi="Times New Roman" w:cs="Times New Roman"/>
                <w:sz w:val="22"/>
                <w:szCs w:val="22"/>
              </w:rPr>
              <w:lastRenderedPageBreak/>
              <w:t>броска с сопротивлением. Быстрый прорыв (2*2, 3*3). Взаимодействие игроков в защите и нападении через заслон. Учебная игра. Упражнения на развитие выносливости.</w:t>
            </w:r>
          </w:p>
        </w:tc>
        <w:tc>
          <w:tcPr>
            <w:tcW w:w="6421" w:type="dxa"/>
            <w:gridSpan w:val="2"/>
            <w:tcBorders>
              <w:left w:val="single" w:sz="4" w:space="0" w:color="000000"/>
              <w:bottom w:val="single" w:sz="4" w:space="0" w:color="000000"/>
            </w:tcBorders>
          </w:tcPr>
          <w:p w:rsidR="00956444" w:rsidRDefault="00956444" w:rsidP="004A227C">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штрафного броска.</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54.2</w:t>
            </w:r>
          </w:p>
        </w:tc>
        <w:tc>
          <w:tcPr>
            <w:tcW w:w="77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сопротивлением.  Держание игрока с мячом.  Сочетание приемов ведения, передачи, броска с сопротивлением. Быстрый прорыв (3*3, 4*4). Взаимодействие игроков в защите и нападении через </w:t>
            </w:r>
            <w:r>
              <w:rPr>
                <w:rFonts w:ascii="Times New Roman" w:hAnsi="Times New Roman" w:cs="Times New Roman"/>
                <w:sz w:val="22"/>
                <w:szCs w:val="22"/>
              </w:rPr>
              <w:lastRenderedPageBreak/>
              <w:t>заслон. Учебная игра  Упражнения на развитие выносливости.</w:t>
            </w:r>
          </w:p>
        </w:tc>
        <w:tc>
          <w:tcPr>
            <w:tcW w:w="6421" w:type="dxa"/>
            <w:gridSpan w:val="2"/>
            <w:tcBorders>
              <w:left w:val="single" w:sz="4" w:space="0" w:color="000000"/>
              <w:bottom w:val="single" w:sz="4" w:space="0" w:color="000000"/>
            </w:tcBorders>
          </w:tcPr>
          <w:p w:rsidR="00956444" w:rsidRDefault="00956444" w:rsidP="004A227C">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956444" w:rsidRPr="008F2ED7" w:rsidTr="00956444">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956444" w:rsidRDefault="00956444" w:rsidP="00956444">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Знания о физической культуре (1 часа)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55.3</w:t>
            </w:r>
          </w:p>
        </w:tc>
        <w:tc>
          <w:tcPr>
            <w:tcW w:w="77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Влияние занятий физической культурой на формирование положитель-ных качеств личности.</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Влияние занятий физической культурой на формирование положительных качеств личности (воли, смелости, трудолюбия. честности, этических норм поведения).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Характеризуют качества личности и обосновывают возможность их воспитания в процессе занятий физической культурой. Составляют и демонстрируют комплекс упражнений для развития скоростно-силовых способностей из числа ранее изученных.</w:t>
            </w:r>
          </w:p>
        </w:tc>
        <w:tc>
          <w:tcPr>
            <w:tcW w:w="1440"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956444" w:rsidRPr="008F2ED7" w:rsidTr="00956444">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956444" w:rsidRDefault="00956444" w:rsidP="00956444">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Легкая атлетика (11 часов)</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56.4</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Прикладно-ориентиро-ванные упражнения.</w:t>
            </w:r>
          </w:p>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highlight w:val="yellow"/>
              </w:rPr>
              <w:t>Плавание.</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полосы препятствий. Приземление на точность и сохранение равновесия. Комплексы упражнений в режиме дня (физкультминут, физкульпауз). Правила соревнований по плаванию.</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57.5</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Прикладно-ориентиро-ванные упражнения.</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прыжками по склону, сыпучему грунту.</w:t>
            </w:r>
          </w:p>
          <w:p w:rsidR="00956444" w:rsidRDefault="00956444" w:rsidP="004A227C">
            <w:pPr>
              <w:spacing w:line="360" w:lineRule="auto"/>
              <w:rPr>
                <w:rFonts w:ascii="Times New Roman" w:hAnsi="Times New Roman" w:cs="Times New Roman"/>
                <w:sz w:val="22"/>
                <w:szCs w:val="22"/>
              </w:rPr>
            </w:pPr>
            <w:r>
              <w:rPr>
                <w:rFonts w:ascii="Times New Roman" w:hAnsi="Times New Roman" w:cs="Times New Roman"/>
                <w:sz w:val="22"/>
                <w:szCs w:val="22"/>
              </w:rPr>
              <w:t>Спрыгивание с ограниченной площадки и запрыгивание на нее.  Проведение обучающимися разминки перед началом занятий.</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w:t>
            </w:r>
            <w:r>
              <w:rPr>
                <w:rFonts w:ascii="Times New Roman" w:hAnsi="Times New Roman" w:cs="Times New Roman"/>
                <w:sz w:val="22"/>
                <w:szCs w:val="22"/>
              </w:rPr>
              <w:lastRenderedPageBreak/>
              <w:t>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58.6</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 по пересеченной местности до 17 мин. Специальные беговые упражнения. Упражнения на  развитие силы.  Преодоление вертикальных препятствий. Положение туловища при прохождении дистанции.  </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59.7</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 по пересеченной местности до 20 мин. Специальные беговые упражнения. Упражнения на  развитие выносливости. </w:t>
            </w:r>
            <w:r>
              <w:rPr>
                <w:rFonts w:ascii="Times New Roman" w:hAnsi="Times New Roman" w:cs="Times New Roman"/>
                <w:sz w:val="22"/>
                <w:szCs w:val="22"/>
              </w:rPr>
              <w:lastRenderedPageBreak/>
              <w:t xml:space="preserve">Преодоление вертикальных препятствий. Техника бега по дистанции, финиширование.  </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w:t>
            </w:r>
            <w:r>
              <w:rPr>
                <w:rFonts w:ascii="Times New Roman" w:hAnsi="Times New Roman" w:cs="Times New Roman"/>
                <w:sz w:val="22"/>
                <w:szCs w:val="22"/>
              </w:rPr>
              <w:lastRenderedPageBreak/>
              <w:t>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упражнений </w:t>
            </w:r>
            <w:r>
              <w:rPr>
                <w:rFonts w:ascii="Times New Roman" w:hAnsi="Times New Roman" w:cs="Times New Roman"/>
                <w:sz w:val="22"/>
                <w:szCs w:val="22"/>
              </w:rPr>
              <w:lastRenderedPageBreak/>
              <w:t>на выносли-вость.</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60.8</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Кроссовый бег  3000 м </w:t>
            </w:r>
          </w:p>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(2000 м). Специальные беговые упражнения. Упражнения на развитие выносливости. Правила использования легкоатлетических упражнений для развития выносливости.</w:t>
            </w:r>
          </w:p>
          <w:p w:rsidR="00956444" w:rsidRDefault="00956444" w:rsidP="004A227C">
            <w:pPr>
              <w:snapToGrid w:val="0"/>
              <w:spacing w:line="360" w:lineRule="auto"/>
              <w:rPr>
                <w:rFonts w:ascii="Times New Roman" w:hAnsi="Times New Roman" w:cs="Times New Roman"/>
                <w:sz w:val="22"/>
                <w:szCs w:val="22"/>
              </w:rPr>
            </w:pP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61.9</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упражнения. </w:t>
            </w:r>
            <w:r>
              <w:rPr>
                <w:rFonts w:ascii="Times New Roman" w:hAnsi="Times New Roman" w:cs="Times New Roman"/>
                <w:sz w:val="22"/>
                <w:szCs w:val="22"/>
              </w:rPr>
              <w:lastRenderedPageBreak/>
              <w:t>Прыжок в длину способом «согнув ноги».</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в длину способом «согнув ноги». Подбор разбега.  </w:t>
            </w:r>
            <w:r>
              <w:rPr>
                <w:rFonts w:ascii="Times New Roman" w:hAnsi="Times New Roman" w:cs="Times New Roman"/>
                <w:sz w:val="22"/>
                <w:szCs w:val="22"/>
              </w:rPr>
              <w:lastRenderedPageBreak/>
              <w:t>Техника разбега в сочетании с отталкиванием. Специальные прыжковые упражнения. Правила использования легкоатлетических упражнений для развития скорости.</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w:t>
            </w:r>
            <w:r>
              <w:rPr>
                <w:rFonts w:ascii="Times New Roman" w:hAnsi="Times New Roman" w:cs="Times New Roman"/>
                <w:sz w:val="22"/>
                <w:szCs w:val="22"/>
              </w:rPr>
              <w:lastRenderedPageBreak/>
              <w:t>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956444">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62.10</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«прог-нувшись».</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движений в полете при выполнении прыжка в длину способом «прогнувшись».  Ритм </w:t>
            </w:r>
          </w:p>
          <w:p w:rsidR="00956444" w:rsidRDefault="00956444" w:rsidP="004A227C">
            <w:pPr>
              <w:spacing w:line="360" w:lineRule="auto"/>
              <w:rPr>
                <w:rFonts w:ascii="Times New Roman" w:hAnsi="Times New Roman" w:cs="Times New Roman"/>
                <w:sz w:val="22"/>
                <w:szCs w:val="22"/>
              </w:rPr>
            </w:pPr>
            <w:r>
              <w:rPr>
                <w:rFonts w:ascii="Times New Roman" w:hAnsi="Times New Roman" w:cs="Times New Roman"/>
                <w:sz w:val="22"/>
                <w:szCs w:val="22"/>
              </w:rPr>
              <w:t xml:space="preserve"> последних шагов разбега.</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63.11</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«прог-нувшись».</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движений в полете при выполнении прыжка способом «прогнувшись»</w:t>
            </w:r>
          </w:p>
          <w:p w:rsidR="00956444" w:rsidRDefault="00956444" w:rsidP="004A227C">
            <w:pPr>
              <w:spacing w:line="360" w:lineRule="auto"/>
              <w:rPr>
                <w:rFonts w:ascii="Times New Roman" w:hAnsi="Times New Roman" w:cs="Times New Roman"/>
                <w:sz w:val="22"/>
                <w:szCs w:val="22"/>
              </w:rPr>
            </w:pPr>
            <w:r>
              <w:rPr>
                <w:rFonts w:ascii="Times New Roman" w:hAnsi="Times New Roman" w:cs="Times New Roman"/>
                <w:sz w:val="22"/>
                <w:szCs w:val="22"/>
              </w:rPr>
              <w:t>Соединение элементов техники при выполнении прыжка. Прыжок в длину способом «прогнувшись»  с 5-7 больших шагов.</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956444">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64.12</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отведения малого мяча на два шага в ходьбе. </w:t>
            </w:r>
          </w:p>
          <w:p w:rsidR="00956444" w:rsidRDefault="00956444" w:rsidP="004A227C">
            <w:pPr>
              <w:spacing w:line="360" w:lineRule="auto"/>
              <w:rPr>
                <w:rFonts w:ascii="Times New Roman" w:hAnsi="Times New Roman" w:cs="Times New Roman"/>
                <w:sz w:val="22"/>
                <w:szCs w:val="22"/>
              </w:rPr>
            </w:pPr>
            <w:r>
              <w:rPr>
                <w:rFonts w:ascii="Times New Roman" w:hAnsi="Times New Roman" w:cs="Times New Roman"/>
                <w:sz w:val="22"/>
                <w:szCs w:val="22"/>
              </w:rPr>
              <w:t>Техника отведения малого мяча на два шага в медленном беге.</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w:t>
            </w:r>
            <w:r>
              <w:rPr>
                <w:rFonts w:ascii="Times New Roman" w:hAnsi="Times New Roman" w:cs="Times New Roman"/>
                <w:sz w:val="22"/>
                <w:szCs w:val="22"/>
              </w:rPr>
              <w:lastRenderedPageBreak/>
              <w:t>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956444">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65.13</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разбега.  Метание малого мяча с разбега. Типичные ошибки при метании мяча и способы их устранения. Упражнения на развитие скоростных способностей.</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 цель с 12-14 м. (до 16 м.)</w:t>
            </w:r>
          </w:p>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по метанию мяча на дальность. </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snapToGrid w:val="0"/>
              <w:ind w:firstLine="27"/>
              <w:jc w:val="center"/>
              <w:rPr>
                <w:rFonts w:ascii="Times New Roman" w:hAnsi="Times New Roman" w:cs="Times New Roman"/>
                <w:sz w:val="22"/>
                <w:szCs w:val="22"/>
              </w:rPr>
            </w:pPr>
            <w:r>
              <w:rPr>
                <w:rFonts w:ascii="Times New Roman" w:hAnsi="Times New Roman" w:cs="Times New Roman"/>
                <w:sz w:val="22"/>
                <w:szCs w:val="22"/>
              </w:rPr>
              <w:t>резиновые и теннисные мячи, набивные мячи, мишень 1х1 м., рулетка, мел для разметки, флажок, протоколы для судейской практики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956444">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66.14</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62"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Метания в вертикальную и горизонтальную цель 1х1 м  с расстояния 12-16 м</w:t>
            </w:r>
          </w:p>
          <w:p w:rsidR="00956444" w:rsidRDefault="00956444" w:rsidP="004A227C">
            <w:pPr>
              <w:spacing w:line="360" w:lineRule="auto"/>
              <w:rPr>
                <w:rFonts w:ascii="Times New Roman" w:hAnsi="Times New Roman" w:cs="Times New Roman"/>
                <w:sz w:val="22"/>
                <w:szCs w:val="22"/>
              </w:rPr>
            </w:pPr>
            <w:r>
              <w:rPr>
                <w:rFonts w:ascii="Times New Roman" w:hAnsi="Times New Roman" w:cs="Times New Roman"/>
                <w:sz w:val="22"/>
                <w:szCs w:val="22"/>
              </w:rPr>
              <w:t xml:space="preserve">Бросок набивного мяча (2 кг) двумя руками из различных </w:t>
            </w:r>
            <w:r>
              <w:rPr>
                <w:rFonts w:ascii="Times New Roman" w:hAnsi="Times New Roman" w:cs="Times New Roman"/>
                <w:sz w:val="22"/>
                <w:szCs w:val="22"/>
              </w:rPr>
              <w:lastRenderedPageBreak/>
              <w:t>исходных положений с места, с шага.</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w:t>
            </w:r>
            <w:r>
              <w:rPr>
                <w:rFonts w:ascii="Times New Roman" w:hAnsi="Times New Roman" w:cs="Times New Roman"/>
                <w:sz w:val="22"/>
                <w:szCs w:val="22"/>
              </w:rPr>
              <w:lastRenderedPageBreak/>
              <w:t>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Default="00956444" w:rsidP="004A227C">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метания мяча на точность</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Резиновые,  теннисные и набивные мячи, мишень 1х1 м., рулетка, мел для разметки, флажок, </w:t>
            </w:r>
            <w:r>
              <w:rPr>
                <w:rFonts w:ascii="Times New Roman" w:hAnsi="Times New Roman" w:cs="Times New Roman"/>
                <w:sz w:val="22"/>
                <w:szCs w:val="22"/>
              </w:rPr>
              <w:lastRenderedPageBreak/>
              <w:t>протоколы для судейской практики</w:t>
            </w:r>
          </w:p>
        </w:tc>
      </w:tr>
      <w:tr w:rsidR="00956444" w:rsidRPr="008F2ED7" w:rsidTr="00A72DC1">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956444" w:rsidRDefault="00956444" w:rsidP="00956444">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Футбол (1 часа)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956444">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67.15</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Удары по мячу.</w:t>
            </w:r>
          </w:p>
        </w:tc>
        <w:tc>
          <w:tcPr>
            <w:tcW w:w="326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освоенных элементов техники передвижений (бег, остановки, повороты, рывки). Удар по катящемуся мячу внешней стороной подъема, носком. Вбрасывание мяча из-за боковой линии с места и с шагом.  Учебная игра. Значение футбола для развития физических качеств.</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комбинации передвижений</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 конусы.</w:t>
            </w:r>
          </w:p>
        </w:tc>
      </w:tr>
      <w:tr w:rsidR="00956444" w:rsidRPr="008F2ED7" w:rsidTr="00956444">
        <w:trPr>
          <w:gridAfter w:val="2"/>
          <w:wAfter w:w="260" w:type="dxa"/>
        </w:trPr>
        <w:tc>
          <w:tcPr>
            <w:tcW w:w="16329" w:type="dxa"/>
            <w:gridSpan w:val="12"/>
            <w:tcBorders>
              <w:left w:val="single" w:sz="4" w:space="0" w:color="000000"/>
              <w:bottom w:val="single" w:sz="4" w:space="0" w:color="000000"/>
              <w:right w:val="single" w:sz="4" w:space="0" w:color="000000"/>
            </w:tcBorders>
            <w:vAlign w:val="center"/>
          </w:tcPr>
          <w:p w:rsidR="00956444" w:rsidRDefault="00956444" w:rsidP="00956444">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lastRenderedPageBreak/>
              <w:t>Способы двигательной (физкультурной) деятельности (1 час)</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Default="00956444" w:rsidP="00956444">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68.16</w:t>
            </w:r>
          </w:p>
        </w:tc>
        <w:tc>
          <w:tcPr>
            <w:tcW w:w="77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Комплексы упражнений для оздоровительных форм занятий физической культурой. </w:t>
            </w:r>
          </w:p>
        </w:tc>
        <w:tc>
          <w:tcPr>
            <w:tcW w:w="3262"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Организация досуга средствами физической культуры, характеристика занятий спортивными играми, спортивным бегом и оздоровительной ходьбой. Комплекс общеразвивающих упражнений с предметами. Первая помощь при солнечном и тепловом ударе.</w:t>
            </w:r>
          </w:p>
        </w:tc>
        <w:tc>
          <w:tcPr>
            <w:tcW w:w="6421" w:type="dxa"/>
            <w:gridSpan w:val="2"/>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Проводят занятия оздоровительной ходьбой и оздоровительным бегом, подбирают режим нагрузок оздоровительной направленности. Составляют комплекс общеразвивающих упражнений с предметами. Демонстрируют умения самостоятельно организовывать спортивные игры.</w:t>
            </w:r>
          </w:p>
        </w:tc>
        <w:tc>
          <w:tcPr>
            <w:tcW w:w="1440" w:type="dxa"/>
            <w:tcBorders>
              <w:left w:val="single" w:sz="4" w:space="0" w:color="000000"/>
              <w:bottom w:val="single" w:sz="4" w:space="0" w:color="000000"/>
            </w:tcBorders>
          </w:tcPr>
          <w:p w:rsidR="00956444" w:rsidRDefault="00956444" w:rsidP="004A227C">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38" w:type="dxa"/>
            <w:gridSpan w:val="5"/>
            <w:tcBorders>
              <w:left w:val="single" w:sz="4" w:space="0" w:color="000000"/>
              <w:bottom w:val="single" w:sz="4" w:space="0" w:color="000000"/>
              <w:right w:val="single" w:sz="4" w:space="0" w:color="000000"/>
            </w:tcBorders>
          </w:tcPr>
          <w:p w:rsidR="00956444" w:rsidRDefault="00956444" w:rsidP="004A227C">
            <w:pPr>
              <w:pStyle w:val="dash041e005f0431005f044b005f0447005f043d005f044b005f0439"/>
              <w:snapToGrid w:val="0"/>
              <w:spacing w:line="360" w:lineRule="auto"/>
              <w:ind w:firstLine="27"/>
              <w:rPr>
                <w:rFonts w:ascii="Times New Roman" w:hAnsi="Times New Roman" w:cs="Times New Roman"/>
                <w:sz w:val="22"/>
                <w:szCs w:val="22"/>
              </w:rPr>
            </w:pP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t>9 класс</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 xml:space="preserve">1 ч.    </w:t>
            </w:r>
            <w:r w:rsidRPr="008F2ED7">
              <w:rPr>
                <w:rFonts w:ascii="Times New Roman" w:hAnsi="Times New Roman" w:cs="Times New Roman"/>
                <w:b/>
                <w:bCs/>
                <w:sz w:val="22"/>
                <w:szCs w:val="22"/>
              </w:rPr>
              <w:t>Физкультурно-оздоровительная деятельность (1 час)</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1</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Индивидуальные комплексы адаптивной </w:t>
            </w:r>
            <w:r w:rsidRPr="008F2ED7">
              <w:rPr>
                <w:rFonts w:ascii="Times New Roman" w:hAnsi="Times New Roman" w:cs="Times New Roman"/>
                <w:sz w:val="22"/>
                <w:szCs w:val="22"/>
              </w:rPr>
              <w:lastRenderedPageBreak/>
              <w:t>(лечебной) и корриги-рующей физической культуры</w:t>
            </w:r>
          </w:p>
        </w:tc>
        <w:tc>
          <w:tcPr>
            <w:tcW w:w="326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Индивидуальные комплексы адаптивной (лечебной) физической культуры при нарушении опорно-</w:t>
            </w:r>
            <w:r w:rsidRPr="008F2ED7">
              <w:rPr>
                <w:rFonts w:ascii="Times New Roman" w:hAnsi="Times New Roman" w:cs="Times New Roman"/>
                <w:sz w:val="22"/>
                <w:szCs w:val="22"/>
              </w:rPr>
              <w:lastRenderedPageBreak/>
              <w:t>двигательного аппарата, при близорукости. Ведение дневника самонаблюдения. Контроль физической подготовленности.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w:t>
            </w:r>
            <w:r w:rsidRPr="008F2ED7">
              <w:rPr>
                <w:rFonts w:ascii="Times New Roman" w:hAnsi="Times New Roman" w:cs="Times New Roman"/>
                <w:sz w:val="22"/>
                <w:szCs w:val="22"/>
              </w:rPr>
              <w:lastRenderedPageBreak/>
              <w:t>время этих занятий. Применяют тестовые упражнения для контроля физической подготовленности.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физической подготовленн</w:t>
            </w:r>
            <w:r w:rsidRPr="008F2ED7">
              <w:rPr>
                <w:rFonts w:ascii="Times New Roman" w:hAnsi="Times New Roman" w:cs="Times New Roman"/>
                <w:sz w:val="22"/>
                <w:szCs w:val="22"/>
              </w:rPr>
              <w:lastRenderedPageBreak/>
              <w:t>ости.</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jc w:val="center"/>
              <w:rPr>
                <w:rFonts w:ascii="Times New Roman" w:hAnsi="Times New Roman" w:cs="Times New Roman"/>
                <w:b/>
                <w:sz w:val="22"/>
                <w:szCs w:val="22"/>
              </w:rPr>
            </w:pPr>
            <w:r>
              <w:rPr>
                <w:rFonts w:ascii="Times New Roman" w:hAnsi="Times New Roman" w:cs="Times New Roman"/>
                <w:b/>
                <w:sz w:val="22"/>
                <w:szCs w:val="22"/>
              </w:rPr>
              <w:lastRenderedPageBreak/>
              <w:t>Легкая атлетика (8</w:t>
            </w:r>
            <w:r w:rsidRPr="008F2ED7">
              <w:rPr>
                <w:rFonts w:ascii="Times New Roman" w:hAnsi="Times New Roman" w:cs="Times New Roman"/>
                <w:b/>
                <w:sz w:val="22"/>
                <w:szCs w:val="22"/>
              </w:rPr>
              <w:t xml:space="preserve"> часов)</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2</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Низкий старт.</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Низкий старт 30м. Стартовый разгон. Бег с ускорением по дистанции 80м. Скоростной бег до 70м. Беговые упражнения. Равномерный бег 7 мин</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Стартовый разгон, финиширование.</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Спортивная этика. Низкий старт, стартовый разгон от 30м. Финиширование. Бег по дистанции 100м, повторным методом. Равномерный бег 10 мин</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w:t>
            </w:r>
            <w:r w:rsidRPr="008F2ED7">
              <w:rPr>
                <w:rFonts w:ascii="Times New Roman" w:hAnsi="Times New Roman" w:cs="Times New Roman"/>
                <w:sz w:val="22"/>
                <w:szCs w:val="22"/>
              </w:rPr>
              <w:lastRenderedPageBreak/>
              <w:t>техники безопасности. Выполняют судейские обязанности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Соревнования</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в беге на 100м. Равномерный бег. Специальные беговые упражнения. Представление о скорости и объеме легкоатлетических упражнений, направленных на развитие быстроты и координации. Упражнения на расслабление мышц ног после занятий.</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40"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в беге на</w:t>
            </w:r>
          </w:p>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100 м</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Секундомер, флажки, рулетка, стартовые колодки, мяч</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w:t>
            </w:r>
          </w:p>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Длительный бег.</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длительного бега. Пробегание отрезков</w:t>
            </w:r>
          </w:p>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 400-600 м. Специальные беговые упражнения. Правила гигиены. </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Планируют тренировочные занятия</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Секундомер, флажки, мяч</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Равномерный </w:t>
            </w:r>
            <w:r w:rsidRPr="008F2ED7">
              <w:rPr>
                <w:rFonts w:ascii="Times New Roman" w:hAnsi="Times New Roman" w:cs="Times New Roman"/>
                <w:sz w:val="22"/>
                <w:szCs w:val="22"/>
              </w:rPr>
              <w:lastRenderedPageBreak/>
              <w:t>бег.</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Равномерный бег 15 мин. Специальные беговые упражнения. Пробегание отрезков 600-800м. Измерение </w:t>
            </w:r>
            <w:r w:rsidRPr="008F2ED7">
              <w:rPr>
                <w:rFonts w:ascii="Times New Roman" w:hAnsi="Times New Roman" w:cs="Times New Roman"/>
                <w:sz w:val="22"/>
                <w:szCs w:val="22"/>
              </w:rPr>
              <w:lastRenderedPageBreak/>
              <w:t>результатов, подготовка мест занятий.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w:t>
            </w:r>
            <w:r w:rsidRPr="008F2ED7">
              <w:rPr>
                <w:rFonts w:ascii="Times New Roman" w:hAnsi="Times New Roman" w:cs="Times New Roman"/>
                <w:sz w:val="22"/>
                <w:szCs w:val="22"/>
              </w:rPr>
              <w:lastRenderedPageBreak/>
              <w:t>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Секундомер, флажки, мяч</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Прыжок в высоту способом «перекидной» Беговые упражнения. Соревнования.</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в беге на 1000м. Специальные беговые упражнения. Правила соревнований.</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 Демонстрируют тактику бега</w:t>
            </w:r>
          </w:p>
        </w:tc>
        <w:tc>
          <w:tcPr>
            <w:tcW w:w="1440"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в беге на 1000 м</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Секундомер, флажки, мяч</w:t>
            </w:r>
          </w:p>
        </w:tc>
      </w:tr>
      <w:tr w:rsidR="00956444" w:rsidRPr="008F2ED7" w:rsidTr="00674080">
        <w:trPr>
          <w:gridAfter w:val="2"/>
          <w:wAfter w:w="260" w:type="dxa"/>
          <w:trHeight w:val="867"/>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7</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Челночный бег. Комплекс ГТО - бег на короткую дистанцию</w:t>
            </w:r>
            <w:r>
              <w:rPr>
                <w:rFonts w:ascii="Times New Roman" w:hAnsi="Times New Roman" w:cs="Times New Roman"/>
                <w:sz w:val="22"/>
                <w:szCs w:val="22"/>
              </w:rPr>
              <w:t>.</w:t>
            </w:r>
            <w:r w:rsidRPr="008F2ED7">
              <w:rPr>
                <w:rFonts w:ascii="Times New Roman" w:hAnsi="Times New Roman" w:cs="Times New Roman"/>
                <w:sz w:val="22"/>
                <w:szCs w:val="22"/>
              </w:rPr>
              <w:t xml:space="preserve"> Прыжковые упражнения. Прыжок в </w:t>
            </w:r>
            <w:r w:rsidRPr="008F2ED7">
              <w:rPr>
                <w:rFonts w:ascii="Times New Roman" w:hAnsi="Times New Roman" w:cs="Times New Roman"/>
                <w:sz w:val="22"/>
                <w:szCs w:val="22"/>
              </w:rPr>
              <w:lastRenderedPageBreak/>
              <w:t>высоту способом «перекидной»</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Челночный бег. Варианты челночного бега.  Специальные беговые упражнения. Эстафетный бег (встречный). Равномерный бег 10-15мин</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Конусы, мелкие предметы для передачи эстафеты (кубики, скакалки, мячи)</w:t>
            </w:r>
          </w:p>
        </w:tc>
      </w:tr>
      <w:tr w:rsidR="00956444" w:rsidRPr="008F2ED7" w:rsidTr="00674080">
        <w:trPr>
          <w:gridAfter w:val="2"/>
          <w:wAfter w:w="260" w:type="dxa"/>
          <w:trHeight w:val="3738"/>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Старты из разных исходных положений. Прыжок способом «Фосбери - флоп»</w:t>
            </w:r>
            <w:r>
              <w:rPr>
                <w:rFonts w:ascii="Times New Roman" w:hAnsi="Times New Roman" w:cs="Times New Roman"/>
                <w:sz w:val="22"/>
                <w:szCs w:val="22"/>
              </w:rPr>
              <w:t xml:space="preserve"> </w:t>
            </w:r>
            <w:r w:rsidRPr="008F2ED7">
              <w:rPr>
                <w:rFonts w:ascii="Times New Roman" w:hAnsi="Times New Roman" w:cs="Times New Roman"/>
                <w:sz w:val="22"/>
                <w:szCs w:val="22"/>
              </w:rPr>
              <w:t>Комплекс ГТО. Бег на длинную дистанцию</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Старты из разных положений. Специальные беговые упражнения. Метание мяча в вертикальную цель (ю. – 18 м, д. – 12-14 м)</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Конусы, мелкие предметы для передачи эстафеты (кубики, скакалки,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9</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Соревнования</w:t>
            </w:r>
          </w:p>
        </w:tc>
        <w:tc>
          <w:tcPr>
            <w:tcW w:w="3262" w:type="dxa"/>
            <w:tcBorders>
              <w:left w:val="single" w:sz="4" w:space="0" w:color="000000"/>
              <w:bottom w:val="single" w:sz="4" w:space="0" w:color="000000"/>
            </w:tcBorders>
          </w:tcPr>
          <w:p w:rsidR="00956444" w:rsidRPr="008F2ED7" w:rsidRDefault="00956444" w:rsidP="000D082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Соревнования по прыжкам высоту. Специальные прыжковые упражнения. Судейство. Значение нервной системы в управлении движениями и регуляции систем организма. </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w:t>
            </w:r>
            <w:r w:rsidRPr="008F2ED7">
              <w:rPr>
                <w:rFonts w:ascii="Times New Roman" w:hAnsi="Times New Roman" w:cs="Times New Roman"/>
                <w:sz w:val="22"/>
                <w:szCs w:val="22"/>
              </w:rPr>
              <w:lastRenderedPageBreak/>
              <w:t>упражнений, соблюдают правила техники безопасности. Выполняют судейские обязанности. Демонстрируют максимально возможные результаты в условиях соревнований.</w:t>
            </w:r>
          </w:p>
        </w:tc>
        <w:tc>
          <w:tcPr>
            <w:tcW w:w="1440"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Соревнования по прыжкам высоту</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Учебные плакаты, сектор для прыжков, мел для разметки, флажки</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jc w:val="center"/>
              <w:rPr>
                <w:rFonts w:ascii="Times New Roman" w:hAnsi="Times New Roman" w:cs="Times New Roman"/>
                <w:b/>
                <w:bCs/>
                <w:sz w:val="22"/>
                <w:szCs w:val="22"/>
              </w:rPr>
            </w:pPr>
            <w:r>
              <w:rPr>
                <w:rFonts w:ascii="Times New Roman" w:hAnsi="Times New Roman" w:cs="Times New Roman"/>
                <w:b/>
                <w:bCs/>
                <w:sz w:val="22"/>
                <w:szCs w:val="22"/>
              </w:rPr>
              <w:lastRenderedPageBreak/>
              <w:t>Волейбол (12</w:t>
            </w:r>
            <w:r w:rsidRPr="008F2ED7">
              <w:rPr>
                <w:rFonts w:ascii="Times New Roman" w:hAnsi="Times New Roman" w:cs="Times New Roman"/>
                <w:b/>
                <w:bCs/>
                <w:sz w:val="22"/>
                <w:szCs w:val="22"/>
              </w:rPr>
              <w:t xml:space="preserve"> часов)</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и передача мяча сверху двумя руками в прыжке. Передача мяча сверху двумя руками стоя спиной в направлении передачи Комплекс ГТО.-прыжок в длину.</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безопасности на уроках волейбола. Беговые и прыжковые упражнения.  Комбинации из различных вариантов верхней и нижней передачи стоя на месте и в движении. Приём и передача мяча сверху двумя руками в прыжке в парах, вдоль сетки, через сетку, во встречных колоннах. Подвижные игры «Сумей принять», «Снайперы»   </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 гимнастические  маты.</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11</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мяча отражённого сеткой</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Перемещения с имитацией технических приёмов. Комбинации из различных вариантов верхней и нижней передачи стоя на месте, в </w:t>
            </w:r>
            <w:r w:rsidRPr="008F2ED7">
              <w:rPr>
                <w:rFonts w:ascii="Times New Roman" w:hAnsi="Times New Roman" w:cs="Times New Roman"/>
                <w:sz w:val="22"/>
                <w:szCs w:val="22"/>
              </w:rPr>
              <w:lastRenderedPageBreak/>
              <w:t>движении, в прыжке, за спину. Приём мячей отскочивших от сетки с собственного набрасывания. Приём мячей отскочивших от сетки после набрасывания партнёром. Приём мячей направленных в сетку ударом.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sidRPr="008F2ED7">
              <w:rPr>
                <w:rStyle w:val="dash041e005f0431005f044b005f0447005f043d005f044b005f0439005f005fchar1char1"/>
                <w:rFonts w:cs="Times New Roman"/>
                <w:sz w:val="22"/>
                <w:szCs w:val="22"/>
              </w:rPr>
              <w:lastRenderedPageBreak/>
              <w:t>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12</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нижней прямой подачи</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Перемещения с имитацией технических приёмов. Комбинации из различных вариантов верхней и нижней передачи стоя на месте, в движении, в прыжке, за спину. Приём мяча отражённого сеткой. Приём нижней прямой подачи с доводкой во 2, 3, 4 зону.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13</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Волейбол. Приём мяча одной рукой с после-дующим перекатом в </w:t>
            </w:r>
            <w:r w:rsidRPr="008F2ED7">
              <w:rPr>
                <w:rFonts w:ascii="Times New Roman" w:hAnsi="Times New Roman" w:cs="Times New Roman"/>
                <w:sz w:val="22"/>
                <w:szCs w:val="22"/>
              </w:rPr>
              <w:lastRenderedPageBreak/>
              <w:t>сторону</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мяча отражённого сеткой. </w:t>
            </w:r>
            <w:r w:rsidRPr="008F2ED7">
              <w:rPr>
                <w:rFonts w:ascii="Times New Roman" w:hAnsi="Times New Roman" w:cs="Times New Roman"/>
                <w:sz w:val="22"/>
                <w:szCs w:val="22"/>
              </w:rPr>
              <w:lastRenderedPageBreak/>
              <w:t xml:space="preserve">Приём нижней прямой подачи. Имитация отбивания мяча с последующим перекатом в сторону. Отбивание подвешенного на шнуре мяча снизу одной с перекатом в сторону. Приём одной рукой с последующим перекатом в сторону мяча, наброшенного партнёром. </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 гимнастические  маты.</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14</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Приём мяча сверху двумя руками с перекатом на спине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Падение назад из низкой стойки с последующим перекатом на спину. То же, с шагом вперёд. Приём сверху двумя руками с перекатом на спине мяча, наброшенного </w:t>
            </w:r>
            <w:r w:rsidRPr="008F2ED7">
              <w:rPr>
                <w:rFonts w:ascii="Times New Roman" w:hAnsi="Times New Roman" w:cs="Times New Roman"/>
                <w:sz w:val="22"/>
                <w:szCs w:val="22"/>
              </w:rPr>
              <w:lastRenderedPageBreak/>
              <w:t>партнёром.</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 гимн.маты</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Верхняя прямая подача</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Приём сверху двумя руками с перекатом на спине мяча, наброшенного партнёром. Верхняя прямая подача в парах. Верхняя прямая подача из – за лицевой линии. Верхняя прямая подача в секторы площадки.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Прямая верхняя подача с лицевой линии</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 гимн.маты или обручи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16</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Прямой нападающий удар через сетку (по ходу)</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Метание малого мяча с двух шагов разбега через сетку в разные зоны. Нападающий удар по мячу наброшенному партнёром. Отбивание мяча </w:t>
            </w:r>
            <w:r w:rsidRPr="008F2ED7">
              <w:rPr>
                <w:rFonts w:ascii="Times New Roman" w:hAnsi="Times New Roman" w:cs="Times New Roman"/>
                <w:sz w:val="22"/>
                <w:szCs w:val="22"/>
              </w:rPr>
              <w:lastRenderedPageBreak/>
              <w:t>кулаком через сетку. Верхняя прямая подача из – за лицевой линии.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 малый мяч</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17</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Индивидуальное блоки-рование.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after="160" w:line="240" w:lineRule="atLeast"/>
              <w:rPr>
                <w:rFonts w:ascii="Times New Roman" w:hAnsi="Times New Roman" w:cs="Times New Roman"/>
                <w:sz w:val="22"/>
                <w:szCs w:val="22"/>
              </w:rPr>
            </w:pPr>
            <w:r w:rsidRPr="008F2ED7">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Прыжки вверх с места, касаясь ладонями друг друга над сеткой. То же, с выносом рук вправо, влево. Блокирование мяча, наброшенного партнёром на верхний край сетки. То же, со смещением вправо, влево.  Верхняя прямая подача.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after="160"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Индивидуальное блоки-рование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after="160"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Блокирование мяча набрасываемого на верхний край, в начале середине и конце сетки. Блокирование нападающего удара. Верхняя </w:t>
            </w:r>
            <w:r w:rsidRPr="008F2ED7">
              <w:rPr>
                <w:rFonts w:ascii="Times New Roman" w:hAnsi="Times New Roman" w:cs="Times New Roman"/>
                <w:sz w:val="22"/>
                <w:szCs w:val="22"/>
              </w:rPr>
              <w:lastRenderedPageBreak/>
              <w:t>прямая подача.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Техника  блокирования (в начале, середине и конце сетки)</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19</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2 ч.</w:t>
            </w: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Групповое блокирова-ние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Имитация группового блокирования (двойной блок). Групповое блокирование в 3 зоне мяча, наброшенного на верхний край сетки партнёром (учителем).  Групповое блокирование мяча наброшенного напротив одного блокирующего, другой перемещается к нему. Верхняя прямая подача.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20</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Групповое блокиро-вание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Нападающий удар через сетку из </w:t>
            </w:r>
            <w:r w:rsidRPr="008F2ED7">
              <w:rPr>
                <w:rFonts w:ascii="Times New Roman" w:hAnsi="Times New Roman" w:cs="Times New Roman"/>
                <w:sz w:val="22"/>
                <w:szCs w:val="22"/>
              </w:rPr>
              <w:lastRenderedPageBreak/>
              <w:t>зоны 4, 2 с передачи из зоны 3.  Групповое блокирование мяча, наброшенного напротив одного блокирующего, другой перемещается к нему. Групповое блокирование нападающего удара. Верхняя прямая подача.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sidRPr="008F2ED7">
              <w:rPr>
                <w:rStyle w:val="dash041e005f0431005f044b005f0447005f043d005f044b005f0439005f005fchar1char1"/>
                <w:rFonts w:cs="Times New Roman"/>
                <w:sz w:val="22"/>
                <w:szCs w:val="22"/>
              </w:rPr>
              <w:lastRenderedPageBreak/>
              <w:t>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Техника выполнения двойного блока (в начале, </w:t>
            </w:r>
            <w:r w:rsidRPr="008F2ED7">
              <w:rPr>
                <w:rFonts w:ascii="Times New Roman" w:hAnsi="Times New Roman" w:cs="Times New Roman"/>
                <w:sz w:val="22"/>
                <w:szCs w:val="22"/>
              </w:rPr>
              <w:lastRenderedPageBreak/>
              <w:t>середине и конце сетки).</w:t>
            </w:r>
          </w:p>
          <w:p w:rsidR="00956444" w:rsidRPr="008F2ED7" w:rsidRDefault="00956444" w:rsidP="009C4410">
            <w:pPr>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Мяч волейбольный, свисток</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21</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Волейбол. Страховка при индиви-дуальном и групповом блокировании</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и групповое блокирование. Страховка при групповом блокировании. Верхняя прямая подача. Учебная игра в волейбол.</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Мяч волейбольный, свисток</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t>Гимнастика (11</w:t>
            </w:r>
            <w:r w:rsidRPr="008F2ED7">
              <w:rPr>
                <w:rFonts w:ascii="Times New Roman" w:hAnsi="Times New Roman" w:cs="Times New Roman"/>
                <w:b/>
                <w:bCs/>
                <w:sz w:val="22"/>
                <w:szCs w:val="22"/>
              </w:rPr>
              <w:t xml:space="preserve"> часов)</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22</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Висы. Строевые упражнения.</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Переход с шага на месте на ходьбу в колонне</w:t>
            </w:r>
            <w:r>
              <w:rPr>
                <w:rFonts w:ascii="Times New Roman" w:hAnsi="Times New Roman" w:cs="Times New Roman"/>
                <w:sz w:val="22"/>
                <w:szCs w:val="22"/>
              </w:rPr>
              <w:t xml:space="preserve"> и шеренге</w:t>
            </w:r>
            <w:r w:rsidRPr="008F2ED7">
              <w:rPr>
                <w:rFonts w:ascii="Times New Roman" w:hAnsi="Times New Roman" w:cs="Times New Roman"/>
                <w:color w:val="008000"/>
                <w:sz w:val="22"/>
                <w:szCs w:val="22"/>
              </w:rPr>
              <w:t xml:space="preserve">. </w:t>
            </w:r>
            <w:r w:rsidRPr="008F2ED7">
              <w:rPr>
                <w:rFonts w:ascii="Times New Roman" w:hAnsi="Times New Roman" w:cs="Times New Roman"/>
                <w:sz w:val="22"/>
                <w:szCs w:val="22"/>
              </w:rPr>
              <w:t>Перестроения</w:t>
            </w:r>
            <w:r>
              <w:rPr>
                <w:rFonts w:ascii="Times New Roman" w:hAnsi="Times New Roman" w:cs="Times New Roman"/>
                <w:sz w:val="22"/>
                <w:szCs w:val="22"/>
              </w:rPr>
              <w:t xml:space="preserve"> </w:t>
            </w:r>
            <w:r w:rsidRPr="008F2ED7">
              <w:rPr>
                <w:rFonts w:ascii="Times New Roman" w:hAnsi="Times New Roman" w:cs="Times New Roman"/>
                <w:sz w:val="22"/>
                <w:szCs w:val="22"/>
              </w:rPr>
              <w:t xml:space="preserve">из колонны по одному в колонну по два в движении. Подтягивания в висе. Подъем переворотом силой (м). </w:t>
            </w:r>
            <w:r w:rsidRPr="008F2ED7">
              <w:rPr>
                <w:rFonts w:ascii="Times New Roman" w:hAnsi="Times New Roman" w:cs="Times New Roman"/>
                <w:sz w:val="22"/>
                <w:szCs w:val="22"/>
              </w:rPr>
              <w:lastRenderedPageBreak/>
              <w:t>Подъем переворотом махом (д).Общеразвивающие упражнения с предметами.  Значение гимнастических упражнений для развития координационных способностей. Техника безопасности.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w:t>
            </w:r>
            <w:r w:rsidRPr="008F2ED7">
              <w:rPr>
                <w:rFonts w:ascii="Times New Roman" w:hAnsi="Times New Roman" w:cs="Times New Roman"/>
                <w:sz w:val="22"/>
                <w:szCs w:val="22"/>
              </w:rPr>
              <w:lastRenderedPageBreak/>
              <w:t xml:space="preserve">технику, выявляют ошибки и активно помогают в их исправлении. </w:t>
            </w:r>
          </w:p>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Гимнастические маты, гимнасти-ческая скамейка.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2</w:t>
            </w:r>
            <w:r w:rsidRPr="008F2ED7">
              <w:rPr>
                <w:rFonts w:ascii="Times New Roman" w:hAnsi="Times New Roman" w:cs="Times New Roman"/>
                <w:sz w:val="22"/>
                <w:szCs w:val="22"/>
              </w:rPr>
              <w:t>3</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Висы. Строевые упражнения.</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Переход с шага на месте на ходьбу в колонне и шеренге. Перестроения из колонны по одному в колонну по четыре в движении.   Подъем перево-ротом силой (м). Подъем пере-воротом махом (д). Под-тягивания в висе. Упражнения для самостоятельных тренировок.   Упражнения на расслабление мышц рук, шеи, туловища после тренировки.   </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Контроль техники выполнения строевых упражнений </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Гимнастические маты, гимнасти-ческая скамейка, гимнастические палки.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24</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Опорный прыжок.</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Прыжок согнув ноги (козел в длину, высота 115см) (м). Прыжок боком (конь в ширину, высота 110см) (д). Общеразвивающие упражнения с гимнастичес-кими палками. </w:t>
            </w:r>
            <w:r w:rsidRPr="008F2ED7">
              <w:rPr>
                <w:rFonts w:ascii="Times New Roman" w:hAnsi="Times New Roman" w:cs="Times New Roman"/>
                <w:sz w:val="22"/>
                <w:szCs w:val="22"/>
              </w:rPr>
              <w:lastRenderedPageBreak/>
              <w:t xml:space="preserve">Упражнения на развитие кондиционных способностей. </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sidRPr="008F2ED7">
              <w:rPr>
                <w:rFonts w:ascii="Times New Roman" w:hAnsi="Times New Roman" w:cs="Times New Roman"/>
                <w:sz w:val="22"/>
                <w:szCs w:val="22"/>
              </w:rPr>
              <w:lastRenderedPageBreak/>
              <w:t xml:space="preserve">исправлению. </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Гимнастический козел, гимнасти-ческий мост, гимнастические палки.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25</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Опорный прыжок.</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Прыжок согнув ноги (козел в длину, высота 115см) (м). Прыжок боком (конь в ширину, высота 110см) (д). Самостоятельное составление простейших комбинаций упражнений на развитие кондиционных способностей. Дозировка нагрузки. Признаки утомления. Общеразвивающие упражнения с обручами.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Гимнастический козел, гимнасти-ческий мост, обручи.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26</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Акробатика. Лазанье.</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(д). Лазанье по канату в два приема. Развитие координационных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маты, канат, гимнастический шест, гантели.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27</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Акробатика. Лазанье.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Из упора присев силой стойка на голове и на руках; длинный кувырок вперед с трех шагов </w:t>
            </w:r>
            <w:r w:rsidRPr="008F2ED7">
              <w:rPr>
                <w:rFonts w:ascii="Times New Roman" w:hAnsi="Times New Roman" w:cs="Times New Roman"/>
                <w:sz w:val="22"/>
                <w:szCs w:val="22"/>
              </w:rPr>
              <w:lastRenderedPageBreak/>
              <w:t>разбега (м). Равновесие на одной; выпад вперед; кувырок вперед (д). Лазанье по канату в два приема. Общеразвиваю-щие упражнения в движении.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w:t>
            </w:r>
            <w:r w:rsidRPr="008F2ED7">
              <w:rPr>
                <w:rFonts w:ascii="Times New Roman" w:hAnsi="Times New Roman" w:cs="Times New Roman"/>
                <w:color w:val="000000"/>
                <w:sz w:val="22"/>
                <w:szCs w:val="22"/>
              </w:rPr>
              <w:lastRenderedPageBreak/>
              <w:t>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Гимнастические маты, канат, гимнастический шест, </w:t>
            </w:r>
            <w:r w:rsidRPr="008F2ED7">
              <w:rPr>
                <w:rFonts w:ascii="Times New Roman" w:hAnsi="Times New Roman" w:cs="Times New Roman"/>
                <w:color w:val="000000"/>
                <w:sz w:val="22"/>
                <w:szCs w:val="22"/>
              </w:rPr>
              <w:lastRenderedPageBreak/>
              <w:t>гантели.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28</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Акробатика. Лазанье.</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назад в полушпагат (д). Лазанье по канату в два приема. Составление комбинаций из числа изучен-ных упражнений.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маты, канат, гимнастический шест.</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29</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и комбина-ции на гим-настическом бревне (д) и гимнастическойперекла-дине (м).</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Полушпагат и равновесие на одной ноге (ласточка); танце-вальные шаги; спрыгивание и соскоки (с поворотом в сторону, с опорой на гимнастическое бревно) (д).</w:t>
            </w:r>
          </w:p>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Из размахивания в висе подъем разгибом; из виса махом вперед соскок (м). Зачетные комбинации. Упражнения для </w:t>
            </w:r>
            <w:r w:rsidRPr="008F2ED7">
              <w:rPr>
                <w:rFonts w:ascii="Times New Roman" w:hAnsi="Times New Roman" w:cs="Times New Roman"/>
                <w:sz w:val="22"/>
                <w:szCs w:val="22"/>
              </w:rPr>
              <w:lastRenderedPageBreak/>
              <w:t>мышц брюшного пресса.</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Оценка лазанья по канату. </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Гимнастическое бревно, гимнастическая перекладина.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30</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и комбина-ции на гим-настическомбревне (д) и гимнастическойперекла-дине (м).</w:t>
            </w:r>
          </w:p>
        </w:tc>
        <w:tc>
          <w:tcPr>
            <w:tcW w:w="3262" w:type="dxa"/>
            <w:tcBorders>
              <w:left w:val="single" w:sz="4" w:space="0" w:color="000000"/>
              <w:bottom w:val="single" w:sz="4" w:space="0" w:color="000000"/>
            </w:tcBorders>
            <w:vAlign w:val="center"/>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Полушпагат и равновесие на одной ноге (ласточка); танце-вальные шаги; спрыгивание и соскоки (с поворотом в сторону, с опорой на гимнастическое бревно) (д).</w:t>
            </w:r>
          </w:p>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Из размахивания в висе подъем разгибом; из виса махом вперед соскок (м). Зачетные комбинации. Упражнения для развития координации.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Гимнастическое бревно, гимнастическая перекладина.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31</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Упражнения на гимнасти-ческих брусьях.</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Подъем переворотом в упор махом и силой; подъем махом вперед в сед ноги врозь (м).Вис прогнувшись на нижней жерди с опорой ног о верхнюю; переход в упор на нижнюю жердь (д). Упражнения на развитие силовой выносливости.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Гимнастические брусья.</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32</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Упражнения на гимнасти-ческих </w:t>
            </w:r>
            <w:r w:rsidRPr="008F2ED7">
              <w:rPr>
                <w:rFonts w:ascii="Times New Roman" w:hAnsi="Times New Roman" w:cs="Times New Roman"/>
                <w:sz w:val="22"/>
                <w:szCs w:val="22"/>
              </w:rPr>
              <w:lastRenderedPageBreak/>
              <w:t>брусьях.</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Подъем переворотом в упор махом и силой; подъем махом вперед в сед ноги врозь (м).Вис </w:t>
            </w:r>
            <w:r w:rsidRPr="008F2ED7">
              <w:rPr>
                <w:rFonts w:ascii="Times New Roman" w:hAnsi="Times New Roman" w:cs="Times New Roman"/>
                <w:sz w:val="22"/>
                <w:szCs w:val="22"/>
              </w:rPr>
              <w:lastRenderedPageBreak/>
              <w:t>прогнувшись на нижней жерди с опорой ног о верхнюю; переход в упор на нижнюю жердь (д). Комбинации из разученных упражнений.Упражнения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w:t>
            </w:r>
            <w:r w:rsidRPr="008F2ED7">
              <w:rPr>
                <w:rFonts w:ascii="Times New Roman" w:hAnsi="Times New Roman" w:cs="Times New Roman"/>
                <w:color w:val="000000"/>
                <w:sz w:val="22"/>
                <w:szCs w:val="22"/>
              </w:rPr>
              <w:lastRenderedPageBreak/>
              <w:t xml:space="preserve">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Контроль техники выполнения </w:t>
            </w:r>
            <w:r w:rsidRPr="008F2ED7">
              <w:rPr>
                <w:rFonts w:ascii="Times New Roman" w:hAnsi="Times New Roman" w:cs="Times New Roman"/>
                <w:sz w:val="22"/>
                <w:szCs w:val="22"/>
              </w:rPr>
              <w:lastRenderedPageBreak/>
              <w:t>гимнастических комби-наций на брусьях.</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Гимнастические брусья.</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jc w:val="center"/>
              <w:rPr>
                <w:rFonts w:ascii="Times New Roman" w:hAnsi="Times New Roman" w:cs="Times New Roman"/>
                <w:b/>
                <w:bCs/>
                <w:sz w:val="22"/>
                <w:szCs w:val="22"/>
              </w:rPr>
            </w:pPr>
            <w:r>
              <w:rPr>
                <w:rFonts w:ascii="Times New Roman" w:hAnsi="Times New Roman" w:cs="Times New Roman"/>
                <w:b/>
                <w:bCs/>
                <w:sz w:val="22"/>
                <w:szCs w:val="22"/>
              </w:rPr>
              <w:lastRenderedPageBreak/>
              <w:t>3 ч.    Лыжные гонки (</w:t>
            </w:r>
            <w:r w:rsidRPr="008F2ED7">
              <w:rPr>
                <w:rFonts w:ascii="Times New Roman" w:hAnsi="Times New Roman" w:cs="Times New Roman"/>
                <w:b/>
                <w:bCs/>
                <w:sz w:val="22"/>
                <w:szCs w:val="22"/>
              </w:rPr>
              <w:t>1</w:t>
            </w:r>
            <w:r>
              <w:rPr>
                <w:rFonts w:ascii="Times New Roman" w:hAnsi="Times New Roman" w:cs="Times New Roman"/>
                <w:b/>
                <w:bCs/>
                <w:sz w:val="22"/>
                <w:szCs w:val="22"/>
              </w:rPr>
              <w:t>4</w:t>
            </w:r>
            <w:r w:rsidRPr="008F2ED7">
              <w:rPr>
                <w:rFonts w:ascii="Times New Roman" w:hAnsi="Times New Roman" w:cs="Times New Roman"/>
                <w:b/>
                <w:bCs/>
                <w:sz w:val="22"/>
                <w:szCs w:val="22"/>
              </w:rPr>
              <w:t xml:space="preserve"> час)</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33</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8000"/>
                <w:sz w:val="22"/>
                <w:szCs w:val="22"/>
              </w:rPr>
            </w:pPr>
            <w:r w:rsidRPr="008F2ED7">
              <w:rPr>
                <w:rFonts w:ascii="Times New Roman" w:hAnsi="Times New Roman" w:cs="Times New Roman"/>
                <w:color w:val="000000"/>
                <w:sz w:val="22"/>
                <w:szCs w:val="22"/>
              </w:rPr>
              <w:t>Техника безопасности на уроках лыжной подготовки. Выдающиеся  лыжники современности. Подбор лыжного инвентаря. Правила соревнований по лыжному спорту.</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Называют имена выдающихся лыжников современности. Применяют правила подбора лыжного инвентаря. Соблюдают правила безопасности.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Компьютер, проектор, экран, учебная презентация.</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34</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Одновременный бесшажный ход.</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8000"/>
                <w:sz w:val="22"/>
                <w:szCs w:val="22"/>
              </w:rPr>
            </w:pPr>
            <w:r w:rsidRPr="008F2ED7">
              <w:rPr>
                <w:rFonts w:ascii="Times New Roman" w:hAnsi="Times New Roman" w:cs="Times New Roman"/>
                <w:color w:val="000000"/>
                <w:sz w:val="22"/>
                <w:szCs w:val="22"/>
              </w:rPr>
              <w:t>Первая помощь при обморожениях и травмах. Техника одновременного бесшажного хода. Упражнения на развитие  выносливости. Прохождение дистанции 3 км.</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Демонстрируют приемы оказания первой помощи при обморожениях и травмах. 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sidRPr="008F2ED7">
              <w:rPr>
                <w:rFonts w:ascii="Times New Roman" w:hAnsi="Times New Roman" w:cs="Times New Roman"/>
                <w:color w:val="000000"/>
                <w:sz w:val="22"/>
                <w:szCs w:val="22"/>
              </w:rPr>
              <w:lastRenderedPageBreak/>
              <w:t>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35</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По-переменныйдвухшажный ход.</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color w:val="000000"/>
                <w:sz w:val="22"/>
                <w:szCs w:val="22"/>
              </w:rPr>
              <w:t>Прохождение дистанции 3 км. Техника попеременного двухшажногохода.Передвижение</w:t>
            </w:r>
            <w:r w:rsidRPr="008F2ED7">
              <w:rPr>
                <w:rFonts w:ascii="Times New Roman" w:hAnsi="Times New Roman" w:cs="Times New Roman"/>
                <w:sz w:val="22"/>
                <w:szCs w:val="22"/>
              </w:rPr>
              <w:t xml:space="preserve"> на лыжах со средней скоростью. Упражнения на развитие выносливости.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36</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Переход с одного шага на другой.</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8000"/>
                <w:sz w:val="22"/>
                <w:szCs w:val="22"/>
              </w:rPr>
            </w:pPr>
            <w:r w:rsidRPr="008F2ED7">
              <w:rPr>
                <w:rFonts w:ascii="Times New Roman" w:hAnsi="Times New Roman" w:cs="Times New Roman"/>
                <w:color w:val="000000"/>
                <w:sz w:val="22"/>
                <w:szCs w:val="22"/>
              </w:rPr>
              <w:t>Прохождение дистанции 4 км. Передвижение на лыжах в режиме большой интенсивности. Переход с попеременных ходов на одновременные.  Игра «Вызов номеров на лыжах».</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перехода с одного хода на другой.</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37</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на лыжах. </w:t>
            </w:r>
            <w:r w:rsidRPr="008F2ED7">
              <w:rPr>
                <w:rFonts w:ascii="Times New Roman" w:hAnsi="Times New Roman" w:cs="Times New Roman"/>
                <w:sz w:val="22"/>
                <w:szCs w:val="22"/>
              </w:rPr>
              <w:lastRenderedPageBreak/>
              <w:t>Одновременный одно-шажный ход (основной)</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Техника основного варианта одновременного одношажного </w:t>
            </w:r>
            <w:r w:rsidRPr="008F2ED7">
              <w:rPr>
                <w:rFonts w:ascii="Times New Roman" w:hAnsi="Times New Roman" w:cs="Times New Roman"/>
                <w:color w:val="000000"/>
                <w:sz w:val="22"/>
                <w:szCs w:val="22"/>
              </w:rPr>
              <w:lastRenderedPageBreak/>
              <w:t>хода. Передвижение  на лыжах с максимальной скоростью.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w:t>
            </w:r>
            <w:r w:rsidRPr="008F2ED7">
              <w:rPr>
                <w:rFonts w:ascii="Times New Roman" w:hAnsi="Times New Roman" w:cs="Times New Roman"/>
                <w:color w:val="000000"/>
                <w:sz w:val="22"/>
                <w:szCs w:val="22"/>
              </w:rPr>
              <w:lastRenderedPageBreak/>
              <w:t>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Лыжи, палки, </w:t>
            </w:r>
            <w:r w:rsidRPr="008F2ED7">
              <w:rPr>
                <w:rFonts w:ascii="Times New Roman" w:hAnsi="Times New Roman" w:cs="Times New Roman"/>
                <w:color w:val="000000"/>
                <w:sz w:val="22"/>
                <w:szCs w:val="22"/>
              </w:rPr>
              <w:lastRenderedPageBreak/>
              <w:t>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38</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Одновременный одно-шажный ход (скоростной)</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Техника скоростного варианта одновременного одношажного хода. Переход с попеременных ходов на одновременные. Передвижение на лыжах с субмаксимальнойскоростью.Упражнения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39</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на лыжах. Поперемен-ный четы-рехшажный ход </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8000"/>
                <w:sz w:val="22"/>
                <w:szCs w:val="22"/>
              </w:rPr>
            </w:pPr>
            <w:r w:rsidRPr="008F2ED7">
              <w:rPr>
                <w:rFonts w:ascii="Times New Roman" w:hAnsi="Times New Roman" w:cs="Times New Roman"/>
                <w:color w:val="000000"/>
                <w:sz w:val="22"/>
                <w:szCs w:val="22"/>
              </w:rPr>
              <w:t>Техника попеременного четырехшажного хода. Переход с попеременных ходов на одновременные. Упражнения на технику одновременных ходов.</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w:t>
            </w:r>
            <w:r w:rsidRPr="008F2ED7">
              <w:rPr>
                <w:rFonts w:ascii="Times New Roman" w:hAnsi="Times New Roman" w:cs="Times New Roman"/>
                <w:color w:val="000000"/>
                <w:sz w:val="22"/>
                <w:szCs w:val="22"/>
              </w:rPr>
              <w:lastRenderedPageBreak/>
              <w:t>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40</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на лыжах. Коньковый ход </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Техника коньковых ходов. Эстафеты.Передвижение на лыжах с соревновательной скоростью.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конькового хода.</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41</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Торможения</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color w:val="000000"/>
                <w:sz w:val="22"/>
                <w:szCs w:val="22"/>
              </w:rPr>
              <w:t>Техника коньковых ходов. Техника торможений «плугом» и «упором».</w:t>
            </w:r>
            <w:r w:rsidRPr="008F2ED7">
              <w:rPr>
                <w:rFonts w:ascii="Times New Roman" w:hAnsi="Times New Roman" w:cs="Times New Roman"/>
                <w:sz w:val="22"/>
                <w:szCs w:val="22"/>
              </w:rPr>
              <w:t>Прохождение дистанции до 5 км.</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42</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Торможения</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торможения боковым скольжением. </w:t>
            </w:r>
            <w:r w:rsidRPr="008F2ED7">
              <w:rPr>
                <w:rFonts w:ascii="Times New Roman" w:hAnsi="Times New Roman" w:cs="Times New Roman"/>
                <w:color w:val="000000"/>
                <w:sz w:val="22"/>
                <w:szCs w:val="22"/>
              </w:rPr>
              <w:t xml:space="preserve">Передвижение на лыжах в режиме средней интенсивности. </w:t>
            </w:r>
            <w:r w:rsidRPr="008F2ED7">
              <w:rPr>
                <w:rFonts w:ascii="Times New Roman" w:hAnsi="Times New Roman" w:cs="Times New Roman"/>
                <w:sz w:val="22"/>
                <w:szCs w:val="22"/>
              </w:rPr>
              <w:t xml:space="preserve">Упражнения без палок и с палками на технику коньковых ходов. </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43</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Торможения</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Коньковый ход.Торможения. Прохождение дистанции 3 км.</w:t>
            </w:r>
            <w:r w:rsidRPr="008F2ED7">
              <w:rPr>
                <w:rFonts w:ascii="Times New Roman" w:hAnsi="Times New Roman" w:cs="Times New Roman"/>
                <w:sz w:val="22"/>
                <w:szCs w:val="22"/>
              </w:rPr>
              <w:t xml:space="preserve">Правила самостоятельного выполнения упражнений и домашних заданий. </w:t>
            </w:r>
            <w:r w:rsidRPr="008F2ED7">
              <w:rPr>
                <w:rFonts w:ascii="Times New Roman" w:hAnsi="Times New Roman" w:cs="Times New Roman"/>
                <w:color w:val="000000"/>
                <w:sz w:val="22"/>
                <w:szCs w:val="22"/>
              </w:rPr>
              <w:t>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торможений</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44</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Эстафеты.</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Техника  коньковых ходов. Лыжная эстафета. Прохождение учебной дистанции до 3 км. Упражнения на развитие </w:t>
            </w:r>
            <w:r w:rsidRPr="008F2ED7">
              <w:rPr>
                <w:rFonts w:ascii="Times New Roman" w:hAnsi="Times New Roman" w:cs="Times New Roman"/>
                <w:sz w:val="22"/>
                <w:szCs w:val="22"/>
              </w:rPr>
              <w:lastRenderedPageBreak/>
              <w:t>выносливости.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w:t>
            </w:r>
            <w:r w:rsidRPr="008F2ED7">
              <w:rPr>
                <w:rFonts w:ascii="Times New Roman" w:hAnsi="Times New Roman" w:cs="Times New Roman"/>
                <w:color w:val="000000"/>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коньковых ходов.</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lastRenderedPageBreak/>
              <w:t>45</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Передвиже-ния на лыжах. Повороты</w:t>
            </w:r>
          </w:p>
        </w:tc>
        <w:tc>
          <w:tcPr>
            <w:tcW w:w="326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Повороты на склоне. Преодоление контруклонов.   Упражнения на развитие силы (передвижение на лыжах по отлогому склону с дополни-тельным отягощением).</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поворотов</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Pr>
                <w:rFonts w:ascii="Times New Roman" w:hAnsi="Times New Roman" w:cs="Times New Roman"/>
                <w:sz w:val="22"/>
                <w:szCs w:val="22"/>
              </w:rPr>
              <w:t>46</w:t>
            </w:r>
          </w:p>
        </w:tc>
        <w:tc>
          <w:tcPr>
            <w:tcW w:w="772"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Передвиже-ния на лыжах. Контруклоны Спуски и подъемы. </w:t>
            </w:r>
            <w:r>
              <w:rPr>
                <w:rFonts w:ascii="Times New Roman" w:hAnsi="Times New Roman" w:cs="Times New Roman"/>
                <w:sz w:val="22"/>
                <w:szCs w:val="22"/>
              </w:rPr>
              <w:t xml:space="preserve">Соревнования.  Комплекс  ГТО </w:t>
            </w:r>
            <w:r w:rsidRPr="008F2ED7">
              <w:rPr>
                <w:rFonts w:ascii="Times New Roman" w:hAnsi="Times New Roman" w:cs="Times New Roman"/>
                <w:sz w:val="22"/>
                <w:szCs w:val="22"/>
              </w:rPr>
              <w:t>-</w:t>
            </w:r>
            <w:r>
              <w:rPr>
                <w:rFonts w:ascii="Times New Roman" w:hAnsi="Times New Roman" w:cs="Times New Roman"/>
                <w:sz w:val="22"/>
                <w:szCs w:val="22"/>
              </w:rPr>
              <w:t xml:space="preserve"> </w:t>
            </w:r>
            <w:r w:rsidRPr="008F2ED7">
              <w:rPr>
                <w:rFonts w:ascii="Times New Roman" w:hAnsi="Times New Roman" w:cs="Times New Roman"/>
                <w:sz w:val="22"/>
                <w:szCs w:val="22"/>
              </w:rPr>
              <w:t>бег на лыжах.</w:t>
            </w:r>
          </w:p>
        </w:tc>
        <w:tc>
          <w:tcPr>
            <w:tcW w:w="3262" w:type="dxa"/>
            <w:tcBorders>
              <w:left w:val="single" w:sz="4" w:space="0" w:color="000000"/>
              <w:bottom w:val="single" w:sz="4" w:space="0" w:color="000000"/>
            </w:tcBorders>
          </w:tcPr>
          <w:p w:rsidR="00956444" w:rsidRPr="008F2ED7" w:rsidRDefault="00956444" w:rsidP="00477DC9">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Преодоление контруклонов. Скоростной подъем скользящим шагом. Упражнения на развитие выносливости.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w:t>
            </w:r>
            <w:r w:rsidRPr="008F2ED7">
              <w:rPr>
                <w:rFonts w:ascii="Times New Roman" w:hAnsi="Times New Roman" w:cs="Times New Roman"/>
                <w:color w:val="000000"/>
                <w:sz w:val="22"/>
                <w:szCs w:val="22"/>
              </w:rPr>
              <w:lastRenderedPageBreak/>
              <w:t>организации активного отдыха.</w:t>
            </w:r>
          </w:p>
        </w:tc>
        <w:tc>
          <w:tcPr>
            <w:tcW w:w="1440" w:type="dxa"/>
            <w:tcBorders>
              <w:left w:val="single" w:sz="4" w:space="0" w:color="000000"/>
              <w:bottom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Контроль техники преодоления контруклонов</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Лыжи, палки, ботинки.</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lastRenderedPageBreak/>
              <w:t>Способы двигательной (физкультурной) деятельности (1 час)</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47</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Подбор упражнений и составление индивидуальных комплексов для физкультминуток, коррекции осанки и телосложения.</w:t>
            </w:r>
          </w:p>
        </w:tc>
        <w:tc>
          <w:tcPr>
            <w:tcW w:w="326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Составление (по образцу) индивидуальных комплексов физической подготовкой, выделение основных частей занятий, определение их направленности и содержания. Контроль физической подготовленности.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Отбирают состав упражнений для физкультурно-оздоровительных занятий, определяют последовательность их выполнения и дозировку. Применяют тестовые упражнения для контроля физической подготовленности.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Тесты физическойподготов-ленности.</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8F2ED7">
              <w:rPr>
                <w:rFonts w:ascii="Times New Roman" w:hAnsi="Times New Roman" w:cs="Times New Roman"/>
                <w:b/>
                <w:bCs/>
                <w:sz w:val="22"/>
                <w:szCs w:val="22"/>
              </w:rPr>
              <w:t>Знания о физической культуре (1 час)</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48</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Спорт и спортивная подготовка. </w:t>
            </w:r>
          </w:p>
        </w:tc>
        <w:tc>
          <w:tcPr>
            <w:tcW w:w="326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Спортивная подготовка, как средство всестороннего и гармоничного физического совершенствования. Упражнения для укрепления мышц брюшного пресса.</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Определяют задачи и содержание профессионально-прикладной  физической подготовки, раскрывают ее специфическую связь с трудовой деятельностью человека.</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Проектор, экран, компьютер, учебная презентация.</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jc w:val="center"/>
              <w:rPr>
                <w:rFonts w:ascii="Times New Roman" w:hAnsi="Times New Roman" w:cs="Times New Roman"/>
                <w:b/>
                <w:sz w:val="22"/>
                <w:szCs w:val="22"/>
              </w:rPr>
            </w:pPr>
            <w:r>
              <w:rPr>
                <w:rFonts w:ascii="Times New Roman" w:hAnsi="Times New Roman" w:cs="Times New Roman"/>
                <w:b/>
                <w:sz w:val="22"/>
                <w:szCs w:val="22"/>
              </w:rPr>
              <w:lastRenderedPageBreak/>
              <w:t>Баскетбол (9 часов</w:t>
            </w:r>
            <w:r w:rsidRPr="008F2ED7">
              <w:rPr>
                <w:rFonts w:ascii="Times New Roman" w:hAnsi="Times New Roman" w:cs="Times New Roman"/>
                <w:b/>
                <w:sz w:val="22"/>
                <w:szCs w:val="22"/>
              </w:rPr>
              <w:t>)</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49</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674080"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Баскетбол. Сочетание приемов пе</w:t>
            </w:r>
            <w:r w:rsidR="00956444" w:rsidRPr="008F2ED7">
              <w:rPr>
                <w:rFonts w:ascii="Times New Roman" w:hAnsi="Times New Roman" w:cs="Times New Roman"/>
                <w:sz w:val="22"/>
                <w:szCs w:val="22"/>
              </w:rPr>
              <w:t>редвижения и остановок мяча.</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Сочетание приемов передвижения и остановок. Сочетание приемов передач, ведения и бросков. Бросок двумя руками от головы в прыжке. Позиционное нападения со сменой места. Учебная игра. Правила баскетбола. Первая помощь при переломах и вывихах.</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50</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674080"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Баскетбол. Сочетание приемов пе</w:t>
            </w:r>
            <w:r w:rsidR="00956444" w:rsidRPr="008F2ED7">
              <w:rPr>
                <w:rFonts w:ascii="Times New Roman" w:hAnsi="Times New Roman" w:cs="Times New Roman"/>
                <w:sz w:val="22"/>
                <w:szCs w:val="22"/>
              </w:rPr>
              <w:t>редвижения и остановок мяча.</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Сочетание приемов передвижения и остановок. Сочетание приемов передач, ведения и бросков. Бросок двумя руками от головы в прыжке. Позиционное нападения со сменой места. Учебная игра. Упражнения на развитие координационных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сочетания приемов передвиже-ния и оста-новок мяча.</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51</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674080"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Баскетбол. Сочетание приемов пе</w:t>
            </w:r>
            <w:r w:rsidR="00956444" w:rsidRPr="008F2ED7">
              <w:rPr>
                <w:rFonts w:ascii="Times New Roman" w:hAnsi="Times New Roman" w:cs="Times New Roman"/>
                <w:sz w:val="22"/>
                <w:szCs w:val="22"/>
              </w:rPr>
              <w:t xml:space="preserve">редач, </w:t>
            </w:r>
            <w:r w:rsidR="00956444" w:rsidRPr="008F2ED7">
              <w:rPr>
                <w:rFonts w:ascii="Times New Roman" w:hAnsi="Times New Roman" w:cs="Times New Roman"/>
                <w:sz w:val="22"/>
                <w:szCs w:val="22"/>
              </w:rPr>
              <w:lastRenderedPageBreak/>
              <w:t>ведения, бросков мяча.</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Сочетание приемов передвижения и остановок. Сочетание приемов передач, ведения и бросков. Броски одной </w:t>
            </w:r>
            <w:r w:rsidRPr="008F2ED7">
              <w:rPr>
                <w:rFonts w:ascii="Times New Roman" w:hAnsi="Times New Roman" w:cs="Times New Roman"/>
                <w:sz w:val="22"/>
                <w:szCs w:val="22"/>
              </w:rPr>
              <w:lastRenderedPageBreak/>
              <w:t xml:space="preserve">рукой от плеча в прыжке.  Штрафной бросок. Личная система защиты. Позиционное нападение и личная защита в игровых взаимодействиях (2*2). Учебная игра. </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sidRPr="008F2ED7">
              <w:rPr>
                <w:rStyle w:val="dash041e005f0431005f044b005f0447005f043d005f044b005f0439005f005fchar1char1"/>
                <w:rFonts w:cs="Times New Roman"/>
                <w:sz w:val="22"/>
                <w:szCs w:val="22"/>
              </w:rPr>
              <w:lastRenderedPageBreak/>
              <w:t xml:space="preserve">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52</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674080"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Баскетбол. Сочетание приемов пе</w:t>
            </w:r>
            <w:r w:rsidR="00956444" w:rsidRPr="008F2ED7">
              <w:rPr>
                <w:rFonts w:ascii="Times New Roman" w:hAnsi="Times New Roman" w:cs="Times New Roman"/>
                <w:sz w:val="22"/>
                <w:szCs w:val="22"/>
              </w:rPr>
              <w:t>редач, ведения, бросков мяча.</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Штрафной бросок.  Правила проведения спортивной разминки. Позиционное нападение со сменой мест. Учебная игра. </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сочетания приемов передач, ведения, бросков мяча.</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53</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Pr>
                <w:rFonts w:ascii="Times New Roman" w:hAnsi="Times New Roman" w:cs="Times New Roman"/>
                <w:sz w:val="22"/>
                <w:szCs w:val="22"/>
              </w:rPr>
              <w:t>3 ч.</w:t>
            </w: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Вырывание и выбивание мяча.</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Сочетание приемов передач, ведения и бросков. Вырывание и выбивание мяча. Бросок одной рукой от плеча в прыжке с сопротивлением. Позиционное нападение и личная защита в игровых взаимодействиях (3*2, 4*3). Учебная игра. Упражнения на развитие психомоторных </w:t>
            </w:r>
            <w:r w:rsidRPr="008F2ED7">
              <w:rPr>
                <w:rFonts w:ascii="Times New Roman" w:hAnsi="Times New Roman" w:cs="Times New Roman"/>
                <w:sz w:val="22"/>
                <w:szCs w:val="22"/>
              </w:rPr>
              <w:lastRenderedPageBreak/>
              <w:t>способностей.</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броска мяча одной рукой от плеча в прыжке.</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54</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Перехват мяча.</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Сочетание приемов передач, ведения и бросков. Перехват мяча во время ведения. Бросок одной рукой от плеча в прыжке с сопротивлением. Взаимодействие двух игроков в нападении и защите «заслон». Учебная игра. Упражнения на развитие кондиционных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выполнения вырывания и выбивания.</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55</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Взаимодействия игроков.</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Бросок одной рукой от плеча в прыжке с сопротивлением после остановки. Накрывание  мяча. Подстраховка. Взаимодействие трех  игроков в нападении и защите «заслон». Учебная игра. Упражнения на развитие кондиционных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Контроль техники перехвата и накрывания мяча.</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56</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Взаимодействия игроков.</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Бросок одной рукой от плеча в прыжке с сопротивлением после остановки. Подстраховка. Личная опека. Взаимодействие трех игроков в нападении и </w:t>
            </w:r>
            <w:r w:rsidRPr="008F2ED7">
              <w:rPr>
                <w:rFonts w:ascii="Times New Roman" w:hAnsi="Times New Roman" w:cs="Times New Roman"/>
                <w:sz w:val="22"/>
                <w:szCs w:val="22"/>
              </w:rPr>
              <w:lastRenderedPageBreak/>
              <w:t>защите  (малая, через «заслон», восьмерка). Учебная игра.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sidRPr="008F2ED7">
              <w:rPr>
                <w:rStyle w:val="dash041e005f0431005f044b005f0447005f043d005f044b005f0439005f005fchar1char1"/>
                <w:rFonts w:cs="Times New Roman"/>
                <w:sz w:val="22"/>
                <w:szCs w:val="22"/>
              </w:rPr>
              <w:lastRenderedPageBreak/>
              <w:t xml:space="preserve">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57</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Баскетбол. Взаимодействия игроков.</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Взаимодействие трех игроков в нападении и  защите  (малая, через «заслон», восьмерка). Нападение быстрым прорывом. Учебная игра. Упражнения на развитие скоростно-силовых способностей.</w:t>
            </w:r>
          </w:p>
        </w:tc>
        <w:tc>
          <w:tcPr>
            <w:tcW w:w="6421" w:type="dxa"/>
            <w:gridSpan w:val="2"/>
            <w:tcBorders>
              <w:left w:val="single" w:sz="4" w:space="0" w:color="000000"/>
              <w:bottom w:val="single" w:sz="4" w:space="0" w:color="000000"/>
            </w:tcBorders>
          </w:tcPr>
          <w:p w:rsidR="00956444" w:rsidRPr="008F2ED7" w:rsidRDefault="00956444" w:rsidP="009C4410">
            <w:pPr>
              <w:snapToGrid w:val="0"/>
              <w:spacing w:line="240" w:lineRule="atLeast"/>
              <w:rPr>
                <w:rStyle w:val="dash041e005f0431005f044b005f0447005f043d005f044b005f0439005f005fchar1char1"/>
                <w:rFonts w:cs="Times New Roman"/>
                <w:sz w:val="22"/>
                <w:szCs w:val="22"/>
              </w:rPr>
            </w:pPr>
            <w:r w:rsidRPr="008F2ED7">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Свисток, баскетбольные мячи.</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109"/>
              <w:jc w:val="center"/>
              <w:rPr>
                <w:rFonts w:ascii="Times New Roman" w:hAnsi="Times New Roman" w:cs="Times New Roman"/>
                <w:b/>
                <w:bCs/>
                <w:color w:val="000000"/>
                <w:sz w:val="22"/>
                <w:szCs w:val="22"/>
              </w:rPr>
            </w:pPr>
            <w:r w:rsidRPr="008F2ED7">
              <w:rPr>
                <w:rFonts w:ascii="Times New Roman" w:hAnsi="Times New Roman" w:cs="Times New Roman"/>
                <w:b/>
                <w:bCs/>
                <w:color w:val="000000"/>
                <w:sz w:val="22"/>
                <w:szCs w:val="22"/>
              </w:rPr>
              <w:t>Способы двигательной</w:t>
            </w:r>
            <w:r>
              <w:rPr>
                <w:rFonts w:ascii="Times New Roman" w:hAnsi="Times New Roman" w:cs="Times New Roman"/>
                <w:b/>
                <w:bCs/>
                <w:color w:val="000000"/>
                <w:sz w:val="22"/>
                <w:szCs w:val="22"/>
              </w:rPr>
              <w:t xml:space="preserve"> (физкультурной) деятельности (1 час</w:t>
            </w:r>
            <w:r w:rsidRPr="008F2ED7">
              <w:rPr>
                <w:rFonts w:ascii="Times New Roman" w:hAnsi="Times New Roman" w:cs="Times New Roman"/>
                <w:b/>
                <w:bCs/>
                <w:color w:val="000000"/>
                <w:sz w:val="22"/>
                <w:szCs w:val="22"/>
              </w:rPr>
              <w:t>)</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58</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Подготовка к занятиям физической культурой(выбор мест занятий, инвентаря, одежды, планирование занятий с разной </w:t>
            </w:r>
            <w:r w:rsidRPr="008F2ED7">
              <w:rPr>
                <w:rFonts w:ascii="Times New Roman" w:hAnsi="Times New Roman" w:cs="Times New Roman"/>
                <w:color w:val="000000"/>
                <w:sz w:val="22"/>
                <w:szCs w:val="22"/>
              </w:rPr>
              <w:lastRenderedPageBreak/>
              <w:t xml:space="preserve">функциональной </w:t>
            </w:r>
            <w:r w:rsidR="00674080" w:rsidRPr="008F2ED7">
              <w:rPr>
                <w:rFonts w:ascii="Times New Roman" w:hAnsi="Times New Roman" w:cs="Times New Roman"/>
                <w:color w:val="000000"/>
                <w:sz w:val="22"/>
                <w:szCs w:val="22"/>
              </w:rPr>
              <w:t>направленностью</w:t>
            </w:r>
            <w:r w:rsidRPr="008F2ED7">
              <w:rPr>
                <w:rFonts w:ascii="Times New Roman" w:hAnsi="Times New Roman" w:cs="Times New Roman"/>
                <w:color w:val="000000"/>
                <w:sz w:val="22"/>
                <w:szCs w:val="22"/>
              </w:rPr>
              <w:t>) Измерение резервов организма с помощь функциональных проб.</w:t>
            </w:r>
          </w:p>
        </w:tc>
        <w:tc>
          <w:tcPr>
            <w:tcW w:w="3262" w:type="dxa"/>
            <w:tcBorders>
              <w:left w:val="single" w:sz="4" w:space="0" w:color="000000"/>
              <w:bottom w:val="single" w:sz="4" w:space="0" w:color="000000"/>
            </w:tcBorders>
            <w:vAlign w:val="center"/>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Места занятий для упражнений различной технической и функциональной направленности и  требования к ним. Правила проведения и виды проб для определения резервов организма</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Составляют конспект по подготовке мест занятий, инвентаря, одежды к 2-3 занятиям(упражнениям) отбирают физические упражнения, определяют дозировку физической нагрузки в соответствии с индивидуальными особенностями организма и уровнем тренированности. Выполняют проб</w:t>
            </w:r>
            <w:r>
              <w:rPr>
                <w:rFonts w:ascii="Times New Roman" w:hAnsi="Times New Roman" w:cs="Times New Roman"/>
                <w:color w:val="000000"/>
                <w:sz w:val="22"/>
                <w:szCs w:val="22"/>
              </w:rPr>
              <w:t xml:space="preserve">у с приседаниями. Оценивают свои </w:t>
            </w:r>
            <w:r w:rsidRPr="008F2ED7">
              <w:rPr>
                <w:rFonts w:ascii="Times New Roman" w:hAnsi="Times New Roman" w:cs="Times New Roman"/>
                <w:color w:val="000000"/>
                <w:sz w:val="22"/>
                <w:szCs w:val="22"/>
              </w:rPr>
              <w:t>показатели.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Проектор, экран, компьютер, учебная презентация.</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109"/>
              <w:jc w:val="center"/>
              <w:rPr>
                <w:rFonts w:ascii="Times New Roman" w:hAnsi="Times New Roman" w:cs="Times New Roman"/>
                <w:b/>
                <w:bCs/>
                <w:color w:val="000000"/>
                <w:sz w:val="22"/>
                <w:szCs w:val="22"/>
              </w:rPr>
            </w:pPr>
            <w:r w:rsidRPr="008F2ED7">
              <w:rPr>
                <w:rFonts w:ascii="Times New Roman" w:hAnsi="Times New Roman" w:cs="Times New Roman"/>
                <w:b/>
                <w:bCs/>
                <w:color w:val="000000"/>
                <w:sz w:val="22"/>
                <w:szCs w:val="22"/>
              </w:rPr>
              <w:lastRenderedPageBreak/>
              <w:t>Знания о физической культуре (2 часа)</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59</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Современные Олимпийские игры. Краткая характеристика видов спорта, входящих в программу Олимпийских игр.</w:t>
            </w:r>
          </w:p>
        </w:tc>
        <w:tc>
          <w:tcPr>
            <w:tcW w:w="326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Краткая характеристика видов спорта, входящих в школьную программу по физической культуре, история их возникновения и современного развития. Упражнения на развитие выносливости.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Объясняют причины включения упражнений из базовых видов спорта в школьную программу по физической культуре.</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t>Проектор, экран, компьютер, учебная презентация.</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Pr>
                <w:rFonts w:ascii="Times New Roman" w:hAnsi="Times New Roman" w:cs="Times New Roman"/>
                <w:color w:val="000000"/>
                <w:sz w:val="22"/>
                <w:szCs w:val="22"/>
              </w:rPr>
              <w:t>60</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Организация и проведение пеших ту-</w:t>
            </w:r>
            <w:r w:rsidRPr="008F2ED7">
              <w:rPr>
                <w:rFonts w:ascii="Times New Roman" w:hAnsi="Times New Roman" w:cs="Times New Roman"/>
                <w:color w:val="000000"/>
                <w:sz w:val="22"/>
                <w:szCs w:val="22"/>
              </w:rPr>
              <w:lastRenderedPageBreak/>
              <w:t>ристских походов. Тре-бования к технике безо-пасности и бережное отношение к природе (эко-логические требования)</w:t>
            </w:r>
          </w:p>
        </w:tc>
        <w:tc>
          <w:tcPr>
            <w:tcW w:w="326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Туристские походы как форма активного отдыха, укрепления здоровья и восстановления </w:t>
            </w:r>
            <w:r w:rsidRPr="008F2ED7">
              <w:rPr>
                <w:rFonts w:ascii="Times New Roman" w:hAnsi="Times New Roman" w:cs="Times New Roman"/>
                <w:color w:val="000000"/>
                <w:sz w:val="22"/>
                <w:szCs w:val="22"/>
              </w:rPr>
              <w:lastRenderedPageBreak/>
              <w:t>организма. Виды и разновидности туристских походов. Пешие походы, их организация и проведение.  Требования к технике безо-пасности и бережное отношение к природе (эко-логические требования). Упражнения на развитие выносливости.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Определяют пеший туристский поход как форму активного отдыха, характеризуют основы его организации и проведения.</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8F2ED7">
              <w:rPr>
                <w:rFonts w:ascii="Times New Roman" w:hAnsi="Times New Roman" w:cs="Times New Roman"/>
                <w:color w:val="000000"/>
                <w:sz w:val="22"/>
                <w:szCs w:val="22"/>
              </w:rPr>
              <w:t xml:space="preserve">Контроль техники выполнения </w:t>
            </w:r>
            <w:r w:rsidRPr="008F2ED7">
              <w:rPr>
                <w:rFonts w:ascii="Times New Roman" w:hAnsi="Times New Roman" w:cs="Times New Roman"/>
                <w:color w:val="000000"/>
                <w:sz w:val="22"/>
                <w:szCs w:val="22"/>
              </w:rPr>
              <w:lastRenderedPageBreak/>
              <w:t>изученных комплексов упражнений.</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8F2ED7">
              <w:rPr>
                <w:rFonts w:ascii="Times New Roman" w:hAnsi="Times New Roman" w:cs="Times New Roman"/>
                <w:color w:val="000000"/>
                <w:sz w:val="22"/>
                <w:szCs w:val="22"/>
              </w:rPr>
              <w:lastRenderedPageBreak/>
              <w:t xml:space="preserve">Проектор, экран, компьютер, учебная </w:t>
            </w:r>
            <w:r w:rsidRPr="008F2ED7">
              <w:rPr>
                <w:rFonts w:ascii="Times New Roman" w:hAnsi="Times New Roman" w:cs="Times New Roman"/>
                <w:color w:val="000000"/>
                <w:sz w:val="22"/>
                <w:szCs w:val="22"/>
              </w:rPr>
              <w:lastRenderedPageBreak/>
              <w:t>презентация.</w:t>
            </w:r>
          </w:p>
        </w:tc>
      </w:tr>
      <w:tr w:rsidR="00956444" w:rsidRPr="008F2ED7" w:rsidTr="00306B5E">
        <w:trPr>
          <w:gridAfter w:val="2"/>
          <w:wAfter w:w="260" w:type="dxa"/>
        </w:trPr>
        <w:tc>
          <w:tcPr>
            <w:tcW w:w="16329" w:type="dxa"/>
            <w:gridSpan w:val="12"/>
            <w:tcBorders>
              <w:left w:val="single" w:sz="4" w:space="0" w:color="000000"/>
              <w:bottom w:val="single" w:sz="4" w:space="0" w:color="000000"/>
              <w:right w:val="single" w:sz="4" w:space="0" w:color="000000"/>
            </w:tcBorders>
          </w:tcPr>
          <w:p w:rsidR="00956444" w:rsidRPr="008F2ED7" w:rsidRDefault="00674080" w:rsidP="002669AA">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w:t>
            </w:r>
            <w:r w:rsidR="00956444">
              <w:rPr>
                <w:rFonts w:ascii="Times New Roman" w:hAnsi="Times New Roman" w:cs="Times New Roman"/>
                <w:b/>
                <w:bCs/>
                <w:sz w:val="22"/>
                <w:szCs w:val="22"/>
              </w:rPr>
              <w:t>8</w:t>
            </w:r>
            <w:r w:rsidR="00956444" w:rsidRPr="008F2ED7">
              <w:rPr>
                <w:rFonts w:ascii="Times New Roman" w:hAnsi="Times New Roman" w:cs="Times New Roman"/>
                <w:b/>
                <w:bCs/>
                <w:sz w:val="22"/>
                <w:szCs w:val="22"/>
              </w:rPr>
              <w:t xml:space="preserve"> часов)</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61</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Прыжковые упражнения. Прыжок в длину.</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Прыжок в длину способом «прогнувшись» с 11-13 шагов разбега. Подбор разбега, точность попадания на место отталкивания. Прыжковые упражнения. Упражнения на развитие координации.</w:t>
            </w:r>
          </w:p>
        </w:tc>
        <w:tc>
          <w:tcPr>
            <w:tcW w:w="6421" w:type="dxa"/>
            <w:gridSpan w:val="2"/>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Мел для разметки, конусы</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62</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Прыжковые упражнения. Прыжок в </w:t>
            </w:r>
            <w:r w:rsidRPr="008F2ED7">
              <w:rPr>
                <w:rFonts w:ascii="Times New Roman" w:hAnsi="Times New Roman" w:cs="Times New Roman"/>
                <w:sz w:val="22"/>
                <w:szCs w:val="22"/>
              </w:rPr>
              <w:lastRenderedPageBreak/>
              <w:t>длину.</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Соревнования по прыжкам в длину с разбега. Специальные прыжковые упражнения. Броски набивного мяча. Простые </w:t>
            </w:r>
            <w:r w:rsidRPr="008F2ED7">
              <w:rPr>
                <w:rFonts w:ascii="Times New Roman" w:hAnsi="Times New Roman" w:cs="Times New Roman"/>
                <w:sz w:val="22"/>
                <w:szCs w:val="22"/>
              </w:rPr>
              <w:lastRenderedPageBreak/>
              <w:t>программы развития скоростно-силовых качеств.</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w:t>
            </w:r>
            <w:r w:rsidRPr="008F2ED7">
              <w:rPr>
                <w:rFonts w:ascii="Times New Roman" w:hAnsi="Times New Roman" w:cs="Times New Roman"/>
                <w:sz w:val="22"/>
                <w:szCs w:val="22"/>
              </w:rPr>
              <w:lastRenderedPageBreak/>
              <w:t>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Выполняют судейские обязанности.</w:t>
            </w:r>
          </w:p>
        </w:tc>
        <w:tc>
          <w:tcPr>
            <w:tcW w:w="1440"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Соревнования по прыжкам в длину с </w:t>
            </w:r>
            <w:r w:rsidRPr="008F2ED7">
              <w:rPr>
                <w:rFonts w:ascii="Times New Roman" w:hAnsi="Times New Roman" w:cs="Times New Roman"/>
                <w:sz w:val="22"/>
                <w:szCs w:val="22"/>
              </w:rPr>
              <w:lastRenderedPageBreak/>
              <w:t>разбега</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lastRenderedPageBreak/>
              <w:t>Мел для разметки, конусы</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Круговая тренировка.</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Круговая тренировка: многоскоки, челночный бег, ОФП, прыжок с места. Равномерный бег 15 мин. Упражнения на развитие скоростно-силовых качеств.</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Мел для разметки, конусы</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64</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 на дальность отскока. Специальные упражнения для метания. Метание набивного мяча.</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w:t>
            </w:r>
            <w:r w:rsidRPr="008F2ED7">
              <w:rPr>
                <w:rFonts w:ascii="Times New Roman" w:hAnsi="Times New Roman" w:cs="Times New Roman"/>
                <w:sz w:val="22"/>
                <w:szCs w:val="22"/>
              </w:rPr>
              <w:lastRenderedPageBreak/>
              <w:t xml:space="preserve">Подбирают  упражнения для самостоятельных тренировок. </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Малые мячи, конусы, таблички, набивные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65</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w:t>
            </w:r>
            <w:r>
              <w:rPr>
                <w:rFonts w:ascii="Times New Roman" w:hAnsi="Times New Roman" w:cs="Times New Roman"/>
                <w:sz w:val="22"/>
                <w:szCs w:val="22"/>
              </w:rPr>
              <w:t xml:space="preserve"> Соревнования.</w:t>
            </w:r>
          </w:p>
        </w:tc>
        <w:tc>
          <w:tcPr>
            <w:tcW w:w="3262" w:type="dxa"/>
            <w:tcBorders>
              <w:left w:val="single" w:sz="4" w:space="0" w:color="000000"/>
              <w:bottom w:val="single" w:sz="4" w:space="0" w:color="000000"/>
            </w:tcBorders>
          </w:tcPr>
          <w:p w:rsidR="00956444" w:rsidRPr="008F2ED7" w:rsidRDefault="00956444" w:rsidP="002669AA">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Соревнования по метанию мяча весом 150 г на дальность. Судейство.Специальные упражнения с набивными мячами. Эстафеты командами. </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Малые мячи, конусы, таблички, набивные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t>66</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Метание малого мяча.</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Равномерный бег 15 мин</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Соревнования по метанию мяча весом 150 г на дальность</w:t>
            </w: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Малые мячи, конусы, таблички, набивные мячи</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8F2ED7">
              <w:rPr>
                <w:rFonts w:ascii="Times New Roman" w:hAnsi="Times New Roman" w:cs="Times New Roman"/>
                <w:sz w:val="22"/>
                <w:szCs w:val="22"/>
              </w:rPr>
              <w:t>6</w:t>
            </w:r>
            <w:r>
              <w:rPr>
                <w:rFonts w:ascii="Times New Roman" w:hAnsi="Times New Roman" w:cs="Times New Roman"/>
                <w:sz w:val="22"/>
                <w:szCs w:val="22"/>
              </w:rPr>
              <w:t>7</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Беговые упражнения. Бег на </w:t>
            </w:r>
            <w:r w:rsidRPr="008F2ED7">
              <w:rPr>
                <w:rFonts w:ascii="Times New Roman" w:hAnsi="Times New Roman" w:cs="Times New Roman"/>
                <w:sz w:val="22"/>
                <w:szCs w:val="22"/>
              </w:rPr>
              <w:lastRenderedPageBreak/>
              <w:t>длинные дистанции. Эстафетный бег.</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Бег на длинные дистанции с горы и в гору. Бег 15 мин. Пульсовой режим работы (ЧСС) </w:t>
            </w:r>
            <w:r w:rsidRPr="008F2ED7">
              <w:rPr>
                <w:rFonts w:ascii="Times New Roman" w:hAnsi="Times New Roman" w:cs="Times New Roman"/>
                <w:sz w:val="22"/>
                <w:szCs w:val="22"/>
              </w:rPr>
              <w:lastRenderedPageBreak/>
              <w:t>изменение пульса в процессе тренировки. Соблюдение ритма бега и ритма дыхания. Совершенствование техники передачи эстафетной палочки. Беговые упражнения. Правила самоконтроля</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sidRPr="008F2ED7">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 xml:space="preserve">Препятствия (естественные и искусственные), мячи </w:t>
            </w:r>
            <w:r w:rsidRPr="008F2ED7">
              <w:rPr>
                <w:rFonts w:ascii="Times New Roman" w:hAnsi="Times New Roman" w:cs="Times New Roman"/>
                <w:sz w:val="22"/>
                <w:szCs w:val="22"/>
              </w:rPr>
              <w:lastRenderedPageBreak/>
              <w:t>(для метания, волейбольные), секундомер</w:t>
            </w:r>
          </w:p>
        </w:tc>
      </w:tr>
      <w:tr w:rsidR="00956444" w:rsidRPr="008F2ED7" w:rsidTr="00306B5E">
        <w:trPr>
          <w:gridAfter w:val="2"/>
          <w:wAfter w:w="260" w:type="dxa"/>
        </w:trPr>
        <w:tc>
          <w:tcPr>
            <w:tcW w:w="71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ind w:firstLine="109"/>
              <w:rPr>
                <w:rFonts w:ascii="Times New Roman" w:hAnsi="Times New Roman" w:cs="Times New Roman"/>
                <w:sz w:val="22"/>
                <w:szCs w:val="22"/>
              </w:rPr>
            </w:pPr>
            <w:r>
              <w:rPr>
                <w:rFonts w:ascii="Times New Roman" w:hAnsi="Times New Roman" w:cs="Times New Roman"/>
                <w:sz w:val="22"/>
                <w:szCs w:val="22"/>
              </w:rPr>
              <w:lastRenderedPageBreak/>
              <w:t>68</w:t>
            </w:r>
          </w:p>
        </w:tc>
        <w:tc>
          <w:tcPr>
            <w:tcW w:w="772"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Беговые упражнения. Кроссовый бег.</w:t>
            </w:r>
          </w:p>
        </w:tc>
        <w:tc>
          <w:tcPr>
            <w:tcW w:w="3262" w:type="dxa"/>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Преодоление горизонтальных препятствий. Кроссовый бег 15-20 мин. Техника старта, стартового разгона, бега по дистанции, финиширование. Специальные беговые упражнения. Метание в вертикальную цель</w:t>
            </w:r>
          </w:p>
        </w:tc>
        <w:tc>
          <w:tcPr>
            <w:tcW w:w="6421" w:type="dxa"/>
            <w:gridSpan w:val="2"/>
            <w:tcBorders>
              <w:left w:val="single" w:sz="4" w:space="0" w:color="000000"/>
              <w:bottom w:val="single" w:sz="4" w:space="0" w:color="000000"/>
            </w:tcBorders>
          </w:tcPr>
          <w:p w:rsidR="00956444" w:rsidRPr="008F2ED7" w:rsidRDefault="00956444" w:rsidP="009C4410">
            <w:pPr>
              <w:pStyle w:val="af7"/>
              <w:snapToGrid w:val="0"/>
              <w:spacing w:line="240" w:lineRule="atLeast"/>
              <w:rPr>
                <w:rFonts w:ascii="Times New Roman" w:hAnsi="Times New Roman" w:cs="Times New Roman"/>
                <w:sz w:val="22"/>
                <w:szCs w:val="22"/>
              </w:rPr>
            </w:pPr>
            <w:r w:rsidRPr="008F2ED7">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56444" w:rsidRPr="008F2ED7" w:rsidRDefault="00956444"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56444" w:rsidRPr="008F2ED7" w:rsidRDefault="00956444" w:rsidP="009C4410">
            <w:pPr>
              <w:pStyle w:val="af7"/>
              <w:snapToGrid w:val="0"/>
              <w:spacing w:line="240" w:lineRule="atLeast"/>
              <w:ind w:firstLine="27"/>
              <w:rPr>
                <w:rFonts w:ascii="Times New Roman" w:hAnsi="Times New Roman" w:cs="Times New Roman"/>
                <w:sz w:val="22"/>
                <w:szCs w:val="22"/>
              </w:rPr>
            </w:pPr>
            <w:r w:rsidRPr="008F2ED7">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bl>
    <w:p w:rsidR="00956444" w:rsidRDefault="00956444" w:rsidP="009C4410">
      <w:pPr>
        <w:spacing w:line="240" w:lineRule="atLeast"/>
        <w:jc w:val="center"/>
        <w:rPr>
          <w:rFonts w:ascii="Times New Roman" w:hAnsi="Times New Roman" w:cs="Times New Roman"/>
          <w:b/>
          <w:bCs/>
          <w:sz w:val="22"/>
          <w:szCs w:val="22"/>
        </w:rPr>
      </w:pPr>
    </w:p>
    <w:p w:rsidR="007C2814" w:rsidRPr="008F2ED7" w:rsidRDefault="0016374E" w:rsidP="009C4410">
      <w:pPr>
        <w:spacing w:line="240" w:lineRule="atLeast"/>
        <w:jc w:val="center"/>
        <w:rPr>
          <w:rFonts w:ascii="Times New Roman" w:hAnsi="Times New Roman" w:cs="Times New Roman"/>
          <w:b/>
          <w:bCs/>
          <w:sz w:val="22"/>
          <w:szCs w:val="22"/>
        </w:rPr>
      </w:pPr>
      <w:r w:rsidRPr="008F2ED7">
        <w:rPr>
          <w:rFonts w:ascii="Times New Roman" w:hAnsi="Times New Roman" w:cs="Times New Roman"/>
          <w:b/>
          <w:bCs/>
          <w:sz w:val="22"/>
          <w:szCs w:val="22"/>
        </w:rPr>
        <w:t>Литература</w:t>
      </w:r>
    </w:p>
    <w:p w:rsidR="007C2814" w:rsidRPr="008F2ED7" w:rsidRDefault="0016374E"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1.Федеральный государственный образовательный стандарт основного общего образования / М-во образования и науки Рос. Федерации. - М.: Просвещение, 2010.</w:t>
      </w:r>
    </w:p>
    <w:p w:rsidR="007C2814" w:rsidRPr="008F2ED7" w:rsidRDefault="0016374E" w:rsidP="009C4410">
      <w:pPr>
        <w:tabs>
          <w:tab w:val="left" w:pos="1134"/>
        </w:tabs>
        <w:spacing w:line="240" w:lineRule="atLeast"/>
        <w:jc w:val="both"/>
        <w:rPr>
          <w:rFonts w:ascii="Times New Roman" w:hAnsi="Times New Roman" w:cs="Times New Roman"/>
          <w:sz w:val="22"/>
          <w:szCs w:val="22"/>
        </w:rPr>
      </w:pPr>
      <w:r w:rsidRPr="008F2ED7">
        <w:rPr>
          <w:rFonts w:ascii="Times New Roman" w:hAnsi="Times New Roman" w:cs="Times New Roman"/>
          <w:sz w:val="22"/>
          <w:szCs w:val="22"/>
        </w:rPr>
        <w:t>2. - Примерная основная образовательная программа основного общего образования [электронный ресурс] / Реестр примерных основных общеобразовательных программ МОН РФ</w:t>
      </w:r>
      <w:r w:rsidRPr="008F2ED7">
        <w:rPr>
          <w:rFonts w:ascii="Times New Roman" w:hAnsi="Times New Roman" w:cs="Times New Roman"/>
          <w:sz w:val="22"/>
          <w:szCs w:val="22"/>
          <w:lang w:eastAsia="ru-RU"/>
        </w:rPr>
        <w:t xml:space="preserve"> от 8 апреля 2015 г. № 1/15</w:t>
      </w:r>
      <w:hyperlink r:id="rId25" w:history="1">
        <w:r w:rsidRPr="008F2ED7">
          <w:rPr>
            <w:rStyle w:val="af2"/>
            <w:sz w:val="22"/>
            <w:szCs w:val="22"/>
          </w:rPr>
          <w:t>http://fgosreestr.ru/node/2068</w:t>
        </w:r>
      </w:hyperlink>
    </w:p>
    <w:p w:rsidR="007C2814" w:rsidRPr="008F2ED7" w:rsidRDefault="003A1B7A" w:rsidP="009C4410">
      <w:pPr>
        <w:spacing w:line="240" w:lineRule="atLeast"/>
        <w:rPr>
          <w:rFonts w:ascii="Times New Roman" w:hAnsi="Times New Roman" w:cs="Times New Roman"/>
          <w:sz w:val="22"/>
          <w:szCs w:val="22"/>
        </w:rPr>
      </w:pPr>
      <w:r>
        <w:rPr>
          <w:rFonts w:ascii="Times New Roman" w:hAnsi="Times New Roman" w:cs="Times New Roman"/>
          <w:sz w:val="22"/>
          <w:szCs w:val="22"/>
        </w:rPr>
        <w:lastRenderedPageBreak/>
        <w:t>3</w:t>
      </w:r>
      <w:r w:rsidR="0016374E" w:rsidRPr="008F2ED7">
        <w:rPr>
          <w:rFonts w:ascii="Times New Roman" w:hAnsi="Times New Roman" w:cs="Times New Roman"/>
          <w:sz w:val="22"/>
          <w:szCs w:val="22"/>
        </w:rPr>
        <w:t>. Физическая культура. 5-7 классы: учеб.для общеобразоват. учреждений / [М.Я. Виленский, И.М. Туревский, Т.Ю. Торочкова и др.]; под ред. М.Я. Виленского. - М.:</w:t>
      </w:r>
      <w:r w:rsidR="00437D0F">
        <w:rPr>
          <w:rFonts w:ascii="Times New Roman" w:hAnsi="Times New Roman" w:cs="Times New Roman"/>
          <w:sz w:val="22"/>
          <w:szCs w:val="22"/>
        </w:rPr>
        <w:t xml:space="preserve"> Просвещение, 2018</w:t>
      </w:r>
      <w:r w:rsidR="0016374E" w:rsidRPr="008F2ED7">
        <w:rPr>
          <w:rFonts w:ascii="Times New Roman" w:hAnsi="Times New Roman" w:cs="Times New Roman"/>
          <w:sz w:val="22"/>
          <w:szCs w:val="22"/>
        </w:rPr>
        <w:t>.</w:t>
      </w:r>
    </w:p>
    <w:p w:rsidR="007C2814" w:rsidRPr="008F2ED7" w:rsidRDefault="0016374E"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5. Физическая культура. 8-9 классы: учеб.для общеобразоват. учреждений / В.И. Лях, А.А. Зданевич;  под общ. ред. В.</w:t>
      </w:r>
      <w:r w:rsidR="00437D0F">
        <w:rPr>
          <w:rFonts w:ascii="Times New Roman" w:hAnsi="Times New Roman" w:cs="Times New Roman"/>
          <w:sz w:val="22"/>
          <w:szCs w:val="22"/>
        </w:rPr>
        <w:t>И. Ляха. - М.: Просвещение, 2018</w:t>
      </w:r>
      <w:r w:rsidRPr="008F2ED7">
        <w:rPr>
          <w:rFonts w:ascii="Times New Roman" w:hAnsi="Times New Roman" w:cs="Times New Roman"/>
          <w:sz w:val="22"/>
          <w:szCs w:val="22"/>
        </w:rPr>
        <w:t>.</w:t>
      </w:r>
    </w:p>
    <w:p w:rsidR="007C2814" w:rsidRPr="008F2ED7" w:rsidRDefault="0016374E"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 xml:space="preserve">6. Капилевич Л.В., Кабачкова А.В., Дьякова Е.Ю. Возрастная морфология: Учеб.пособие. – Томск: Изд-во Том.ун-та, 2009. </w:t>
      </w:r>
    </w:p>
    <w:p w:rsidR="007C2814" w:rsidRDefault="0016374E" w:rsidP="009C4410">
      <w:pPr>
        <w:spacing w:line="240" w:lineRule="atLeast"/>
        <w:rPr>
          <w:rFonts w:ascii="Times New Roman" w:hAnsi="Times New Roman" w:cs="Times New Roman"/>
          <w:sz w:val="22"/>
          <w:szCs w:val="22"/>
        </w:rPr>
      </w:pPr>
      <w:r w:rsidRPr="008F2ED7">
        <w:rPr>
          <w:rFonts w:ascii="Times New Roman" w:hAnsi="Times New Roman" w:cs="Times New Roman"/>
          <w:sz w:val="22"/>
          <w:szCs w:val="22"/>
        </w:rPr>
        <w:t>7. Коц Я.М. - Спортивная физиология. Учебник для институтов физической культуры. http://gendocs.ru</w:t>
      </w:r>
    </w:p>
    <w:p w:rsidR="007C2814" w:rsidRDefault="007C2814" w:rsidP="009C4410">
      <w:pPr>
        <w:spacing w:line="240" w:lineRule="atLeast"/>
        <w:rPr>
          <w:rFonts w:ascii="Times New Roman" w:hAnsi="Times New Roman" w:cs="Times New Roman"/>
          <w:sz w:val="22"/>
          <w:szCs w:val="22"/>
        </w:rPr>
      </w:pPr>
    </w:p>
    <w:sectPr w:rsidR="007C2814" w:rsidSect="007C2814">
      <w:headerReference w:type="even" r:id="rId26"/>
      <w:headerReference w:type="default" r:id="rId27"/>
      <w:footerReference w:type="even" r:id="rId28"/>
      <w:footerReference w:type="default" r:id="rId29"/>
      <w:headerReference w:type="first" r:id="rId30"/>
      <w:footerReference w:type="first" r:id="rId31"/>
      <w:pgSz w:w="16838" w:h="11906" w:orient="landscape"/>
      <w:pgMar w:top="426" w:right="1134" w:bottom="1594" w:left="1134" w:header="1364" w:footer="13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5E4" w:rsidRDefault="000325E4" w:rsidP="007C2814">
      <w:pPr>
        <w:spacing w:after="0" w:line="240" w:lineRule="auto"/>
      </w:pPr>
      <w:r>
        <w:separator/>
      </w:r>
    </w:p>
  </w:endnote>
  <w:endnote w:type="continuationSeparator" w:id="1">
    <w:p w:rsidR="000325E4" w:rsidRDefault="000325E4" w:rsidP="007C2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B5E" w:rsidRDefault="00306B5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B5E" w:rsidRDefault="00306B5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B5E" w:rsidRDefault="00306B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5E4" w:rsidRDefault="000325E4" w:rsidP="007C2814">
      <w:pPr>
        <w:spacing w:after="0" w:line="240" w:lineRule="auto"/>
      </w:pPr>
      <w:r>
        <w:separator/>
      </w:r>
    </w:p>
  </w:footnote>
  <w:footnote w:type="continuationSeparator" w:id="1">
    <w:p w:rsidR="000325E4" w:rsidRDefault="000325E4" w:rsidP="007C28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B5E" w:rsidRDefault="00306B5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B5E" w:rsidRDefault="00306B5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B5E" w:rsidRDefault="00306B5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decimal"/>
      <w:pStyle w:val="2"/>
      <w:lvlText w:val=".%2"/>
      <w:lvlJc w:val="left"/>
      <w:pPr>
        <w:tabs>
          <w:tab w:val="left" w:pos="1080"/>
        </w:tabs>
        <w:ind w:left="1080" w:hanging="360"/>
      </w:pPr>
      <w:rPr>
        <w:rFonts w:cs="Times New Roman"/>
      </w:rPr>
    </w:lvl>
    <w:lvl w:ilvl="2">
      <w:start w:val="1"/>
      <w:numFmt w:val="none"/>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1">
    <w:nsid w:val="00000002"/>
    <w:multiLevelType w:val="multilevel"/>
    <w:tmpl w:val="00000002"/>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2">
    <w:nsid w:val="00000003"/>
    <w:multiLevelType w:val="singleLevel"/>
    <w:tmpl w:val="00000003"/>
    <w:lvl w:ilvl="0">
      <w:start w:val="1"/>
      <w:numFmt w:val="bullet"/>
      <w:lvlText w:val=""/>
      <w:lvlJc w:val="left"/>
      <w:pPr>
        <w:tabs>
          <w:tab w:val="left" w:pos="0"/>
        </w:tabs>
        <w:ind w:left="927" w:hanging="360"/>
      </w:pPr>
      <w:rPr>
        <w:rFonts w:ascii="Symbol" w:hAnsi="Symbol"/>
        <w:color w:val="000000"/>
      </w:rPr>
    </w:lvl>
  </w:abstractNum>
  <w:abstractNum w:abstractNumId="3">
    <w:nsid w:val="00000004"/>
    <w:multiLevelType w:val="singleLevel"/>
    <w:tmpl w:val="00000004"/>
    <w:lvl w:ilvl="0">
      <w:start w:val="1"/>
      <w:numFmt w:val="decimal"/>
      <w:lvlText w:val="%1."/>
      <w:lvlJc w:val="left"/>
      <w:pPr>
        <w:tabs>
          <w:tab w:val="left" w:pos="0"/>
        </w:tabs>
        <w:ind w:left="1068" w:hanging="360"/>
      </w:pPr>
      <w:rPr>
        <w:rFonts w:ascii="Symbol" w:hAnsi="Symbol" w:cs="Times New Roman"/>
        <w:color w:val="00000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7144"/>
    <w:rsid w:val="00003151"/>
    <w:rsid w:val="00005008"/>
    <w:rsid w:val="000325E4"/>
    <w:rsid w:val="0004792D"/>
    <w:rsid w:val="00063DA2"/>
    <w:rsid w:val="00071860"/>
    <w:rsid w:val="00080E2A"/>
    <w:rsid w:val="000825A8"/>
    <w:rsid w:val="00083CB7"/>
    <w:rsid w:val="000846CC"/>
    <w:rsid w:val="00085E52"/>
    <w:rsid w:val="000A1536"/>
    <w:rsid w:val="000A1CD8"/>
    <w:rsid w:val="000B5A02"/>
    <w:rsid w:val="000B7A4B"/>
    <w:rsid w:val="000C04D9"/>
    <w:rsid w:val="000D0820"/>
    <w:rsid w:val="000D4899"/>
    <w:rsid w:val="000F4EE1"/>
    <w:rsid w:val="00110FA5"/>
    <w:rsid w:val="001161C3"/>
    <w:rsid w:val="00130B0C"/>
    <w:rsid w:val="001364B3"/>
    <w:rsid w:val="00150043"/>
    <w:rsid w:val="00154603"/>
    <w:rsid w:val="0016374E"/>
    <w:rsid w:val="00172888"/>
    <w:rsid w:val="00185912"/>
    <w:rsid w:val="00192FB5"/>
    <w:rsid w:val="00193C5A"/>
    <w:rsid w:val="001974A6"/>
    <w:rsid w:val="001A25E6"/>
    <w:rsid w:val="001C06F6"/>
    <w:rsid w:val="001C75DB"/>
    <w:rsid w:val="001D5B5A"/>
    <w:rsid w:val="001E0DDF"/>
    <w:rsid w:val="001E70BF"/>
    <w:rsid w:val="001F2613"/>
    <w:rsid w:val="001F2C3D"/>
    <w:rsid w:val="00200C80"/>
    <w:rsid w:val="00203EFB"/>
    <w:rsid w:val="00227B21"/>
    <w:rsid w:val="0023406B"/>
    <w:rsid w:val="00244204"/>
    <w:rsid w:val="00246716"/>
    <w:rsid w:val="00253569"/>
    <w:rsid w:val="0025429B"/>
    <w:rsid w:val="00255924"/>
    <w:rsid w:val="00266930"/>
    <w:rsid w:val="002669AA"/>
    <w:rsid w:val="002712C0"/>
    <w:rsid w:val="002A5D61"/>
    <w:rsid w:val="002B01FA"/>
    <w:rsid w:val="002B496E"/>
    <w:rsid w:val="002B5881"/>
    <w:rsid w:val="002B611A"/>
    <w:rsid w:val="002C42C0"/>
    <w:rsid w:val="002C5C1E"/>
    <w:rsid w:val="002E36EA"/>
    <w:rsid w:val="002F3937"/>
    <w:rsid w:val="002F42C3"/>
    <w:rsid w:val="002F517F"/>
    <w:rsid w:val="002F631E"/>
    <w:rsid w:val="0030528E"/>
    <w:rsid w:val="003060D6"/>
    <w:rsid w:val="00306B5E"/>
    <w:rsid w:val="00311964"/>
    <w:rsid w:val="00311B50"/>
    <w:rsid w:val="003162F5"/>
    <w:rsid w:val="0033354E"/>
    <w:rsid w:val="003425B8"/>
    <w:rsid w:val="003447B1"/>
    <w:rsid w:val="003505B9"/>
    <w:rsid w:val="00360B9F"/>
    <w:rsid w:val="00366F30"/>
    <w:rsid w:val="0037496B"/>
    <w:rsid w:val="00390291"/>
    <w:rsid w:val="0039576E"/>
    <w:rsid w:val="003A1B7A"/>
    <w:rsid w:val="003A635D"/>
    <w:rsid w:val="003B4831"/>
    <w:rsid w:val="003C0728"/>
    <w:rsid w:val="003E03D3"/>
    <w:rsid w:val="003E23B9"/>
    <w:rsid w:val="003E2D1D"/>
    <w:rsid w:val="003E3A2F"/>
    <w:rsid w:val="004259CC"/>
    <w:rsid w:val="004261FB"/>
    <w:rsid w:val="004264A4"/>
    <w:rsid w:val="00426C86"/>
    <w:rsid w:val="00434C31"/>
    <w:rsid w:val="00437D0F"/>
    <w:rsid w:val="00443690"/>
    <w:rsid w:val="00445BC7"/>
    <w:rsid w:val="00446CCB"/>
    <w:rsid w:val="004552D6"/>
    <w:rsid w:val="0046272B"/>
    <w:rsid w:val="004749F0"/>
    <w:rsid w:val="00477DC9"/>
    <w:rsid w:val="00483758"/>
    <w:rsid w:val="004E2B23"/>
    <w:rsid w:val="004F4DB6"/>
    <w:rsid w:val="00516B5F"/>
    <w:rsid w:val="00520ECA"/>
    <w:rsid w:val="00522A44"/>
    <w:rsid w:val="00532D1D"/>
    <w:rsid w:val="00537980"/>
    <w:rsid w:val="00542DB6"/>
    <w:rsid w:val="0054459A"/>
    <w:rsid w:val="005535F4"/>
    <w:rsid w:val="00574E80"/>
    <w:rsid w:val="0059260C"/>
    <w:rsid w:val="00594DE9"/>
    <w:rsid w:val="0059694C"/>
    <w:rsid w:val="005A18FF"/>
    <w:rsid w:val="005A1978"/>
    <w:rsid w:val="005A1A37"/>
    <w:rsid w:val="005B0001"/>
    <w:rsid w:val="005B5336"/>
    <w:rsid w:val="005C2C38"/>
    <w:rsid w:val="005C4649"/>
    <w:rsid w:val="005D0747"/>
    <w:rsid w:val="005D150E"/>
    <w:rsid w:val="005D4AF1"/>
    <w:rsid w:val="005D608C"/>
    <w:rsid w:val="005D631C"/>
    <w:rsid w:val="005E101C"/>
    <w:rsid w:val="005E38BC"/>
    <w:rsid w:val="005E786B"/>
    <w:rsid w:val="00604957"/>
    <w:rsid w:val="006054E6"/>
    <w:rsid w:val="00607485"/>
    <w:rsid w:val="006077D9"/>
    <w:rsid w:val="00611C7C"/>
    <w:rsid w:val="00623E77"/>
    <w:rsid w:val="006267E3"/>
    <w:rsid w:val="006457EB"/>
    <w:rsid w:val="006462CE"/>
    <w:rsid w:val="006522FA"/>
    <w:rsid w:val="00652C2D"/>
    <w:rsid w:val="00655EA9"/>
    <w:rsid w:val="00674080"/>
    <w:rsid w:val="006741F7"/>
    <w:rsid w:val="006834FC"/>
    <w:rsid w:val="0069796B"/>
    <w:rsid w:val="006A0C3D"/>
    <w:rsid w:val="006A569F"/>
    <w:rsid w:val="006B54AC"/>
    <w:rsid w:val="006B750A"/>
    <w:rsid w:val="006E0B06"/>
    <w:rsid w:val="00704B1D"/>
    <w:rsid w:val="00707EAD"/>
    <w:rsid w:val="00723A11"/>
    <w:rsid w:val="00727E6B"/>
    <w:rsid w:val="00727EC6"/>
    <w:rsid w:val="007468BD"/>
    <w:rsid w:val="00752FA9"/>
    <w:rsid w:val="00765726"/>
    <w:rsid w:val="00766964"/>
    <w:rsid w:val="007869F8"/>
    <w:rsid w:val="00795359"/>
    <w:rsid w:val="007A0D8D"/>
    <w:rsid w:val="007A43EF"/>
    <w:rsid w:val="007A4DF5"/>
    <w:rsid w:val="007A70F5"/>
    <w:rsid w:val="007A73A9"/>
    <w:rsid w:val="007B2AD6"/>
    <w:rsid w:val="007C2814"/>
    <w:rsid w:val="007C7C93"/>
    <w:rsid w:val="007D6E8C"/>
    <w:rsid w:val="007F313B"/>
    <w:rsid w:val="00800144"/>
    <w:rsid w:val="00816119"/>
    <w:rsid w:val="008348DD"/>
    <w:rsid w:val="008446D4"/>
    <w:rsid w:val="00850C07"/>
    <w:rsid w:val="00864136"/>
    <w:rsid w:val="00867ADC"/>
    <w:rsid w:val="00867D92"/>
    <w:rsid w:val="008715A9"/>
    <w:rsid w:val="00880AC3"/>
    <w:rsid w:val="00893D15"/>
    <w:rsid w:val="008A08E8"/>
    <w:rsid w:val="008A4F14"/>
    <w:rsid w:val="008B2EC8"/>
    <w:rsid w:val="008E7A52"/>
    <w:rsid w:val="008F2ED7"/>
    <w:rsid w:val="00901697"/>
    <w:rsid w:val="00904688"/>
    <w:rsid w:val="00906F9C"/>
    <w:rsid w:val="00916507"/>
    <w:rsid w:val="009215DF"/>
    <w:rsid w:val="00921D36"/>
    <w:rsid w:val="00922713"/>
    <w:rsid w:val="00925FA1"/>
    <w:rsid w:val="00941E14"/>
    <w:rsid w:val="0094758F"/>
    <w:rsid w:val="00955DEF"/>
    <w:rsid w:val="00956444"/>
    <w:rsid w:val="00957C5B"/>
    <w:rsid w:val="00960153"/>
    <w:rsid w:val="00965141"/>
    <w:rsid w:val="0097060C"/>
    <w:rsid w:val="00976F17"/>
    <w:rsid w:val="00985EB5"/>
    <w:rsid w:val="009C417B"/>
    <w:rsid w:val="009C4410"/>
    <w:rsid w:val="009C7721"/>
    <w:rsid w:val="00A07D0D"/>
    <w:rsid w:val="00A24FA8"/>
    <w:rsid w:val="00A46979"/>
    <w:rsid w:val="00A507FE"/>
    <w:rsid w:val="00A52D94"/>
    <w:rsid w:val="00A57E0A"/>
    <w:rsid w:val="00A629B3"/>
    <w:rsid w:val="00A765AB"/>
    <w:rsid w:val="00A82DC1"/>
    <w:rsid w:val="00A83098"/>
    <w:rsid w:val="00A92F90"/>
    <w:rsid w:val="00AA77AB"/>
    <w:rsid w:val="00AB0E4D"/>
    <w:rsid w:val="00AB1221"/>
    <w:rsid w:val="00AB7BCE"/>
    <w:rsid w:val="00AC632A"/>
    <w:rsid w:val="00AC7CD5"/>
    <w:rsid w:val="00AD7485"/>
    <w:rsid w:val="00AD7561"/>
    <w:rsid w:val="00AD7CBC"/>
    <w:rsid w:val="00AE05F0"/>
    <w:rsid w:val="00B01375"/>
    <w:rsid w:val="00B013A0"/>
    <w:rsid w:val="00B070AD"/>
    <w:rsid w:val="00B075BB"/>
    <w:rsid w:val="00B106B4"/>
    <w:rsid w:val="00B15DBC"/>
    <w:rsid w:val="00B41085"/>
    <w:rsid w:val="00B50158"/>
    <w:rsid w:val="00B54ADA"/>
    <w:rsid w:val="00B74E99"/>
    <w:rsid w:val="00B80318"/>
    <w:rsid w:val="00BA7F2C"/>
    <w:rsid w:val="00BB5D04"/>
    <w:rsid w:val="00BC0C2D"/>
    <w:rsid w:val="00BC4D9F"/>
    <w:rsid w:val="00BC7436"/>
    <w:rsid w:val="00BE04BC"/>
    <w:rsid w:val="00BE600F"/>
    <w:rsid w:val="00BE7BEF"/>
    <w:rsid w:val="00BF24B7"/>
    <w:rsid w:val="00BF489E"/>
    <w:rsid w:val="00C157E5"/>
    <w:rsid w:val="00C27455"/>
    <w:rsid w:val="00C3354A"/>
    <w:rsid w:val="00C640E1"/>
    <w:rsid w:val="00C64A00"/>
    <w:rsid w:val="00C7528E"/>
    <w:rsid w:val="00C91CAE"/>
    <w:rsid w:val="00C970DF"/>
    <w:rsid w:val="00CA7268"/>
    <w:rsid w:val="00CB13A4"/>
    <w:rsid w:val="00CC11B3"/>
    <w:rsid w:val="00CC4389"/>
    <w:rsid w:val="00CC525D"/>
    <w:rsid w:val="00CC6142"/>
    <w:rsid w:val="00CD6C35"/>
    <w:rsid w:val="00CD71CC"/>
    <w:rsid w:val="00CF01CA"/>
    <w:rsid w:val="00D11F86"/>
    <w:rsid w:val="00D13DA5"/>
    <w:rsid w:val="00D31087"/>
    <w:rsid w:val="00D3344B"/>
    <w:rsid w:val="00D3690B"/>
    <w:rsid w:val="00D504A4"/>
    <w:rsid w:val="00D722F8"/>
    <w:rsid w:val="00D749AD"/>
    <w:rsid w:val="00D90E2B"/>
    <w:rsid w:val="00D94D03"/>
    <w:rsid w:val="00D96096"/>
    <w:rsid w:val="00DA3F9C"/>
    <w:rsid w:val="00DA46FB"/>
    <w:rsid w:val="00DA497A"/>
    <w:rsid w:val="00DC2180"/>
    <w:rsid w:val="00DD6803"/>
    <w:rsid w:val="00DD79EB"/>
    <w:rsid w:val="00DF0A31"/>
    <w:rsid w:val="00E17D34"/>
    <w:rsid w:val="00E33013"/>
    <w:rsid w:val="00E4553B"/>
    <w:rsid w:val="00E47202"/>
    <w:rsid w:val="00E60465"/>
    <w:rsid w:val="00E60482"/>
    <w:rsid w:val="00E67000"/>
    <w:rsid w:val="00E9631C"/>
    <w:rsid w:val="00EA60D5"/>
    <w:rsid w:val="00EC6900"/>
    <w:rsid w:val="00ED6004"/>
    <w:rsid w:val="00ED70C2"/>
    <w:rsid w:val="00EE03F8"/>
    <w:rsid w:val="00EE1734"/>
    <w:rsid w:val="00EE3C77"/>
    <w:rsid w:val="00F01B5A"/>
    <w:rsid w:val="00F06323"/>
    <w:rsid w:val="00F1128E"/>
    <w:rsid w:val="00F26FCD"/>
    <w:rsid w:val="00F43C0B"/>
    <w:rsid w:val="00F53DD4"/>
    <w:rsid w:val="00F548AB"/>
    <w:rsid w:val="00F97144"/>
    <w:rsid w:val="00FA7190"/>
    <w:rsid w:val="00FB539C"/>
    <w:rsid w:val="00FC0242"/>
    <w:rsid w:val="00FD40D1"/>
    <w:rsid w:val="024004C5"/>
    <w:rsid w:val="07161795"/>
    <w:rsid w:val="1A5D6DCC"/>
    <w:rsid w:val="32DE3863"/>
    <w:rsid w:val="35D01E7D"/>
    <w:rsid w:val="40194CD8"/>
    <w:rsid w:val="4DD4523C"/>
    <w:rsid w:val="4F2632EF"/>
    <w:rsid w:val="55851C77"/>
    <w:rsid w:val="65234D8B"/>
    <w:rsid w:val="72161DFD"/>
    <w:rsid w:val="752869C0"/>
    <w:rsid w:val="77281A92"/>
    <w:rsid w:val="78DC3D9A"/>
    <w:rsid w:val="7D400025"/>
    <w:rsid w:val="7E8E40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w:semiHidden="0" w:unhideWhenUsed="0" w:qFormat="1"/>
    <w:lsdException w:name="Title" w:semiHidden="0" w:unhideWhenUsed="0" w:qFormat="1"/>
    <w:lsdException w:name="Default Paragraph Font" w:unhideWhenUsed="0" w:qFormat="1"/>
    <w:lsdException w:name="Body Text" w:semiHidden="0" w:unhideWhenUsed="0" w:qFormat="1"/>
    <w:lsdException w:name="Subtitle" w:semiHidden="0" w:unhideWhenUsed="0" w:qFormat="1"/>
    <w:lsdException w:name="Hyperlink" w:unhideWhenUsed="0" w:qFormat="1"/>
    <w:lsdException w:name="FollowedHyperlink" w:unhideWhenUsed="0" w:qFormat="1"/>
    <w:lsdException w:name="Strong" w:locked="1" w:semiHidden="0" w:uiPriority="0" w:unhideWhenUsed="0" w:qFormat="1"/>
    <w:lsdException w:name="Emphasis" w:locked="1" w:semiHidden="0" w:unhideWhenUsed="0" w:qFormat="1"/>
    <w:lsdException w:name="Normal (Web)" w:semiHidden="0" w:unhideWhenUsed="0" w:qFormat="1"/>
    <w:lsdException w:name="Normal Table" w:semiHidden="0" w:qFormat="1"/>
    <w:lsdException w:name="Table Grid" w:locked="1" w:semiHidden="0" w:uiPriority="59" w:unhideWhenUsed="0"/>
    <w:lsdException w:name="No Spacing" w:uiPriority="1"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814"/>
    <w:pPr>
      <w:widowControl w:val="0"/>
      <w:suppressAutoHyphens/>
      <w:spacing w:after="200" w:line="276" w:lineRule="auto"/>
    </w:pPr>
    <w:rPr>
      <w:rFonts w:ascii="Arial" w:eastAsia="SimSun" w:hAnsi="Arial" w:cs="Mangal"/>
      <w:kern w:val="1"/>
      <w:szCs w:val="24"/>
      <w:lang w:eastAsia="hi-IN" w:bidi="hi-IN"/>
    </w:rPr>
  </w:style>
  <w:style w:type="paragraph" w:styleId="2">
    <w:name w:val="heading 2"/>
    <w:basedOn w:val="a"/>
    <w:next w:val="a"/>
    <w:link w:val="20"/>
    <w:uiPriority w:val="99"/>
    <w:qFormat/>
    <w:rsid w:val="007C2814"/>
    <w:pPr>
      <w:keepNext/>
      <w:numPr>
        <w:ilvl w:val="1"/>
        <w:numId w:val="1"/>
      </w:numPr>
      <w:suppressAutoHyphens w:val="0"/>
      <w:jc w:val="center"/>
      <w:outlineLvl w:val="1"/>
    </w:pPr>
    <w:rPr>
      <w:rFonts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rsid w:val="007C2814"/>
    <w:pPr>
      <w:suppressLineNumbers/>
      <w:tabs>
        <w:tab w:val="center" w:pos="4819"/>
        <w:tab w:val="right" w:pos="9638"/>
      </w:tabs>
    </w:pPr>
    <w:rPr>
      <w:rFonts w:cs="Times New Roman"/>
      <w:sz w:val="24"/>
      <w:szCs w:val="20"/>
    </w:rPr>
  </w:style>
  <w:style w:type="paragraph" w:styleId="a5">
    <w:name w:val="Body Text"/>
    <w:basedOn w:val="a"/>
    <w:link w:val="a6"/>
    <w:uiPriority w:val="99"/>
    <w:qFormat/>
    <w:rsid w:val="007C2814"/>
    <w:pPr>
      <w:spacing w:after="120"/>
    </w:pPr>
    <w:rPr>
      <w:rFonts w:cs="Times New Roman"/>
      <w:sz w:val="24"/>
      <w:szCs w:val="20"/>
    </w:rPr>
  </w:style>
  <w:style w:type="paragraph" w:styleId="a7">
    <w:name w:val="Title"/>
    <w:basedOn w:val="a8"/>
    <w:next w:val="a9"/>
    <w:link w:val="aa"/>
    <w:uiPriority w:val="99"/>
    <w:qFormat/>
    <w:rsid w:val="007C2814"/>
    <w:rPr>
      <w:rFonts w:cs="Times New Roman"/>
      <w:szCs w:val="20"/>
    </w:rPr>
  </w:style>
  <w:style w:type="paragraph" w:customStyle="1" w:styleId="a8">
    <w:name w:val="Заголовок"/>
    <w:basedOn w:val="a"/>
    <w:next w:val="a5"/>
    <w:uiPriority w:val="99"/>
    <w:qFormat/>
    <w:rsid w:val="007C2814"/>
    <w:pPr>
      <w:keepNext/>
      <w:spacing w:before="240" w:after="120"/>
    </w:pPr>
    <w:rPr>
      <w:sz w:val="28"/>
      <w:szCs w:val="28"/>
    </w:rPr>
  </w:style>
  <w:style w:type="paragraph" w:styleId="a9">
    <w:name w:val="Subtitle"/>
    <w:basedOn w:val="a8"/>
    <w:next w:val="a5"/>
    <w:link w:val="ab"/>
    <w:uiPriority w:val="99"/>
    <w:qFormat/>
    <w:rsid w:val="007C2814"/>
    <w:pPr>
      <w:jc w:val="center"/>
    </w:pPr>
    <w:rPr>
      <w:rFonts w:cs="Times New Roman"/>
      <w:i/>
      <w:szCs w:val="20"/>
    </w:rPr>
  </w:style>
  <w:style w:type="paragraph" w:styleId="ac">
    <w:name w:val="footer"/>
    <w:basedOn w:val="a"/>
    <w:link w:val="ad"/>
    <w:uiPriority w:val="99"/>
    <w:qFormat/>
    <w:rsid w:val="007C2814"/>
    <w:pPr>
      <w:tabs>
        <w:tab w:val="center" w:pos="4677"/>
        <w:tab w:val="right" w:pos="9355"/>
      </w:tabs>
    </w:pPr>
    <w:rPr>
      <w:rFonts w:cs="Times New Roman"/>
      <w:sz w:val="24"/>
      <w:szCs w:val="20"/>
    </w:rPr>
  </w:style>
  <w:style w:type="paragraph" w:styleId="ae">
    <w:name w:val="List"/>
    <w:basedOn w:val="a5"/>
    <w:uiPriority w:val="99"/>
    <w:qFormat/>
    <w:rsid w:val="007C2814"/>
  </w:style>
  <w:style w:type="paragraph" w:styleId="af">
    <w:name w:val="Normal (Web)"/>
    <w:basedOn w:val="a"/>
    <w:uiPriority w:val="99"/>
    <w:qFormat/>
    <w:rsid w:val="007C2814"/>
    <w:pPr>
      <w:widowControl/>
      <w:suppressAutoHyphens w:val="0"/>
      <w:spacing w:before="100" w:beforeAutospacing="1" w:after="100" w:afterAutospacing="1"/>
    </w:pPr>
    <w:rPr>
      <w:rFonts w:ascii="Times New Roman" w:eastAsia="Calibri" w:hAnsi="Times New Roman" w:cs="Times New Roman"/>
      <w:kern w:val="0"/>
      <w:sz w:val="24"/>
      <w:lang w:eastAsia="ru-RU" w:bidi="ar-SA"/>
    </w:rPr>
  </w:style>
  <w:style w:type="character" w:styleId="af0">
    <w:name w:val="FollowedHyperlink"/>
    <w:uiPriority w:val="99"/>
    <w:semiHidden/>
    <w:qFormat/>
    <w:rsid w:val="007C2814"/>
    <w:rPr>
      <w:rFonts w:cs="Times New Roman"/>
      <w:color w:val="800080"/>
      <w:u w:val="single"/>
    </w:rPr>
  </w:style>
  <w:style w:type="character" w:styleId="af1">
    <w:name w:val="Emphasis"/>
    <w:uiPriority w:val="99"/>
    <w:qFormat/>
    <w:locked/>
    <w:rsid w:val="007C2814"/>
    <w:rPr>
      <w:rFonts w:cs="Times New Roman"/>
      <w:i/>
    </w:rPr>
  </w:style>
  <w:style w:type="character" w:styleId="af2">
    <w:name w:val="Hyperlink"/>
    <w:uiPriority w:val="99"/>
    <w:semiHidden/>
    <w:qFormat/>
    <w:rsid w:val="007C2814"/>
    <w:rPr>
      <w:rFonts w:ascii="Times New Roman" w:hAnsi="Times New Roman" w:cs="Times New Roman"/>
      <w:color w:val="0000FF"/>
      <w:u w:val="single"/>
    </w:rPr>
  </w:style>
  <w:style w:type="character" w:styleId="af3">
    <w:name w:val="page number"/>
    <w:uiPriority w:val="99"/>
    <w:qFormat/>
    <w:rsid w:val="007C2814"/>
    <w:rPr>
      <w:rFonts w:cs="Times New Roman"/>
    </w:rPr>
  </w:style>
  <w:style w:type="character" w:customStyle="1" w:styleId="20">
    <w:name w:val="Заголовок 2 Знак"/>
    <w:link w:val="2"/>
    <w:uiPriority w:val="99"/>
    <w:qFormat/>
    <w:locked/>
    <w:rsid w:val="007C2814"/>
    <w:rPr>
      <w:rFonts w:ascii="Arial" w:eastAsia="SimSun" w:hAnsi="Arial"/>
      <w:b/>
      <w:kern w:val="1"/>
      <w:sz w:val="28"/>
      <w:lang w:eastAsia="hi-IN" w:bidi="hi-IN"/>
    </w:rPr>
  </w:style>
  <w:style w:type="character" w:customStyle="1" w:styleId="WW8Num2z0">
    <w:name w:val="WW8Num2z0"/>
    <w:uiPriority w:val="99"/>
    <w:qFormat/>
    <w:rsid w:val="007C2814"/>
    <w:rPr>
      <w:rFonts w:ascii="Symbol" w:hAnsi="Symbol"/>
    </w:rPr>
  </w:style>
  <w:style w:type="character" w:customStyle="1" w:styleId="WW8Num3z0">
    <w:name w:val="WW8Num3z0"/>
    <w:uiPriority w:val="99"/>
    <w:qFormat/>
    <w:rsid w:val="007C2814"/>
    <w:rPr>
      <w:rFonts w:ascii="Courier New" w:hAnsi="Courier New"/>
      <w:color w:val="000000"/>
    </w:rPr>
  </w:style>
  <w:style w:type="character" w:customStyle="1" w:styleId="WW8Num4z0">
    <w:name w:val="WW8Num4z0"/>
    <w:uiPriority w:val="99"/>
    <w:qFormat/>
    <w:rsid w:val="007C2814"/>
    <w:rPr>
      <w:rFonts w:ascii="Symbol" w:hAnsi="Symbol"/>
      <w:color w:val="000000"/>
    </w:rPr>
  </w:style>
  <w:style w:type="character" w:customStyle="1" w:styleId="Absatz-Standardschriftart">
    <w:name w:val="Absatz-Standardschriftart"/>
    <w:uiPriority w:val="99"/>
    <w:qFormat/>
    <w:rsid w:val="007C2814"/>
  </w:style>
  <w:style w:type="character" w:customStyle="1" w:styleId="WW-Absatz-Standardschriftart">
    <w:name w:val="WW-Absatz-Standardschriftart"/>
    <w:uiPriority w:val="99"/>
    <w:qFormat/>
    <w:rsid w:val="007C2814"/>
  </w:style>
  <w:style w:type="character" w:customStyle="1" w:styleId="WW-Absatz-Standardschriftart1">
    <w:name w:val="WW-Absatz-Standardschriftart1"/>
    <w:uiPriority w:val="99"/>
    <w:qFormat/>
    <w:rsid w:val="007C2814"/>
  </w:style>
  <w:style w:type="character" w:customStyle="1" w:styleId="WW-Absatz-Standardschriftart11">
    <w:name w:val="WW-Absatz-Standardschriftart11"/>
    <w:uiPriority w:val="99"/>
    <w:qFormat/>
    <w:rsid w:val="007C2814"/>
  </w:style>
  <w:style w:type="character" w:customStyle="1" w:styleId="WW8Num5z0">
    <w:name w:val="WW8Num5z0"/>
    <w:uiPriority w:val="99"/>
    <w:qFormat/>
    <w:rsid w:val="007C2814"/>
    <w:rPr>
      <w:color w:val="auto"/>
    </w:rPr>
  </w:style>
  <w:style w:type="character" w:customStyle="1" w:styleId="7">
    <w:name w:val="Основной шрифт абзаца7"/>
    <w:uiPriority w:val="99"/>
    <w:qFormat/>
    <w:rsid w:val="007C2814"/>
  </w:style>
  <w:style w:type="character" w:customStyle="1" w:styleId="WW-Absatz-Standardschriftart111">
    <w:name w:val="WW-Absatz-Standardschriftart111"/>
    <w:uiPriority w:val="99"/>
    <w:qFormat/>
    <w:rsid w:val="007C2814"/>
  </w:style>
  <w:style w:type="character" w:customStyle="1" w:styleId="6">
    <w:name w:val="Основной шрифт абзаца6"/>
    <w:uiPriority w:val="99"/>
    <w:qFormat/>
    <w:rsid w:val="007C2814"/>
  </w:style>
  <w:style w:type="character" w:customStyle="1" w:styleId="5">
    <w:name w:val="Основной шрифт абзаца5"/>
    <w:uiPriority w:val="99"/>
    <w:qFormat/>
    <w:rsid w:val="007C2814"/>
  </w:style>
  <w:style w:type="character" w:customStyle="1" w:styleId="4">
    <w:name w:val="Основной шрифт абзаца4"/>
    <w:uiPriority w:val="99"/>
    <w:qFormat/>
    <w:rsid w:val="007C2814"/>
  </w:style>
  <w:style w:type="character" w:customStyle="1" w:styleId="WW-Absatz-Standardschriftart1111">
    <w:name w:val="WW-Absatz-Standardschriftart1111"/>
    <w:uiPriority w:val="99"/>
    <w:qFormat/>
    <w:rsid w:val="007C2814"/>
  </w:style>
  <w:style w:type="character" w:customStyle="1" w:styleId="WW-Absatz-Standardschriftart11111">
    <w:name w:val="WW-Absatz-Standardschriftart11111"/>
    <w:uiPriority w:val="99"/>
    <w:qFormat/>
    <w:rsid w:val="007C2814"/>
  </w:style>
  <w:style w:type="character" w:customStyle="1" w:styleId="WW-Absatz-Standardschriftart111111">
    <w:name w:val="WW-Absatz-Standardschriftart111111"/>
    <w:uiPriority w:val="99"/>
    <w:qFormat/>
    <w:rsid w:val="007C2814"/>
  </w:style>
  <w:style w:type="character" w:customStyle="1" w:styleId="WW-Absatz-Standardschriftart1111111">
    <w:name w:val="WW-Absatz-Standardschriftart1111111"/>
    <w:uiPriority w:val="99"/>
    <w:qFormat/>
    <w:rsid w:val="007C2814"/>
  </w:style>
  <w:style w:type="character" w:customStyle="1" w:styleId="3">
    <w:name w:val="Основной шрифт абзаца3"/>
    <w:uiPriority w:val="99"/>
    <w:qFormat/>
    <w:rsid w:val="007C2814"/>
  </w:style>
  <w:style w:type="character" w:customStyle="1" w:styleId="WW-Absatz-Standardschriftart11111111">
    <w:name w:val="WW-Absatz-Standardschriftart11111111"/>
    <w:uiPriority w:val="99"/>
    <w:qFormat/>
    <w:rsid w:val="007C2814"/>
  </w:style>
  <w:style w:type="character" w:customStyle="1" w:styleId="WW-Absatz-Standardschriftart111111111">
    <w:name w:val="WW-Absatz-Standardschriftart111111111"/>
    <w:uiPriority w:val="99"/>
    <w:qFormat/>
    <w:rsid w:val="007C2814"/>
  </w:style>
  <w:style w:type="character" w:customStyle="1" w:styleId="WW-Absatz-Standardschriftart1111111111">
    <w:name w:val="WW-Absatz-Standardschriftart1111111111"/>
    <w:uiPriority w:val="99"/>
    <w:qFormat/>
    <w:rsid w:val="007C2814"/>
  </w:style>
  <w:style w:type="character" w:customStyle="1" w:styleId="WW-Absatz-Standardschriftart11111111111">
    <w:name w:val="WW-Absatz-Standardschriftart11111111111"/>
    <w:uiPriority w:val="99"/>
    <w:qFormat/>
    <w:rsid w:val="007C2814"/>
  </w:style>
  <w:style w:type="character" w:customStyle="1" w:styleId="WW-Absatz-Standardschriftart111111111111">
    <w:name w:val="WW-Absatz-Standardschriftart111111111111"/>
    <w:uiPriority w:val="99"/>
    <w:qFormat/>
    <w:rsid w:val="007C2814"/>
  </w:style>
  <w:style w:type="character" w:customStyle="1" w:styleId="WW-Absatz-Standardschriftart1111111111111">
    <w:name w:val="WW-Absatz-Standardschriftart1111111111111"/>
    <w:uiPriority w:val="99"/>
    <w:qFormat/>
    <w:rsid w:val="007C2814"/>
  </w:style>
  <w:style w:type="character" w:customStyle="1" w:styleId="WW-Absatz-Standardschriftart11111111111111">
    <w:name w:val="WW-Absatz-Standardschriftart11111111111111"/>
    <w:uiPriority w:val="99"/>
    <w:qFormat/>
    <w:rsid w:val="007C2814"/>
  </w:style>
  <w:style w:type="character" w:customStyle="1" w:styleId="WW8Num1z0">
    <w:name w:val="WW8Num1z0"/>
    <w:uiPriority w:val="99"/>
    <w:qFormat/>
    <w:rsid w:val="007C2814"/>
    <w:rPr>
      <w:rFonts w:ascii="Courier New" w:hAnsi="Courier New"/>
      <w:color w:val="000000"/>
    </w:rPr>
  </w:style>
  <w:style w:type="character" w:customStyle="1" w:styleId="WW-Absatz-Standardschriftart111111111111111">
    <w:name w:val="WW-Absatz-Standardschriftart111111111111111"/>
    <w:uiPriority w:val="99"/>
    <w:qFormat/>
    <w:rsid w:val="007C2814"/>
  </w:style>
  <w:style w:type="character" w:customStyle="1" w:styleId="WW-Absatz-Standardschriftart1111111111111111">
    <w:name w:val="WW-Absatz-Standardschriftart1111111111111111"/>
    <w:uiPriority w:val="99"/>
    <w:qFormat/>
    <w:rsid w:val="007C2814"/>
  </w:style>
  <w:style w:type="character" w:customStyle="1" w:styleId="21">
    <w:name w:val="Основной шрифт абзаца2"/>
    <w:uiPriority w:val="99"/>
    <w:qFormat/>
    <w:rsid w:val="007C2814"/>
  </w:style>
  <w:style w:type="character" w:customStyle="1" w:styleId="WW-Absatz-Standardschriftart11111111111111111">
    <w:name w:val="WW-Absatz-Standardschriftart11111111111111111"/>
    <w:uiPriority w:val="99"/>
    <w:qFormat/>
    <w:rsid w:val="007C2814"/>
  </w:style>
  <w:style w:type="character" w:customStyle="1" w:styleId="WW-Absatz-Standardschriftart111111111111111111">
    <w:name w:val="WW-Absatz-Standardschriftart111111111111111111"/>
    <w:uiPriority w:val="99"/>
    <w:qFormat/>
    <w:rsid w:val="007C2814"/>
  </w:style>
  <w:style w:type="character" w:customStyle="1" w:styleId="WW-Absatz-Standardschriftart1111111111111111111">
    <w:name w:val="WW-Absatz-Standardschriftart1111111111111111111"/>
    <w:uiPriority w:val="99"/>
    <w:qFormat/>
    <w:rsid w:val="007C2814"/>
  </w:style>
  <w:style w:type="character" w:customStyle="1" w:styleId="WW-Absatz-Standardschriftart11111111111111111111">
    <w:name w:val="WW-Absatz-Standardschriftart11111111111111111111"/>
    <w:uiPriority w:val="99"/>
    <w:qFormat/>
    <w:rsid w:val="007C2814"/>
  </w:style>
  <w:style w:type="character" w:customStyle="1" w:styleId="WW-Absatz-Standardschriftart111111111111111111111">
    <w:name w:val="WW-Absatz-Standardschriftart111111111111111111111"/>
    <w:uiPriority w:val="99"/>
    <w:qFormat/>
    <w:rsid w:val="007C2814"/>
  </w:style>
  <w:style w:type="character" w:customStyle="1" w:styleId="WW-Absatz-Standardschriftart1111111111111111111111">
    <w:name w:val="WW-Absatz-Standardschriftart1111111111111111111111"/>
    <w:uiPriority w:val="99"/>
    <w:qFormat/>
    <w:rsid w:val="007C2814"/>
  </w:style>
  <w:style w:type="character" w:customStyle="1" w:styleId="WW-Absatz-Standardschriftart11111111111111111111111">
    <w:name w:val="WW-Absatz-Standardschriftart11111111111111111111111"/>
    <w:uiPriority w:val="99"/>
    <w:qFormat/>
    <w:rsid w:val="007C2814"/>
  </w:style>
  <w:style w:type="character" w:customStyle="1" w:styleId="WW-Absatz-Standardschriftart111111111111111111111111">
    <w:name w:val="WW-Absatz-Standardschriftart111111111111111111111111"/>
    <w:uiPriority w:val="99"/>
    <w:qFormat/>
    <w:rsid w:val="007C2814"/>
  </w:style>
  <w:style w:type="character" w:customStyle="1" w:styleId="1">
    <w:name w:val="Основной шрифт абзаца1"/>
    <w:uiPriority w:val="99"/>
    <w:qFormat/>
    <w:rsid w:val="007C2814"/>
  </w:style>
  <w:style w:type="character" w:customStyle="1" w:styleId="dash041e005f0431005f044b005f0447005f043d005f044b005f0439005f005fchar1char1">
    <w:name w:val="dash041e_005f0431_005f044b_005f0447_005f043d_005f044b_005f0439_005f_005fchar1__char1"/>
    <w:uiPriority w:val="99"/>
    <w:qFormat/>
    <w:rsid w:val="007C2814"/>
    <w:rPr>
      <w:rFonts w:ascii="Times New Roman" w:hAnsi="Times New Roman"/>
      <w:sz w:val="24"/>
      <w:u w:val="none"/>
    </w:rPr>
  </w:style>
  <w:style w:type="character" w:customStyle="1" w:styleId="FontStyle43">
    <w:name w:val="Font Style43"/>
    <w:qFormat/>
    <w:rsid w:val="007C2814"/>
    <w:rPr>
      <w:rFonts w:ascii="Times New Roman" w:hAnsi="Times New Roman"/>
      <w:sz w:val="18"/>
    </w:rPr>
  </w:style>
  <w:style w:type="character" w:customStyle="1" w:styleId="FontStyle42">
    <w:name w:val="Font Style42"/>
    <w:qFormat/>
    <w:rsid w:val="007C2814"/>
    <w:rPr>
      <w:rFonts w:ascii="Times New Roman" w:hAnsi="Times New Roman"/>
      <w:b/>
      <w:sz w:val="18"/>
    </w:rPr>
  </w:style>
  <w:style w:type="character" w:customStyle="1" w:styleId="FontStyle44">
    <w:name w:val="Font Style44"/>
    <w:qFormat/>
    <w:rsid w:val="007C2814"/>
    <w:rPr>
      <w:rFonts w:ascii="Times New Roman" w:hAnsi="Times New Roman"/>
      <w:b/>
      <w:i/>
      <w:sz w:val="18"/>
    </w:rPr>
  </w:style>
  <w:style w:type="character" w:customStyle="1" w:styleId="FontStyle45">
    <w:name w:val="Font Style45"/>
    <w:uiPriority w:val="99"/>
    <w:qFormat/>
    <w:rsid w:val="007C2814"/>
    <w:rPr>
      <w:rFonts w:ascii="Times New Roman" w:hAnsi="Times New Roman"/>
      <w:b/>
      <w:spacing w:val="-10"/>
      <w:sz w:val="20"/>
    </w:rPr>
  </w:style>
  <w:style w:type="character" w:customStyle="1" w:styleId="af4">
    <w:name w:val="Знак Знак"/>
    <w:uiPriority w:val="99"/>
    <w:qFormat/>
    <w:rsid w:val="007C2814"/>
    <w:rPr>
      <w:rFonts w:ascii="Arial" w:eastAsia="SimSun" w:hAnsi="Arial"/>
      <w:b/>
      <w:kern w:val="1"/>
      <w:sz w:val="28"/>
      <w:lang w:eastAsia="hi-IN" w:bidi="hi-IN"/>
    </w:rPr>
  </w:style>
  <w:style w:type="character" w:customStyle="1" w:styleId="FontStyle58">
    <w:name w:val="Font Style58"/>
    <w:uiPriority w:val="99"/>
    <w:qFormat/>
    <w:rsid w:val="007C2814"/>
    <w:rPr>
      <w:rFonts w:ascii="Times New Roman" w:hAnsi="Times New Roman"/>
      <w:i/>
      <w:sz w:val="18"/>
    </w:rPr>
  </w:style>
  <w:style w:type="character" w:customStyle="1" w:styleId="FontStyle48">
    <w:name w:val="Font Style48"/>
    <w:uiPriority w:val="99"/>
    <w:qFormat/>
    <w:rsid w:val="007C2814"/>
    <w:rPr>
      <w:rFonts w:ascii="Trebuchet MS" w:hAnsi="Trebuchet MS"/>
      <w:b/>
      <w:sz w:val="20"/>
    </w:rPr>
  </w:style>
  <w:style w:type="character" w:customStyle="1" w:styleId="FontStyle59">
    <w:name w:val="Font Style59"/>
    <w:uiPriority w:val="99"/>
    <w:qFormat/>
    <w:rsid w:val="007C2814"/>
    <w:rPr>
      <w:rFonts w:ascii="Trebuchet MS" w:hAnsi="Trebuchet MS"/>
      <w:b/>
      <w:sz w:val="16"/>
    </w:rPr>
  </w:style>
  <w:style w:type="character" w:customStyle="1" w:styleId="FontStyle51">
    <w:name w:val="Font Style51"/>
    <w:uiPriority w:val="99"/>
    <w:qFormat/>
    <w:rsid w:val="007C2814"/>
    <w:rPr>
      <w:rFonts w:ascii="Times New Roman" w:hAnsi="Times New Roman"/>
      <w:sz w:val="18"/>
    </w:rPr>
  </w:style>
  <w:style w:type="character" w:customStyle="1" w:styleId="af5">
    <w:name w:val="А_основной Знак"/>
    <w:uiPriority w:val="99"/>
    <w:qFormat/>
    <w:rsid w:val="007C2814"/>
    <w:rPr>
      <w:rFonts w:eastAsia="Times New Roman"/>
      <w:sz w:val="28"/>
    </w:rPr>
  </w:style>
  <w:style w:type="character" w:customStyle="1" w:styleId="af6">
    <w:name w:val="Символ нумерации"/>
    <w:uiPriority w:val="99"/>
    <w:qFormat/>
    <w:rsid w:val="007C2814"/>
  </w:style>
  <w:style w:type="character" w:customStyle="1" w:styleId="text">
    <w:name w:val="text"/>
    <w:uiPriority w:val="99"/>
    <w:qFormat/>
    <w:rsid w:val="007C2814"/>
  </w:style>
  <w:style w:type="character" w:customStyle="1" w:styleId="a6">
    <w:name w:val="Основной текст Знак"/>
    <w:link w:val="a5"/>
    <w:uiPriority w:val="99"/>
    <w:qFormat/>
    <w:locked/>
    <w:rsid w:val="007C2814"/>
    <w:rPr>
      <w:rFonts w:ascii="Arial" w:eastAsia="SimSun" w:hAnsi="Arial"/>
      <w:kern w:val="1"/>
      <w:sz w:val="24"/>
      <w:lang w:eastAsia="hi-IN" w:bidi="hi-IN"/>
    </w:rPr>
  </w:style>
  <w:style w:type="paragraph" w:customStyle="1" w:styleId="70">
    <w:name w:val="Название7"/>
    <w:basedOn w:val="a"/>
    <w:uiPriority w:val="99"/>
    <w:qFormat/>
    <w:rsid w:val="007C2814"/>
    <w:pPr>
      <w:suppressLineNumbers/>
      <w:spacing w:before="120" w:after="120"/>
    </w:pPr>
    <w:rPr>
      <w:i/>
      <w:iCs/>
    </w:rPr>
  </w:style>
  <w:style w:type="paragraph" w:customStyle="1" w:styleId="71">
    <w:name w:val="Указатель7"/>
    <w:basedOn w:val="a"/>
    <w:uiPriority w:val="99"/>
    <w:qFormat/>
    <w:rsid w:val="007C2814"/>
    <w:pPr>
      <w:suppressLineNumbers/>
    </w:pPr>
  </w:style>
  <w:style w:type="paragraph" w:customStyle="1" w:styleId="60">
    <w:name w:val="Название6"/>
    <w:basedOn w:val="a"/>
    <w:uiPriority w:val="99"/>
    <w:qFormat/>
    <w:rsid w:val="007C2814"/>
    <w:pPr>
      <w:suppressLineNumbers/>
      <w:spacing w:before="120" w:after="120"/>
    </w:pPr>
    <w:rPr>
      <w:i/>
      <w:iCs/>
    </w:rPr>
  </w:style>
  <w:style w:type="paragraph" w:customStyle="1" w:styleId="61">
    <w:name w:val="Указатель6"/>
    <w:basedOn w:val="a"/>
    <w:uiPriority w:val="99"/>
    <w:qFormat/>
    <w:rsid w:val="007C2814"/>
    <w:pPr>
      <w:suppressLineNumbers/>
    </w:pPr>
  </w:style>
  <w:style w:type="paragraph" w:customStyle="1" w:styleId="50">
    <w:name w:val="Название5"/>
    <w:basedOn w:val="a"/>
    <w:uiPriority w:val="99"/>
    <w:qFormat/>
    <w:rsid w:val="007C2814"/>
    <w:pPr>
      <w:suppressLineNumbers/>
      <w:spacing w:before="120" w:after="120"/>
    </w:pPr>
    <w:rPr>
      <w:i/>
      <w:iCs/>
    </w:rPr>
  </w:style>
  <w:style w:type="paragraph" w:customStyle="1" w:styleId="51">
    <w:name w:val="Указатель5"/>
    <w:basedOn w:val="a"/>
    <w:uiPriority w:val="99"/>
    <w:qFormat/>
    <w:rsid w:val="007C2814"/>
    <w:pPr>
      <w:suppressLineNumbers/>
    </w:pPr>
  </w:style>
  <w:style w:type="paragraph" w:customStyle="1" w:styleId="40">
    <w:name w:val="Название4"/>
    <w:basedOn w:val="a"/>
    <w:uiPriority w:val="99"/>
    <w:qFormat/>
    <w:rsid w:val="007C2814"/>
    <w:pPr>
      <w:suppressLineNumbers/>
      <w:spacing w:before="120" w:after="120"/>
    </w:pPr>
    <w:rPr>
      <w:i/>
      <w:iCs/>
    </w:rPr>
  </w:style>
  <w:style w:type="paragraph" w:customStyle="1" w:styleId="41">
    <w:name w:val="Указатель4"/>
    <w:basedOn w:val="a"/>
    <w:uiPriority w:val="99"/>
    <w:qFormat/>
    <w:rsid w:val="007C2814"/>
    <w:pPr>
      <w:suppressLineNumbers/>
    </w:pPr>
  </w:style>
  <w:style w:type="paragraph" w:customStyle="1" w:styleId="30">
    <w:name w:val="Название3"/>
    <w:basedOn w:val="a"/>
    <w:uiPriority w:val="99"/>
    <w:qFormat/>
    <w:rsid w:val="007C2814"/>
    <w:pPr>
      <w:suppressLineNumbers/>
      <w:spacing w:before="120" w:after="120"/>
    </w:pPr>
    <w:rPr>
      <w:i/>
      <w:iCs/>
    </w:rPr>
  </w:style>
  <w:style w:type="paragraph" w:customStyle="1" w:styleId="31">
    <w:name w:val="Указатель3"/>
    <w:basedOn w:val="a"/>
    <w:uiPriority w:val="99"/>
    <w:qFormat/>
    <w:rsid w:val="007C2814"/>
    <w:pPr>
      <w:suppressLineNumbers/>
    </w:pPr>
  </w:style>
  <w:style w:type="paragraph" w:customStyle="1" w:styleId="22">
    <w:name w:val="Название2"/>
    <w:basedOn w:val="a"/>
    <w:uiPriority w:val="99"/>
    <w:qFormat/>
    <w:rsid w:val="007C2814"/>
    <w:pPr>
      <w:suppressLineNumbers/>
      <w:spacing w:before="120" w:after="120"/>
    </w:pPr>
    <w:rPr>
      <w:i/>
      <w:iCs/>
    </w:rPr>
  </w:style>
  <w:style w:type="paragraph" w:customStyle="1" w:styleId="23">
    <w:name w:val="Указатель2"/>
    <w:basedOn w:val="a"/>
    <w:uiPriority w:val="99"/>
    <w:qFormat/>
    <w:rsid w:val="007C2814"/>
    <w:pPr>
      <w:suppressLineNumbers/>
    </w:pPr>
  </w:style>
  <w:style w:type="character" w:customStyle="1" w:styleId="aa">
    <w:name w:val="Название Знак"/>
    <w:link w:val="a7"/>
    <w:uiPriority w:val="99"/>
    <w:qFormat/>
    <w:locked/>
    <w:rsid w:val="007C2814"/>
    <w:rPr>
      <w:rFonts w:ascii="Arial" w:eastAsia="SimSun" w:hAnsi="Arial"/>
      <w:kern w:val="1"/>
      <w:sz w:val="28"/>
      <w:lang w:eastAsia="hi-IN" w:bidi="hi-IN"/>
    </w:rPr>
  </w:style>
  <w:style w:type="character" w:customStyle="1" w:styleId="ab">
    <w:name w:val="Подзаголовок Знак"/>
    <w:link w:val="a9"/>
    <w:uiPriority w:val="99"/>
    <w:qFormat/>
    <w:locked/>
    <w:rsid w:val="007C2814"/>
    <w:rPr>
      <w:rFonts w:ascii="Arial" w:eastAsia="SimSun" w:hAnsi="Arial"/>
      <w:i/>
      <w:kern w:val="1"/>
      <w:sz w:val="28"/>
      <w:lang w:eastAsia="hi-IN" w:bidi="hi-IN"/>
    </w:rPr>
  </w:style>
  <w:style w:type="paragraph" w:customStyle="1" w:styleId="10">
    <w:name w:val="Название1"/>
    <w:basedOn w:val="a"/>
    <w:uiPriority w:val="99"/>
    <w:qFormat/>
    <w:rsid w:val="007C2814"/>
    <w:pPr>
      <w:suppressLineNumbers/>
      <w:spacing w:before="120" w:after="120"/>
    </w:pPr>
    <w:rPr>
      <w:i/>
      <w:iCs/>
    </w:rPr>
  </w:style>
  <w:style w:type="paragraph" w:customStyle="1" w:styleId="11">
    <w:name w:val="Указатель1"/>
    <w:basedOn w:val="a"/>
    <w:uiPriority w:val="99"/>
    <w:qFormat/>
    <w:rsid w:val="007C2814"/>
    <w:pPr>
      <w:suppressLineNumbers/>
    </w:pPr>
  </w:style>
  <w:style w:type="paragraph" w:customStyle="1" w:styleId="af7">
    <w:name w:val="Содержимое таблицы"/>
    <w:basedOn w:val="a"/>
    <w:uiPriority w:val="99"/>
    <w:qFormat/>
    <w:rsid w:val="007C2814"/>
    <w:pPr>
      <w:suppressLineNumbers/>
    </w:pPr>
  </w:style>
  <w:style w:type="paragraph" w:customStyle="1" w:styleId="af8">
    <w:name w:val="Заголовок таблицы"/>
    <w:basedOn w:val="af7"/>
    <w:uiPriority w:val="99"/>
    <w:qFormat/>
    <w:rsid w:val="007C2814"/>
    <w:pPr>
      <w:jc w:val="center"/>
    </w:pPr>
    <w:rPr>
      <w:b/>
      <w:bCs/>
    </w:rPr>
  </w:style>
  <w:style w:type="paragraph" w:customStyle="1" w:styleId="dash041e005f0431005f044b005f0447005f043d005f044b005f0439">
    <w:name w:val="dash041e_005f0431_005f044b_005f0447_005f043d_005f044b_005f0439"/>
    <w:basedOn w:val="a"/>
    <w:qFormat/>
    <w:rsid w:val="007C2814"/>
  </w:style>
  <w:style w:type="paragraph" w:customStyle="1" w:styleId="western">
    <w:name w:val="western"/>
    <w:basedOn w:val="a"/>
    <w:uiPriority w:val="99"/>
    <w:qFormat/>
    <w:rsid w:val="007C2814"/>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210">
    <w:name w:val="Основной текст 21"/>
    <w:basedOn w:val="a"/>
    <w:uiPriority w:val="99"/>
    <w:qFormat/>
    <w:rsid w:val="007C2814"/>
    <w:pPr>
      <w:spacing w:line="360" w:lineRule="exact"/>
      <w:jc w:val="both"/>
    </w:pPr>
    <w:rPr>
      <w:sz w:val="28"/>
    </w:rPr>
  </w:style>
  <w:style w:type="paragraph" w:customStyle="1" w:styleId="af9">
    <w:name w:val="А_основной"/>
    <w:basedOn w:val="a"/>
    <w:uiPriority w:val="99"/>
    <w:qFormat/>
    <w:rsid w:val="007C2814"/>
    <w:pPr>
      <w:widowControl/>
      <w:suppressAutoHyphens w:val="0"/>
      <w:spacing w:line="360" w:lineRule="auto"/>
      <w:ind w:firstLine="454"/>
      <w:jc w:val="both"/>
    </w:pPr>
    <w:rPr>
      <w:rFonts w:ascii="Times New Roman" w:eastAsia="Calibri" w:hAnsi="Times New Roman" w:cs="Times New Roman"/>
      <w:sz w:val="28"/>
      <w:szCs w:val="28"/>
      <w:lang w:eastAsia="ar-SA" w:bidi="ar-SA"/>
    </w:rPr>
  </w:style>
  <w:style w:type="character" w:customStyle="1" w:styleId="ad">
    <w:name w:val="Нижний колонтитул Знак"/>
    <w:link w:val="ac"/>
    <w:uiPriority w:val="99"/>
    <w:qFormat/>
    <w:locked/>
    <w:rsid w:val="007C2814"/>
    <w:rPr>
      <w:rFonts w:ascii="Arial" w:eastAsia="SimSun" w:hAnsi="Arial"/>
      <w:kern w:val="1"/>
      <w:sz w:val="24"/>
      <w:lang w:eastAsia="hi-IN" w:bidi="hi-IN"/>
    </w:rPr>
  </w:style>
  <w:style w:type="paragraph" w:customStyle="1" w:styleId="afa">
    <w:name w:val="Содержимое врезки"/>
    <w:basedOn w:val="a5"/>
    <w:uiPriority w:val="99"/>
    <w:qFormat/>
    <w:rsid w:val="007C2814"/>
  </w:style>
  <w:style w:type="character" w:customStyle="1" w:styleId="a4">
    <w:name w:val="Верхний колонтитул Знак"/>
    <w:link w:val="a3"/>
    <w:uiPriority w:val="99"/>
    <w:qFormat/>
    <w:locked/>
    <w:rsid w:val="007C2814"/>
    <w:rPr>
      <w:rFonts w:ascii="Arial" w:eastAsia="SimSun" w:hAnsi="Arial"/>
      <w:kern w:val="1"/>
      <w:sz w:val="24"/>
      <w:lang w:eastAsia="hi-IN" w:bidi="hi-IN"/>
    </w:rPr>
  </w:style>
  <w:style w:type="paragraph" w:customStyle="1" w:styleId="12">
    <w:name w:val="Абзац списка1"/>
    <w:basedOn w:val="a"/>
    <w:link w:val="ListParagraphChar"/>
    <w:uiPriority w:val="99"/>
    <w:qFormat/>
    <w:rsid w:val="007C2814"/>
    <w:pPr>
      <w:widowControl/>
      <w:suppressAutoHyphens w:val="0"/>
      <w:ind w:left="720"/>
    </w:pPr>
    <w:rPr>
      <w:rFonts w:ascii="Calibri" w:eastAsia="Calibri" w:hAnsi="Calibri" w:cs="Times New Roman"/>
      <w:sz w:val="22"/>
      <w:szCs w:val="20"/>
      <w:lang w:eastAsia="ar-SA" w:bidi="ar-SA"/>
    </w:rPr>
  </w:style>
  <w:style w:type="paragraph" w:customStyle="1" w:styleId="13">
    <w:name w:val="Абзац списка1"/>
    <w:basedOn w:val="a"/>
    <w:uiPriority w:val="99"/>
    <w:qFormat/>
    <w:rsid w:val="007C2814"/>
    <w:pPr>
      <w:widowControl/>
      <w:suppressAutoHyphens w:val="0"/>
      <w:ind w:left="720"/>
    </w:pPr>
    <w:rPr>
      <w:rFonts w:ascii="Calibri" w:eastAsia="Times New Roman" w:hAnsi="Calibri" w:cs="Times New Roman"/>
      <w:kern w:val="2"/>
      <w:sz w:val="22"/>
      <w:szCs w:val="22"/>
      <w:lang w:eastAsia="ar-SA" w:bidi="ar-SA"/>
    </w:rPr>
  </w:style>
  <w:style w:type="character" w:customStyle="1" w:styleId="afb">
    <w:name w:val="Гипертекстовая ссылка"/>
    <w:uiPriority w:val="99"/>
    <w:qFormat/>
    <w:rsid w:val="007C2814"/>
    <w:rPr>
      <w:rFonts w:ascii="Times New Roman" w:hAnsi="Times New Roman"/>
      <w:color w:val="106BBE"/>
    </w:rPr>
  </w:style>
  <w:style w:type="character" w:customStyle="1" w:styleId="ListParagraphChar">
    <w:name w:val="List Paragraph Char"/>
    <w:link w:val="12"/>
    <w:uiPriority w:val="99"/>
    <w:qFormat/>
    <w:locked/>
    <w:rsid w:val="007C2814"/>
    <w:rPr>
      <w:rFonts w:ascii="Calibri" w:hAnsi="Calibri"/>
      <w:kern w:val="1"/>
      <w:sz w:val="22"/>
      <w:lang w:val="ru-RU" w:eastAsia="ar-SA" w:bidi="ar-SA"/>
    </w:rPr>
  </w:style>
  <w:style w:type="table" w:styleId="afc">
    <w:name w:val="Table Grid"/>
    <w:basedOn w:val="a1"/>
    <w:uiPriority w:val="59"/>
    <w:locked/>
    <w:rsid w:val="00B075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sid w:val="003060D6"/>
    <w:pPr>
      <w:jc w:val="both"/>
    </w:pPr>
    <w:rPr>
      <w:sz w:val="22"/>
      <w:szCs w:val="22"/>
      <w:lang w:eastAsia="en-US"/>
    </w:rPr>
  </w:style>
  <w:style w:type="paragraph" w:styleId="afe">
    <w:name w:val="Balloon Text"/>
    <w:basedOn w:val="a"/>
    <w:link w:val="aff"/>
    <w:uiPriority w:val="99"/>
    <w:semiHidden/>
    <w:unhideWhenUsed/>
    <w:rsid w:val="00172888"/>
    <w:pPr>
      <w:spacing w:after="0" w:line="240" w:lineRule="auto"/>
    </w:pPr>
    <w:rPr>
      <w:rFonts w:ascii="Tahoma" w:hAnsi="Tahoma"/>
      <w:sz w:val="16"/>
      <w:szCs w:val="14"/>
    </w:rPr>
  </w:style>
  <w:style w:type="character" w:customStyle="1" w:styleId="aff">
    <w:name w:val="Текст выноски Знак"/>
    <w:basedOn w:val="a0"/>
    <w:link w:val="afe"/>
    <w:uiPriority w:val="99"/>
    <w:semiHidden/>
    <w:rsid w:val="00172888"/>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693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1200040660" TargetMode="External"/><Relationship Id="rId18" Type="http://schemas.openxmlformats.org/officeDocument/2006/relationships/hyperlink" Target="http://www.iro.yar.ru/index.php?id=652"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krao.ru/files/fck/File/kama/urok/PROGRAMMA_dlja_1-4_kl__dlja_obu4ayushihsja,_otnes_nnyh_po_sostojaniyu_zdorovja_k_specialnoi_gruppe_A.doc" TargetMode="Externa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news.kremlin.ru/news/20636" TargetMode="External"/><Relationship Id="rId17" Type="http://schemas.openxmlformats.org/officeDocument/2006/relationships/hyperlink" Target="http://www.krao.ru/files/fck/File/Kahanovaolya/KONCEPCIJA_-_Park_Zdorovja.docx" TargetMode="External"/><Relationship Id="rId25" Type="http://schemas.openxmlformats.org/officeDocument/2006/relationships/hyperlink" Target="http://fgosreestr.ru/node/206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ocs.cntd.ru/document/901852095" TargetMode="External"/><Relationship Id="rId20" Type="http://schemas.openxmlformats.org/officeDocument/2006/relationships/hyperlink" Target="http://www.krao.ru/files/fck/File/kama/2012/Razrabotka_programm.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g.ru/2013/02/26/zakon-dok.html" TargetMode="External"/><Relationship Id="rId24" Type="http://schemas.openxmlformats.org/officeDocument/2006/relationships/hyperlink" Target="http://fgosreestr.ru/reest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s.cntd.ru/document/902256369" TargetMode="External"/><Relationship Id="rId23" Type="http://schemas.openxmlformats.org/officeDocument/2006/relationships/hyperlink" Target="http://www.krao.ru/files/fck/File/kama/urok/PROGRAMMA_dlja__10-11_kl__po_fizi4eskoi_kulture_dlja_obu4ayushihsja,_otnes_nnyh_po_sostojaniyu_zdorovja_k_specialnoi_gruppe_A.doc" TargetMode="External"/><Relationship Id="rId28" Type="http://schemas.openxmlformats.org/officeDocument/2006/relationships/footer" Target="footer1.xml"/><Relationship Id="rId10" Type="http://schemas.openxmlformats.org/officeDocument/2006/relationships/hyperlink" Target="http://fgosreestr.ru/node/2068" TargetMode="External"/><Relationship Id="rId19" Type="http://schemas.openxmlformats.org/officeDocument/2006/relationships/hyperlink" Target="http://www.krao.ru/files/fck/File/kama1985/U4ebnaja_programma_Modulnaja_programma_-_FizkultURA.doc"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docs.cntd.ru/document/1200040661" TargetMode="External"/><Relationship Id="rId22" Type="http://schemas.openxmlformats.org/officeDocument/2006/relationships/hyperlink" Target="http://www.krao.ru/files/fck/File/kama/urok/PROGRAMMA_dlja__5-9kl__po_fizi4eskoi_kulture_dlja_obu4ayushihsja,_otnes_nnyh_po_sostojaniyu_zdorovja_k_specialnoi_gruppe_A.doc"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22A9D1DE-4443-4151-AEDD-083A3ECB4A0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194</Pages>
  <Words>42986</Words>
  <Characters>245022</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пк-2</cp:lastModifiedBy>
  <cp:revision>8</cp:revision>
  <cp:lastPrinted>2019-09-17T11:57:00Z</cp:lastPrinted>
  <dcterms:created xsi:type="dcterms:W3CDTF">2019-09-17T09:08:00Z</dcterms:created>
  <dcterms:modified xsi:type="dcterms:W3CDTF">2020-01-10T06:43:00Z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1049-10.1.0.5795</vt:lpwstr>
  </property>
</Properties>
</file>